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tblpY="1"/>
        <w:tblOverlap w:val="never"/>
        <w:tblW w:w="15616"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894"/>
        <w:gridCol w:w="4058"/>
        <w:gridCol w:w="850"/>
        <w:gridCol w:w="1134"/>
        <w:gridCol w:w="993"/>
        <w:gridCol w:w="3685"/>
        <w:gridCol w:w="850"/>
        <w:gridCol w:w="1276"/>
        <w:gridCol w:w="907"/>
        <w:gridCol w:w="907"/>
        <w:gridCol w:w="50"/>
        <w:gridCol w:w="12"/>
      </w:tblGrid>
      <w:tr w:rsidR="006041B0" w:rsidRPr="00672CB4" w14:paraId="1977A520" w14:textId="77777777" w:rsidTr="00E66B51">
        <w:trPr>
          <w:trHeight w:val="512"/>
        </w:trPr>
        <w:tc>
          <w:tcPr>
            <w:tcW w:w="15616" w:type="dxa"/>
            <w:gridSpan w:val="12"/>
            <w:tcBorders>
              <w:top w:val="single" w:sz="8" w:space="0" w:color="auto"/>
              <w:left w:val="single" w:sz="8" w:space="0" w:color="auto"/>
              <w:bottom w:val="single" w:sz="4" w:space="0" w:color="auto"/>
              <w:right w:val="single" w:sz="8" w:space="0" w:color="auto"/>
            </w:tcBorders>
            <w:vAlign w:val="center"/>
          </w:tcPr>
          <w:p w14:paraId="48EBCF2C" w14:textId="658B089D" w:rsidR="006041B0" w:rsidRPr="00672CB4" w:rsidRDefault="006C34C5">
            <w:pPr>
              <w:pStyle w:val="Nadpis1"/>
              <w:rPr>
                <w:sz w:val="20"/>
                <w:szCs w:val="20"/>
              </w:rPr>
            </w:pPr>
            <w:r>
              <w:rPr>
                <w:sz w:val="20"/>
                <w:szCs w:val="20"/>
              </w:rPr>
              <w:t>TABUĽKA ZHODY</w:t>
            </w:r>
          </w:p>
        </w:tc>
      </w:tr>
      <w:tr w:rsidR="006041B0" w:rsidRPr="00672CB4" w14:paraId="74B6216F" w14:textId="77777777" w:rsidTr="00E66B51">
        <w:trPr>
          <w:gridAfter w:val="1"/>
          <w:wAfter w:w="12" w:type="dxa"/>
        </w:trPr>
        <w:tc>
          <w:tcPr>
            <w:tcW w:w="5802" w:type="dxa"/>
            <w:gridSpan w:val="3"/>
            <w:tcBorders>
              <w:top w:val="single" w:sz="4" w:space="0" w:color="auto"/>
              <w:left w:val="single" w:sz="8" w:space="0" w:color="auto"/>
              <w:bottom w:val="single" w:sz="4" w:space="0" w:color="auto"/>
              <w:right w:val="single" w:sz="8" w:space="0" w:color="auto"/>
            </w:tcBorders>
          </w:tcPr>
          <w:p w14:paraId="1E0683CF" w14:textId="067BB3A3" w:rsidR="006041B0" w:rsidRPr="00875C47" w:rsidRDefault="00811288" w:rsidP="002B457D">
            <w:pPr>
              <w:keepNext/>
              <w:keepLines/>
              <w:outlineLvl w:val="0"/>
              <w:rPr>
                <w:sz w:val="20"/>
                <w:szCs w:val="20"/>
              </w:rPr>
            </w:pPr>
            <w:r w:rsidRPr="00875C47">
              <w:rPr>
                <w:b/>
                <w:bCs/>
                <w:sz w:val="20"/>
                <w:szCs w:val="20"/>
              </w:rPr>
              <w:t>Smernica Európskeho parla</w:t>
            </w:r>
            <w:r w:rsidR="008572B4" w:rsidRPr="00875C47">
              <w:rPr>
                <w:b/>
                <w:bCs/>
                <w:sz w:val="20"/>
                <w:szCs w:val="20"/>
              </w:rPr>
              <w:t>mentu a Rady (EÚ) 2024/</w:t>
            </w:r>
            <w:r w:rsidR="00955F42" w:rsidRPr="00875C47">
              <w:rPr>
                <w:b/>
                <w:bCs/>
                <w:sz w:val="20"/>
                <w:szCs w:val="20"/>
              </w:rPr>
              <w:t>2749</w:t>
            </w:r>
            <w:r w:rsidR="008572B4" w:rsidRPr="00875C47">
              <w:rPr>
                <w:b/>
                <w:bCs/>
                <w:sz w:val="20"/>
                <w:szCs w:val="20"/>
              </w:rPr>
              <w:t xml:space="preserve"> </w:t>
            </w:r>
            <w:r w:rsidR="00955F42" w:rsidRPr="00875C47">
              <w:rPr>
                <w:b/>
                <w:bCs/>
                <w:sz w:val="20"/>
                <w:szCs w:val="20"/>
              </w:rPr>
              <w:t>z 9. októbra 2024, ktorou sa menia smernice 2000/14/ES, 2006/42/ES, 2010/35/EÚ, 2014/29/EÚ, 2014/30/EÚ, 2014/33/EÚ, 2014/34/EÚ, 2014/35/EÚ, 2014/53/EÚ a 2014/68/EÚ, pokiaľ ide o núdzové postupy posudzovania zhody, predpoklad zhody, prijímanie spoločných špecifikácií a dohľad nad trhom v dôsledku núdzovej situácie na vnútornom trhu</w:t>
            </w:r>
            <w:r w:rsidR="002B457D" w:rsidRPr="00875C47">
              <w:rPr>
                <w:b/>
                <w:bCs/>
                <w:sz w:val="20"/>
                <w:szCs w:val="20"/>
              </w:rPr>
              <w:t xml:space="preserve"> </w:t>
            </w:r>
            <w:r w:rsidR="002B457D" w:rsidRPr="00875C47">
              <w:rPr>
                <w:rStyle w:val="placeholdertext0"/>
                <w:sz w:val="20"/>
                <w:szCs w:val="20"/>
              </w:rPr>
              <w:t>(</w:t>
            </w:r>
            <w:r w:rsidR="002B457D" w:rsidRPr="00875C47">
              <w:rPr>
                <w:sz w:val="20"/>
                <w:szCs w:val="20"/>
              </w:rPr>
              <w:t>Ú. v. EÚ L, 2024/2749, 8.11.2024)</w:t>
            </w:r>
          </w:p>
        </w:tc>
        <w:tc>
          <w:tcPr>
            <w:tcW w:w="9802" w:type="dxa"/>
            <w:gridSpan w:val="8"/>
            <w:tcBorders>
              <w:top w:val="single" w:sz="4" w:space="0" w:color="auto"/>
              <w:left w:val="single" w:sz="8" w:space="0" w:color="auto"/>
              <w:bottom w:val="single" w:sz="4" w:space="0" w:color="auto"/>
              <w:right w:val="single" w:sz="8" w:space="0" w:color="auto"/>
            </w:tcBorders>
          </w:tcPr>
          <w:p w14:paraId="722A5DC1" w14:textId="673A7D83" w:rsidR="00E66B51" w:rsidRPr="00875C47" w:rsidRDefault="000507A5" w:rsidP="00E66B51">
            <w:pPr>
              <w:rPr>
                <w:b/>
                <w:bCs/>
                <w:sz w:val="20"/>
                <w:szCs w:val="20"/>
              </w:rPr>
            </w:pPr>
            <w:r>
              <w:rPr>
                <w:b/>
                <w:bCs/>
                <w:sz w:val="20"/>
                <w:szCs w:val="20"/>
              </w:rPr>
              <w:t>Vládny n</w:t>
            </w:r>
            <w:bookmarkStart w:id="0" w:name="_GoBack"/>
            <w:bookmarkEnd w:id="0"/>
            <w:r w:rsidR="00E66B51" w:rsidRPr="00875C47">
              <w:rPr>
                <w:b/>
                <w:bCs/>
                <w:sz w:val="20"/>
                <w:szCs w:val="20"/>
              </w:rPr>
              <w:t>ávrh ZÁKONA z ... 2026, ktorým sa mení a dopĺňa zákon č. 56/2018 Z. z. o posudzovaní zhody výrobku, sprístupňovaní určeného výrobku na trhu a o zmene a doplnení niektorých zákonov v znení neskorších predpisov</w:t>
            </w:r>
          </w:p>
          <w:p w14:paraId="36653F99" w14:textId="77777777" w:rsidR="00546C9B" w:rsidRPr="00546C9B" w:rsidRDefault="00546C9B" w:rsidP="00811288">
            <w:pPr>
              <w:rPr>
                <w:b/>
                <w:color w:val="000000"/>
                <w:sz w:val="20"/>
                <w:szCs w:val="20"/>
              </w:rPr>
            </w:pPr>
            <w:r w:rsidRPr="00546C9B">
              <w:rPr>
                <w:b/>
                <w:color w:val="000000"/>
                <w:sz w:val="20"/>
                <w:szCs w:val="20"/>
              </w:rPr>
              <w:t xml:space="preserve">Zákon č. 254/2011 Z. z. o </w:t>
            </w:r>
            <w:proofErr w:type="spellStart"/>
            <w:r w:rsidRPr="00546C9B">
              <w:rPr>
                <w:b/>
                <w:color w:val="000000"/>
                <w:sz w:val="20"/>
                <w:szCs w:val="20"/>
              </w:rPr>
              <w:t>prepravovateľných</w:t>
            </w:r>
            <w:proofErr w:type="spellEnd"/>
            <w:r w:rsidRPr="00546C9B">
              <w:rPr>
                <w:b/>
                <w:color w:val="000000"/>
                <w:sz w:val="20"/>
                <w:szCs w:val="20"/>
              </w:rPr>
              <w:t xml:space="preserve"> tlakových zariadeniach a o zmene a doplnení niektorých zákonov v znení zákona č. 51/2017 Z. z. a zákona č. 56/2018 Z. z.  </w:t>
            </w:r>
          </w:p>
          <w:p w14:paraId="2C2C6FC3" w14:textId="6E83190F" w:rsidR="002B457D" w:rsidRPr="00875C47" w:rsidRDefault="002B457D" w:rsidP="00811288">
            <w:pPr>
              <w:rPr>
                <w:b/>
                <w:bCs/>
                <w:sz w:val="20"/>
                <w:szCs w:val="20"/>
              </w:rPr>
            </w:pPr>
            <w:r w:rsidRPr="00875C47">
              <w:rPr>
                <w:b/>
                <w:sz w:val="20"/>
                <w:szCs w:val="20"/>
              </w:rPr>
              <w:t>Zákon č. 575/2001 Z. z. o organizácii činnosti vlády a organizácii ústrednej štátnej správy v znení neskorších predpisov</w:t>
            </w:r>
          </w:p>
          <w:p w14:paraId="19628C89" w14:textId="77777777" w:rsidR="006041B0" w:rsidRPr="00875C47" w:rsidRDefault="006041B0" w:rsidP="00630C32">
            <w:pPr>
              <w:keepNext/>
              <w:keepLines/>
              <w:jc w:val="left"/>
              <w:outlineLvl w:val="0"/>
              <w:rPr>
                <w:sz w:val="20"/>
                <w:szCs w:val="20"/>
              </w:rPr>
            </w:pPr>
          </w:p>
        </w:tc>
      </w:tr>
      <w:tr w:rsidR="007016A7" w:rsidRPr="00672CB4" w14:paraId="4FF47AD4" w14:textId="610F98FE" w:rsidTr="00E66B51">
        <w:trPr>
          <w:gridAfter w:val="2"/>
          <w:wAfter w:w="62" w:type="dxa"/>
        </w:trPr>
        <w:tc>
          <w:tcPr>
            <w:tcW w:w="894" w:type="dxa"/>
            <w:tcBorders>
              <w:top w:val="single" w:sz="4" w:space="0" w:color="auto"/>
              <w:left w:val="single" w:sz="8" w:space="0" w:color="auto"/>
              <w:bottom w:val="single" w:sz="4" w:space="0" w:color="auto"/>
              <w:right w:val="single" w:sz="4" w:space="0" w:color="auto"/>
            </w:tcBorders>
          </w:tcPr>
          <w:p w14:paraId="0A2D8BF9" w14:textId="77777777" w:rsidR="007016A7" w:rsidRPr="00875C47" w:rsidRDefault="007016A7">
            <w:pPr>
              <w:autoSpaceDE w:val="0"/>
              <w:autoSpaceDN w:val="0"/>
              <w:spacing w:before="0"/>
              <w:jc w:val="center"/>
              <w:rPr>
                <w:sz w:val="20"/>
                <w:szCs w:val="20"/>
              </w:rPr>
            </w:pPr>
            <w:r w:rsidRPr="00875C47">
              <w:rPr>
                <w:sz w:val="20"/>
                <w:szCs w:val="20"/>
              </w:rPr>
              <w:t>1</w:t>
            </w:r>
          </w:p>
        </w:tc>
        <w:tc>
          <w:tcPr>
            <w:tcW w:w="4058" w:type="dxa"/>
            <w:tcBorders>
              <w:top w:val="single" w:sz="4" w:space="0" w:color="auto"/>
              <w:left w:val="single" w:sz="4" w:space="0" w:color="auto"/>
              <w:bottom w:val="single" w:sz="4" w:space="0" w:color="auto"/>
              <w:right w:val="single" w:sz="4" w:space="0" w:color="auto"/>
            </w:tcBorders>
          </w:tcPr>
          <w:p w14:paraId="105F919F" w14:textId="77777777" w:rsidR="007016A7" w:rsidRPr="00875C47" w:rsidRDefault="007016A7">
            <w:pPr>
              <w:autoSpaceDE w:val="0"/>
              <w:autoSpaceDN w:val="0"/>
              <w:spacing w:before="0"/>
              <w:jc w:val="center"/>
              <w:rPr>
                <w:sz w:val="20"/>
                <w:szCs w:val="20"/>
              </w:rPr>
            </w:pPr>
            <w:r w:rsidRPr="00875C47">
              <w:rPr>
                <w:sz w:val="20"/>
                <w:szCs w:val="20"/>
              </w:rPr>
              <w:t>2</w:t>
            </w:r>
          </w:p>
        </w:tc>
        <w:tc>
          <w:tcPr>
            <w:tcW w:w="850" w:type="dxa"/>
            <w:tcBorders>
              <w:top w:val="single" w:sz="4" w:space="0" w:color="auto"/>
              <w:left w:val="single" w:sz="4" w:space="0" w:color="auto"/>
              <w:bottom w:val="single" w:sz="4" w:space="0" w:color="auto"/>
              <w:right w:val="single" w:sz="8" w:space="0" w:color="auto"/>
            </w:tcBorders>
          </w:tcPr>
          <w:p w14:paraId="3D624326" w14:textId="77777777" w:rsidR="007016A7" w:rsidRPr="00875C47" w:rsidRDefault="007016A7">
            <w:pPr>
              <w:autoSpaceDE w:val="0"/>
              <w:autoSpaceDN w:val="0"/>
              <w:spacing w:before="0"/>
              <w:jc w:val="center"/>
              <w:rPr>
                <w:sz w:val="20"/>
                <w:szCs w:val="20"/>
              </w:rPr>
            </w:pPr>
            <w:r w:rsidRPr="00875C47">
              <w:rPr>
                <w:sz w:val="20"/>
                <w:szCs w:val="20"/>
              </w:rPr>
              <w:t>3</w:t>
            </w:r>
          </w:p>
        </w:tc>
        <w:tc>
          <w:tcPr>
            <w:tcW w:w="1134" w:type="dxa"/>
            <w:tcBorders>
              <w:top w:val="single" w:sz="4" w:space="0" w:color="auto"/>
              <w:left w:val="single" w:sz="8" w:space="0" w:color="auto"/>
              <w:bottom w:val="single" w:sz="4" w:space="0" w:color="auto"/>
              <w:right w:val="single" w:sz="4" w:space="0" w:color="auto"/>
            </w:tcBorders>
          </w:tcPr>
          <w:p w14:paraId="7DB6E018" w14:textId="77777777" w:rsidR="007016A7" w:rsidRPr="00875C47" w:rsidRDefault="007016A7">
            <w:pPr>
              <w:autoSpaceDE w:val="0"/>
              <w:autoSpaceDN w:val="0"/>
              <w:spacing w:before="0"/>
              <w:jc w:val="center"/>
              <w:rPr>
                <w:sz w:val="20"/>
                <w:szCs w:val="20"/>
              </w:rPr>
            </w:pPr>
            <w:r w:rsidRPr="00875C47">
              <w:rPr>
                <w:sz w:val="20"/>
                <w:szCs w:val="20"/>
              </w:rPr>
              <w:t>4</w:t>
            </w:r>
          </w:p>
        </w:tc>
        <w:tc>
          <w:tcPr>
            <w:tcW w:w="993" w:type="dxa"/>
            <w:tcBorders>
              <w:top w:val="single" w:sz="4" w:space="0" w:color="auto"/>
              <w:left w:val="single" w:sz="4" w:space="0" w:color="auto"/>
              <w:bottom w:val="single" w:sz="4" w:space="0" w:color="auto"/>
              <w:right w:val="single" w:sz="4" w:space="0" w:color="auto"/>
            </w:tcBorders>
          </w:tcPr>
          <w:p w14:paraId="6BBFEA02" w14:textId="77777777" w:rsidR="007016A7" w:rsidRPr="00875C47" w:rsidRDefault="007016A7">
            <w:pPr>
              <w:pStyle w:val="Zarkazkladnhotextu"/>
              <w:autoSpaceDE w:val="0"/>
              <w:autoSpaceDN w:val="0"/>
              <w:spacing w:after="0" w:line="240" w:lineRule="exact"/>
              <w:rPr>
                <w:b w:val="0"/>
                <w:bCs w:val="0"/>
                <w:sz w:val="20"/>
                <w:szCs w:val="20"/>
              </w:rPr>
            </w:pPr>
            <w:r w:rsidRPr="00875C47">
              <w:rPr>
                <w:b w:val="0"/>
                <w:bCs w:val="0"/>
                <w:sz w:val="20"/>
                <w:szCs w:val="20"/>
              </w:rPr>
              <w:t>5</w:t>
            </w:r>
          </w:p>
        </w:tc>
        <w:tc>
          <w:tcPr>
            <w:tcW w:w="3685" w:type="dxa"/>
            <w:tcBorders>
              <w:top w:val="single" w:sz="4" w:space="0" w:color="auto"/>
              <w:left w:val="single" w:sz="4" w:space="0" w:color="auto"/>
              <w:bottom w:val="single" w:sz="4" w:space="0" w:color="auto"/>
              <w:right w:val="single" w:sz="4" w:space="0" w:color="auto"/>
            </w:tcBorders>
          </w:tcPr>
          <w:p w14:paraId="3C814125" w14:textId="77777777" w:rsidR="007016A7" w:rsidRPr="00875C47" w:rsidRDefault="007016A7">
            <w:pPr>
              <w:pStyle w:val="Zarkazkladnhotextu"/>
              <w:autoSpaceDE w:val="0"/>
              <w:autoSpaceDN w:val="0"/>
              <w:spacing w:after="0" w:line="240" w:lineRule="exact"/>
              <w:rPr>
                <w:b w:val="0"/>
                <w:bCs w:val="0"/>
                <w:sz w:val="20"/>
                <w:szCs w:val="20"/>
              </w:rPr>
            </w:pPr>
            <w:r w:rsidRPr="00875C47">
              <w:rPr>
                <w:b w:val="0"/>
                <w:bCs w:val="0"/>
                <w:sz w:val="20"/>
                <w:szCs w:val="20"/>
              </w:rPr>
              <w:t>6</w:t>
            </w:r>
          </w:p>
        </w:tc>
        <w:tc>
          <w:tcPr>
            <w:tcW w:w="850" w:type="dxa"/>
            <w:tcBorders>
              <w:top w:val="single" w:sz="4" w:space="0" w:color="auto"/>
              <w:left w:val="single" w:sz="4" w:space="0" w:color="auto"/>
              <w:bottom w:val="single" w:sz="4" w:space="0" w:color="auto"/>
              <w:right w:val="single" w:sz="4" w:space="0" w:color="auto"/>
            </w:tcBorders>
          </w:tcPr>
          <w:p w14:paraId="45ACEA01" w14:textId="77777777" w:rsidR="007016A7" w:rsidRPr="00875C47" w:rsidRDefault="007016A7">
            <w:pPr>
              <w:autoSpaceDE w:val="0"/>
              <w:autoSpaceDN w:val="0"/>
              <w:spacing w:before="0"/>
              <w:jc w:val="center"/>
              <w:rPr>
                <w:sz w:val="20"/>
                <w:szCs w:val="20"/>
              </w:rPr>
            </w:pPr>
            <w:r w:rsidRPr="00875C47">
              <w:rPr>
                <w:sz w:val="20"/>
                <w:szCs w:val="20"/>
              </w:rPr>
              <w:t>7</w:t>
            </w:r>
          </w:p>
        </w:tc>
        <w:tc>
          <w:tcPr>
            <w:tcW w:w="1276" w:type="dxa"/>
            <w:tcBorders>
              <w:top w:val="single" w:sz="4" w:space="0" w:color="auto"/>
              <w:left w:val="single" w:sz="4" w:space="0" w:color="auto"/>
              <w:bottom w:val="single" w:sz="4" w:space="0" w:color="auto"/>
              <w:right w:val="single" w:sz="8" w:space="0" w:color="auto"/>
            </w:tcBorders>
          </w:tcPr>
          <w:p w14:paraId="1599FFBC" w14:textId="77777777" w:rsidR="007016A7" w:rsidRPr="00875C47" w:rsidRDefault="007016A7">
            <w:pPr>
              <w:autoSpaceDE w:val="0"/>
              <w:autoSpaceDN w:val="0"/>
              <w:spacing w:before="0"/>
              <w:jc w:val="left"/>
              <w:rPr>
                <w:sz w:val="20"/>
                <w:szCs w:val="20"/>
              </w:rPr>
            </w:pPr>
            <w:r w:rsidRPr="00875C47">
              <w:rPr>
                <w:sz w:val="20"/>
                <w:szCs w:val="20"/>
              </w:rPr>
              <w:t>8</w:t>
            </w:r>
          </w:p>
        </w:tc>
        <w:tc>
          <w:tcPr>
            <w:tcW w:w="907" w:type="dxa"/>
            <w:tcBorders>
              <w:top w:val="single" w:sz="4" w:space="0" w:color="auto"/>
              <w:left w:val="single" w:sz="4" w:space="0" w:color="auto"/>
              <w:bottom w:val="single" w:sz="4" w:space="0" w:color="auto"/>
              <w:right w:val="single" w:sz="8" w:space="0" w:color="auto"/>
            </w:tcBorders>
          </w:tcPr>
          <w:p w14:paraId="09B9570C" w14:textId="32C6ACBB" w:rsidR="007016A7" w:rsidRPr="00875C47" w:rsidRDefault="006C34C5" w:rsidP="007016A7">
            <w:pPr>
              <w:autoSpaceDE w:val="0"/>
              <w:autoSpaceDN w:val="0"/>
              <w:spacing w:before="0"/>
              <w:jc w:val="left"/>
              <w:rPr>
                <w:sz w:val="20"/>
                <w:szCs w:val="20"/>
              </w:rPr>
            </w:pPr>
            <w:r w:rsidRPr="00875C47">
              <w:rPr>
                <w:sz w:val="20"/>
                <w:szCs w:val="20"/>
              </w:rPr>
              <w:t>9</w:t>
            </w:r>
          </w:p>
        </w:tc>
        <w:tc>
          <w:tcPr>
            <w:tcW w:w="907" w:type="dxa"/>
            <w:tcBorders>
              <w:top w:val="single" w:sz="4" w:space="0" w:color="auto"/>
              <w:left w:val="single" w:sz="4" w:space="0" w:color="auto"/>
              <w:bottom w:val="single" w:sz="4" w:space="0" w:color="auto"/>
              <w:right w:val="single" w:sz="8" w:space="0" w:color="auto"/>
            </w:tcBorders>
          </w:tcPr>
          <w:p w14:paraId="2E6D3406" w14:textId="2CB00A84" w:rsidR="007016A7" w:rsidRPr="00875C47" w:rsidRDefault="006C34C5" w:rsidP="007016A7">
            <w:pPr>
              <w:autoSpaceDE w:val="0"/>
              <w:autoSpaceDN w:val="0"/>
              <w:spacing w:before="0"/>
              <w:jc w:val="left"/>
              <w:rPr>
                <w:sz w:val="20"/>
                <w:szCs w:val="20"/>
              </w:rPr>
            </w:pPr>
            <w:r w:rsidRPr="00875C47">
              <w:rPr>
                <w:sz w:val="20"/>
                <w:szCs w:val="20"/>
              </w:rPr>
              <w:t>10</w:t>
            </w:r>
          </w:p>
        </w:tc>
      </w:tr>
      <w:tr w:rsidR="007016A7" w:rsidRPr="00672CB4" w14:paraId="28AA6017" w14:textId="2E71854D" w:rsidTr="00E66B51">
        <w:trPr>
          <w:gridAfter w:val="2"/>
          <w:wAfter w:w="62" w:type="dxa"/>
        </w:trPr>
        <w:tc>
          <w:tcPr>
            <w:tcW w:w="894" w:type="dxa"/>
            <w:tcBorders>
              <w:top w:val="single" w:sz="4" w:space="0" w:color="auto"/>
              <w:left w:val="single" w:sz="8" w:space="0" w:color="auto"/>
              <w:bottom w:val="single" w:sz="4" w:space="0" w:color="auto"/>
              <w:right w:val="single" w:sz="4" w:space="0" w:color="auto"/>
            </w:tcBorders>
          </w:tcPr>
          <w:p w14:paraId="7119054F" w14:textId="77777777" w:rsidR="007016A7" w:rsidRPr="00875C47" w:rsidRDefault="007016A7">
            <w:pPr>
              <w:pStyle w:val="Normlny0"/>
            </w:pPr>
            <w:r w:rsidRPr="00875C47">
              <w:t>Článok</w:t>
            </w:r>
          </w:p>
          <w:p w14:paraId="67ED8FEC" w14:textId="77777777" w:rsidR="007016A7" w:rsidRPr="00875C47" w:rsidRDefault="007016A7">
            <w:pPr>
              <w:pStyle w:val="Normlny0"/>
            </w:pPr>
            <w:r w:rsidRPr="00875C47">
              <w:t>(Č, O,</w:t>
            </w:r>
          </w:p>
          <w:p w14:paraId="1FB7440D" w14:textId="77777777" w:rsidR="007016A7" w:rsidRPr="00875C47" w:rsidRDefault="007016A7">
            <w:pPr>
              <w:pStyle w:val="Normlny0"/>
            </w:pPr>
            <w:r w:rsidRPr="00875C47">
              <w:t>V, P)</w:t>
            </w:r>
          </w:p>
        </w:tc>
        <w:tc>
          <w:tcPr>
            <w:tcW w:w="4058" w:type="dxa"/>
            <w:tcBorders>
              <w:top w:val="single" w:sz="4" w:space="0" w:color="auto"/>
              <w:left w:val="single" w:sz="4" w:space="0" w:color="auto"/>
              <w:bottom w:val="single" w:sz="4" w:space="0" w:color="auto"/>
              <w:right w:val="single" w:sz="4" w:space="0" w:color="auto"/>
            </w:tcBorders>
          </w:tcPr>
          <w:p w14:paraId="54BA6F1A" w14:textId="77777777" w:rsidR="007016A7" w:rsidRPr="00875C47" w:rsidRDefault="007016A7">
            <w:pPr>
              <w:pStyle w:val="Normlny0"/>
              <w:jc w:val="center"/>
            </w:pPr>
            <w:r w:rsidRPr="00875C47">
              <w:t>Text</w:t>
            </w:r>
          </w:p>
        </w:tc>
        <w:tc>
          <w:tcPr>
            <w:tcW w:w="850" w:type="dxa"/>
            <w:tcBorders>
              <w:top w:val="single" w:sz="4" w:space="0" w:color="auto"/>
              <w:left w:val="single" w:sz="4" w:space="0" w:color="auto"/>
              <w:bottom w:val="single" w:sz="4" w:space="0" w:color="auto"/>
              <w:right w:val="single" w:sz="8" w:space="0" w:color="auto"/>
            </w:tcBorders>
          </w:tcPr>
          <w:p w14:paraId="0F45241F" w14:textId="77777777" w:rsidR="007016A7" w:rsidRPr="00875C47" w:rsidRDefault="007016A7">
            <w:pPr>
              <w:pStyle w:val="Normlny0"/>
              <w:jc w:val="center"/>
            </w:pPr>
            <w:r w:rsidRPr="00875C47">
              <w:t xml:space="preserve">Spôsob </w:t>
            </w:r>
            <w:proofErr w:type="spellStart"/>
            <w:r w:rsidRPr="00875C47">
              <w:t>transp</w:t>
            </w:r>
            <w:proofErr w:type="spellEnd"/>
            <w:r w:rsidRPr="00875C47">
              <w:t>.</w:t>
            </w:r>
          </w:p>
          <w:p w14:paraId="6A876D69" w14:textId="77777777" w:rsidR="007016A7" w:rsidRPr="00875C47" w:rsidRDefault="007016A7">
            <w:pPr>
              <w:pStyle w:val="Normlny0"/>
              <w:jc w:val="center"/>
            </w:pPr>
            <w:r w:rsidRPr="00875C47">
              <w:t xml:space="preserve">(N, O, D, </w:t>
            </w:r>
            <w:proofErr w:type="spellStart"/>
            <w:r w:rsidRPr="00875C47">
              <w:t>n.a</w:t>
            </w:r>
            <w:proofErr w:type="spellEnd"/>
            <w:r w:rsidRPr="00875C47">
              <w:t>.)</w:t>
            </w:r>
          </w:p>
        </w:tc>
        <w:tc>
          <w:tcPr>
            <w:tcW w:w="1134" w:type="dxa"/>
            <w:tcBorders>
              <w:top w:val="single" w:sz="4" w:space="0" w:color="auto"/>
              <w:left w:val="single" w:sz="8" w:space="0" w:color="auto"/>
              <w:bottom w:val="single" w:sz="4" w:space="0" w:color="auto"/>
              <w:right w:val="single" w:sz="4" w:space="0" w:color="auto"/>
            </w:tcBorders>
          </w:tcPr>
          <w:p w14:paraId="687D3F2A" w14:textId="77777777" w:rsidR="007016A7" w:rsidRPr="00875C47" w:rsidRDefault="007016A7">
            <w:pPr>
              <w:pStyle w:val="Normlny0"/>
              <w:jc w:val="center"/>
            </w:pPr>
            <w:r w:rsidRPr="00875C47">
              <w:t>Číslo</w:t>
            </w:r>
          </w:p>
        </w:tc>
        <w:tc>
          <w:tcPr>
            <w:tcW w:w="993" w:type="dxa"/>
            <w:tcBorders>
              <w:top w:val="single" w:sz="4" w:space="0" w:color="auto"/>
              <w:left w:val="single" w:sz="4" w:space="0" w:color="auto"/>
              <w:bottom w:val="single" w:sz="4" w:space="0" w:color="auto"/>
              <w:right w:val="single" w:sz="4" w:space="0" w:color="auto"/>
            </w:tcBorders>
          </w:tcPr>
          <w:p w14:paraId="27ED2F49" w14:textId="77777777" w:rsidR="007016A7" w:rsidRPr="00875C47" w:rsidRDefault="007016A7">
            <w:pPr>
              <w:pStyle w:val="Normlny0"/>
              <w:jc w:val="center"/>
            </w:pPr>
            <w:r w:rsidRPr="00875C47">
              <w:t>Článok (Č, §, O, V, P)</w:t>
            </w:r>
          </w:p>
        </w:tc>
        <w:tc>
          <w:tcPr>
            <w:tcW w:w="3685" w:type="dxa"/>
            <w:tcBorders>
              <w:top w:val="single" w:sz="4" w:space="0" w:color="auto"/>
              <w:left w:val="single" w:sz="4" w:space="0" w:color="auto"/>
              <w:bottom w:val="single" w:sz="4" w:space="0" w:color="auto"/>
              <w:right w:val="single" w:sz="4" w:space="0" w:color="auto"/>
            </w:tcBorders>
          </w:tcPr>
          <w:p w14:paraId="513BD51E" w14:textId="77777777" w:rsidR="007016A7" w:rsidRPr="00875C47" w:rsidRDefault="007016A7">
            <w:pPr>
              <w:pStyle w:val="Normlny0"/>
              <w:jc w:val="center"/>
            </w:pPr>
            <w:r w:rsidRPr="00875C47">
              <w:t>Text</w:t>
            </w:r>
          </w:p>
        </w:tc>
        <w:tc>
          <w:tcPr>
            <w:tcW w:w="850" w:type="dxa"/>
            <w:tcBorders>
              <w:top w:val="single" w:sz="4" w:space="0" w:color="auto"/>
              <w:left w:val="single" w:sz="4" w:space="0" w:color="auto"/>
              <w:bottom w:val="single" w:sz="4" w:space="0" w:color="auto"/>
              <w:right w:val="single" w:sz="4" w:space="0" w:color="auto"/>
            </w:tcBorders>
          </w:tcPr>
          <w:p w14:paraId="7F6BB251" w14:textId="77777777" w:rsidR="007016A7" w:rsidRPr="00875C47" w:rsidRDefault="007016A7">
            <w:pPr>
              <w:pStyle w:val="Normlny0"/>
              <w:jc w:val="center"/>
            </w:pPr>
            <w:r w:rsidRPr="00875C47">
              <w:t>Zhoda</w:t>
            </w:r>
          </w:p>
        </w:tc>
        <w:tc>
          <w:tcPr>
            <w:tcW w:w="1276" w:type="dxa"/>
            <w:tcBorders>
              <w:top w:val="single" w:sz="4" w:space="0" w:color="auto"/>
              <w:left w:val="single" w:sz="4" w:space="0" w:color="auto"/>
              <w:bottom w:val="single" w:sz="4" w:space="0" w:color="auto"/>
              <w:right w:val="single" w:sz="8" w:space="0" w:color="auto"/>
            </w:tcBorders>
          </w:tcPr>
          <w:p w14:paraId="61A4C622" w14:textId="77777777" w:rsidR="007016A7" w:rsidRPr="00875C47" w:rsidRDefault="007016A7">
            <w:pPr>
              <w:pStyle w:val="Normlny0"/>
            </w:pPr>
            <w:r w:rsidRPr="00875C47">
              <w:t>Poznámky</w:t>
            </w:r>
          </w:p>
          <w:p w14:paraId="0951F82C" w14:textId="77777777" w:rsidR="007016A7" w:rsidRPr="00875C47" w:rsidRDefault="007016A7">
            <w:pPr>
              <w:pStyle w:val="Normlny0"/>
              <w:rPr>
                <w:b/>
              </w:rPr>
            </w:pPr>
            <w:r w:rsidRPr="00875C47">
              <w:t>(pri návrhu predpisu – predpokladaný dátum účinnosti**)</w:t>
            </w:r>
          </w:p>
        </w:tc>
        <w:tc>
          <w:tcPr>
            <w:tcW w:w="907" w:type="dxa"/>
            <w:tcBorders>
              <w:top w:val="single" w:sz="4" w:space="0" w:color="auto"/>
              <w:left w:val="single" w:sz="4" w:space="0" w:color="auto"/>
              <w:bottom w:val="single" w:sz="4" w:space="0" w:color="auto"/>
              <w:right w:val="single" w:sz="8" w:space="0" w:color="auto"/>
            </w:tcBorders>
          </w:tcPr>
          <w:p w14:paraId="74EEEDB9" w14:textId="6E941617" w:rsidR="007016A7" w:rsidRPr="00875C47" w:rsidRDefault="006C34C5" w:rsidP="007016A7">
            <w:pPr>
              <w:pStyle w:val="Normlny0"/>
            </w:pPr>
            <w:r w:rsidRPr="00875C47">
              <w:t xml:space="preserve">Identifikácia </w:t>
            </w:r>
            <w:proofErr w:type="spellStart"/>
            <w:r w:rsidRPr="00875C47">
              <w:t>goldplatingu</w:t>
            </w:r>
            <w:proofErr w:type="spellEnd"/>
          </w:p>
        </w:tc>
        <w:tc>
          <w:tcPr>
            <w:tcW w:w="907" w:type="dxa"/>
            <w:tcBorders>
              <w:top w:val="single" w:sz="4" w:space="0" w:color="auto"/>
              <w:left w:val="single" w:sz="4" w:space="0" w:color="auto"/>
              <w:bottom w:val="single" w:sz="4" w:space="0" w:color="auto"/>
              <w:right w:val="single" w:sz="8" w:space="0" w:color="auto"/>
            </w:tcBorders>
          </w:tcPr>
          <w:p w14:paraId="54139A83" w14:textId="01B97E45" w:rsidR="007016A7" w:rsidRPr="00875C47" w:rsidRDefault="006C34C5" w:rsidP="007016A7">
            <w:pPr>
              <w:pStyle w:val="Normlny0"/>
            </w:pPr>
            <w:r w:rsidRPr="00875C47">
              <w:t xml:space="preserve">Identifikácia oblasti </w:t>
            </w:r>
            <w:proofErr w:type="spellStart"/>
            <w:r w:rsidRPr="00875C47">
              <w:t>gold-platingu</w:t>
            </w:r>
            <w:proofErr w:type="spellEnd"/>
            <w:r w:rsidRPr="00875C47">
              <w:t xml:space="preserve"> a vyjadrenie k opodstatnenosti </w:t>
            </w:r>
            <w:proofErr w:type="spellStart"/>
            <w:r w:rsidRPr="00875C47">
              <w:t>goldplatingu</w:t>
            </w:r>
            <w:proofErr w:type="spellEnd"/>
          </w:p>
        </w:tc>
      </w:tr>
      <w:tr w:rsidR="00141C49" w:rsidRPr="00672CB4" w14:paraId="6493661E" w14:textId="77777777" w:rsidTr="00E66B51">
        <w:trPr>
          <w:gridAfter w:val="2"/>
          <w:wAfter w:w="62" w:type="dxa"/>
        </w:trPr>
        <w:tc>
          <w:tcPr>
            <w:tcW w:w="894" w:type="dxa"/>
            <w:tcBorders>
              <w:top w:val="single" w:sz="4" w:space="0" w:color="auto"/>
              <w:left w:val="single" w:sz="8" w:space="0" w:color="auto"/>
              <w:bottom w:val="single" w:sz="4" w:space="0" w:color="auto"/>
              <w:right w:val="single" w:sz="4" w:space="0" w:color="auto"/>
            </w:tcBorders>
          </w:tcPr>
          <w:p w14:paraId="20E2E4DE" w14:textId="1F3C6ECC" w:rsidR="00141C49" w:rsidRPr="00875C47" w:rsidRDefault="00141C49" w:rsidP="0076192D">
            <w:pPr>
              <w:autoSpaceDE w:val="0"/>
              <w:autoSpaceDN w:val="0"/>
              <w:spacing w:before="0"/>
              <w:jc w:val="center"/>
              <w:rPr>
                <w:sz w:val="20"/>
                <w:szCs w:val="20"/>
              </w:rPr>
            </w:pPr>
            <w:r>
              <w:rPr>
                <w:sz w:val="20"/>
                <w:szCs w:val="20"/>
              </w:rPr>
              <w:t>Č 1</w:t>
            </w:r>
          </w:p>
        </w:tc>
        <w:tc>
          <w:tcPr>
            <w:tcW w:w="4058" w:type="dxa"/>
            <w:tcBorders>
              <w:top w:val="single" w:sz="4" w:space="0" w:color="auto"/>
              <w:left w:val="single" w:sz="4" w:space="0" w:color="auto"/>
              <w:bottom w:val="single" w:sz="4" w:space="0" w:color="auto"/>
              <w:right w:val="single" w:sz="4" w:space="0" w:color="auto"/>
            </w:tcBorders>
          </w:tcPr>
          <w:p w14:paraId="4F6BA6D8" w14:textId="525D9BBD" w:rsidR="00141C49" w:rsidRPr="00875C47" w:rsidRDefault="00141C49" w:rsidP="00141C49">
            <w:pPr>
              <w:spacing w:before="0"/>
              <w:jc w:val="center"/>
              <w:rPr>
                <w:b/>
                <w:color w:val="000000"/>
                <w:sz w:val="20"/>
                <w:szCs w:val="20"/>
              </w:rPr>
            </w:pPr>
            <w:r w:rsidRPr="00875C47">
              <w:rPr>
                <w:b/>
                <w:color w:val="000000"/>
                <w:sz w:val="20"/>
                <w:szCs w:val="20"/>
              </w:rPr>
              <w:t xml:space="preserve">Článok </w:t>
            </w:r>
            <w:r>
              <w:rPr>
                <w:b/>
                <w:color w:val="000000"/>
                <w:sz w:val="20"/>
                <w:szCs w:val="20"/>
              </w:rPr>
              <w:t>1</w:t>
            </w:r>
          </w:p>
          <w:p w14:paraId="6FEC8B7A" w14:textId="7A081E7C" w:rsidR="00141C49" w:rsidRPr="00875C47" w:rsidRDefault="00141C49" w:rsidP="00141C49">
            <w:pPr>
              <w:spacing w:before="0"/>
              <w:jc w:val="center"/>
              <w:rPr>
                <w:b/>
                <w:color w:val="000000"/>
                <w:sz w:val="20"/>
                <w:szCs w:val="20"/>
              </w:rPr>
            </w:pPr>
            <w:r w:rsidRPr="00875C47">
              <w:rPr>
                <w:b/>
                <w:color w:val="000000"/>
                <w:sz w:val="20"/>
                <w:szCs w:val="20"/>
              </w:rPr>
              <w:t xml:space="preserve">Zmeny smernice </w:t>
            </w:r>
            <w:r>
              <w:rPr>
                <w:b/>
                <w:color w:val="000000"/>
                <w:sz w:val="20"/>
                <w:szCs w:val="20"/>
              </w:rPr>
              <w:t>2000/14/ES</w:t>
            </w:r>
          </w:p>
          <w:p w14:paraId="3B72EFB7" w14:textId="77777777" w:rsidR="00141C49" w:rsidRPr="00875C47" w:rsidRDefault="00141C49" w:rsidP="00823027">
            <w:pPr>
              <w:spacing w:before="0"/>
              <w:jc w:val="center"/>
              <w:rPr>
                <w:b/>
                <w:color w:val="000000"/>
                <w:sz w:val="20"/>
                <w:szCs w:val="20"/>
              </w:rPr>
            </w:pPr>
          </w:p>
        </w:tc>
        <w:tc>
          <w:tcPr>
            <w:tcW w:w="850" w:type="dxa"/>
            <w:tcBorders>
              <w:top w:val="single" w:sz="4" w:space="0" w:color="auto"/>
              <w:left w:val="single" w:sz="4" w:space="0" w:color="auto"/>
              <w:bottom w:val="single" w:sz="4" w:space="0" w:color="auto"/>
              <w:right w:val="single" w:sz="8" w:space="0" w:color="auto"/>
            </w:tcBorders>
          </w:tcPr>
          <w:p w14:paraId="5C1D24C4" w14:textId="77777777" w:rsidR="00141C49" w:rsidRDefault="00141C49" w:rsidP="00141C49">
            <w:pPr>
              <w:autoSpaceDE w:val="0"/>
              <w:autoSpaceDN w:val="0"/>
              <w:spacing w:before="0"/>
              <w:rPr>
                <w:sz w:val="20"/>
                <w:szCs w:val="20"/>
              </w:rPr>
            </w:pPr>
            <w:proofErr w:type="spellStart"/>
            <w:r>
              <w:rPr>
                <w:sz w:val="20"/>
                <w:szCs w:val="20"/>
              </w:rPr>
              <w:t>n.a</w:t>
            </w:r>
            <w:proofErr w:type="spellEnd"/>
            <w:r>
              <w:rPr>
                <w:sz w:val="20"/>
                <w:szCs w:val="20"/>
              </w:rPr>
              <w:t>.</w:t>
            </w:r>
          </w:p>
          <w:p w14:paraId="43631BDE" w14:textId="676300A8" w:rsidR="00141C49" w:rsidRPr="00875C47" w:rsidRDefault="00141C49" w:rsidP="00141C49">
            <w:pPr>
              <w:autoSpaceDE w:val="0"/>
              <w:autoSpaceDN w:val="0"/>
              <w:spacing w:before="0"/>
              <w:rPr>
                <w:sz w:val="20"/>
                <w:szCs w:val="20"/>
              </w:rPr>
            </w:pPr>
            <w:r>
              <w:rPr>
                <w:sz w:val="20"/>
                <w:szCs w:val="20"/>
              </w:rPr>
              <w:t>(vid k tomu poznámka)</w:t>
            </w:r>
          </w:p>
        </w:tc>
        <w:tc>
          <w:tcPr>
            <w:tcW w:w="1134" w:type="dxa"/>
            <w:tcBorders>
              <w:top w:val="single" w:sz="4" w:space="0" w:color="auto"/>
              <w:left w:val="single" w:sz="8" w:space="0" w:color="auto"/>
              <w:bottom w:val="single" w:sz="4" w:space="0" w:color="auto"/>
              <w:right w:val="single" w:sz="4" w:space="0" w:color="auto"/>
            </w:tcBorders>
          </w:tcPr>
          <w:p w14:paraId="4C30EC10" w14:textId="77777777" w:rsidR="00141C49" w:rsidRDefault="00141C49" w:rsidP="001B38F8">
            <w:pPr>
              <w:autoSpaceDE w:val="0"/>
              <w:autoSpaceDN w:val="0"/>
              <w:spacing w:before="0"/>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tcPr>
          <w:p w14:paraId="0BDD088B" w14:textId="77777777" w:rsidR="00141C49" w:rsidRPr="00875C47" w:rsidRDefault="00141C49" w:rsidP="00FD75F9">
            <w:pPr>
              <w:autoSpaceDE w:val="0"/>
              <w:autoSpaceDN w:val="0"/>
              <w:spacing w:before="0"/>
              <w:rPr>
                <w:sz w:val="20"/>
                <w:szCs w:val="20"/>
              </w:rPr>
            </w:pPr>
          </w:p>
        </w:tc>
        <w:tc>
          <w:tcPr>
            <w:tcW w:w="3685" w:type="dxa"/>
            <w:tcBorders>
              <w:top w:val="single" w:sz="4" w:space="0" w:color="auto"/>
              <w:left w:val="single" w:sz="4" w:space="0" w:color="auto"/>
              <w:bottom w:val="single" w:sz="4" w:space="0" w:color="auto"/>
              <w:right w:val="single" w:sz="4" w:space="0" w:color="auto"/>
            </w:tcBorders>
          </w:tcPr>
          <w:p w14:paraId="399D7119" w14:textId="77777777" w:rsidR="00141C49" w:rsidRPr="00141C49" w:rsidRDefault="00141C49" w:rsidP="00141C49">
            <w:pPr>
              <w:spacing w:before="225" w:after="225" w:line="264" w:lineRule="auto"/>
              <w:rPr>
                <w:sz w:val="20"/>
                <w:szCs w:val="20"/>
              </w:rPr>
            </w:pPr>
          </w:p>
        </w:tc>
        <w:tc>
          <w:tcPr>
            <w:tcW w:w="850" w:type="dxa"/>
            <w:tcBorders>
              <w:top w:val="single" w:sz="4" w:space="0" w:color="auto"/>
              <w:left w:val="single" w:sz="4" w:space="0" w:color="auto"/>
              <w:bottom w:val="single" w:sz="4" w:space="0" w:color="auto"/>
              <w:right w:val="single" w:sz="4" w:space="0" w:color="auto"/>
            </w:tcBorders>
          </w:tcPr>
          <w:p w14:paraId="68089330" w14:textId="455D0AF6" w:rsidR="00141C49" w:rsidRPr="00875C47" w:rsidRDefault="00141C49" w:rsidP="00FD75F9">
            <w:pPr>
              <w:autoSpaceDE w:val="0"/>
              <w:autoSpaceDN w:val="0"/>
              <w:spacing w:before="0"/>
              <w:jc w:val="center"/>
              <w:rPr>
                <w:sz w:val="20"/>
                <w:szCs w:val="20"/>
              </w:rPr>
            </w:pPr>
            <w:proofErr w:type="spellStart"/>
            <w:r>
              <w:rPr>
                <w:sz w:val="20"/>
                <w:szCs w:val="20"/>
              </w:rPr>
              <w:t>n.a</w:t>
            </w:r>
            <w:proofErr w:type="spellEnd"/>
            <w:r>
              <w:rPr>
                <w:sz w:val="20"/>
                <w:szCs w:val="20"/>
              </w:rPr>
              <w:t>.</w:t>
            </w:r>
          </w:p>
        </w:tc>
        <w:tc>
          <w:tcPr>
            <w:tcW w:w="1276" w:type="dxa"/>
            <w:tcBorders>
              <w:top w:val="single" w:sz="4" w:space="0" w:color="auto"/>
              <w:left w:val="single" w:sz="4" w:space="0" w:color="auto"/>
              <w:bottom w:val="single" w:sz="4" w:space="0" w:color="auto"/>
              <w:right w:val="single" w:sz="8" w:space="0" w:color="auto"/>
            </w:tcBorders>
          </w:tcPr>
          <w:p w14:paraId="2C0380BD" w14:textId="24F71144" w:rsidR="00141C49" w:rsidRPr="00875C47" w:rsidRDefault="00141C49" w:rsidP="00141C49">
            <w:pPr>
              <w:autoSpaceDE w:val="0"/>
              <w:autoSpaceDN w:val="0"/>
              <w:spacing w:before="0"/>
              <w:jc w:val="left"/>
              <w:rPr>
                <w:sz w:val="20"/>
                <w:szCs w:val="20"/>
              </w:rPr>
            </w:pPr>
            <w:r>
              <w:rPr>
                <w:sz w:val="20"/>
                <w:szCs w:val="20"/>
              </w:rPr>
              <w:t>Transpozícia bude zabezpečená novelou nariadenia vlády č. 78/2019 Z. z., ktorá sa súbežne predkladá do legislatívneho procesu.</w:t>
            </w:r>
          </w:p>
        </w:tc>
        <w:tc>
          <w:tcPr>
            <w:tcW w:w="907" w:type="dxa"/>
            <w:tcBorders>
              <w:top w:val="single" w:sz="4" w:space="0" w:color="auto"/>
              <w:left w:val="single" w:sz="4" w:space="0" w:color="auto"/>
              <w:bottom w:val="single" w:sz="4" w:space="0" w:color="auto"/>
              <w:right w:val="single" w:sz="8" w:space="0" w:color="auto"/>
            </w:tcBorders>
          </w:tcPr>
          <w:p w14:paraId="1D6EA682" w14:textId="77777777" w:rsidR="00141C49" w:rsidRPr="00875C47" w:rsidRDefault="00141C49" w:rsidP="00FD75F9">
            <w:pPr>
              <w:autoSpaceDE w:val="0"/>
              <w:autoSpaceDN w:val="0"/>
              <w:spacing w:before="0"/>
              <w:jc w:val="center"/>
              <w:rPr>
                <w:sz w:val="20"/>
                <w:szCs w:val="20"/>
              </w:rPr>
            </w:pPr>
          </w:p>
        </w:tc>
        <w:tc>
          <w:tcPr>
            <w:tcW w:w="907" w:type="dxa"/>
            <w:tcBorders>
              <w:top w:val="single" w:sz="4" w:space="0" w:color="auto"/>
              <w:left w:val="single" w:sz="4" w:space="0" w:color="auto"/>
              <w:bottom w:val="single" w:sz="4" w:space="0" w:color="auto"/>
              <w:right w:val="single" w:sz="8" w:space="0" w:color="auto"/>
            </w:tcBorders>
          </w:tcPr>
          <w:p w14:paraId="38F68685" w14:textId="77777777" w:rsidR="00141C49" w:rsidRPr="00875C47" w:rsidRDefault="00141C49" w:rsidP="0076192D">
            <w:pPr>
              <w:autoSpaceDE w:val="0"/>
              <w:autoSpaceDN w:val="0"/>
              <w:spacing w:before="0"/>
              <w:jc w:val="left"/>
              <w:rPr>
                <w:sz w:val="20"/>
                <w:szCs w:val="20"/>
              </w:rPr>
            </w:pPr>
          </w:p>
        </w:tc>
      </w:tr>
      <w:tr w:rsidR="0076192D" w:rsidRPr="00672CB4" w14:paraId="69534530" w14:textId="77777777" w:rsidTr="00E66B51">
        <w:trPr>
          <w:gridAfter w:val="2"/>
          <w:wAfter w:w="62" w:type="dxa"/>
        </w:trPr>
        <w:tc>
          <w:tcPr>
            <w:tcW w:w="894" w:type="dxa"/>
            <w:tcBorders>
              <w:top w:val="single" w:sz="4" w:space="0" w:color="auto"/>
              <w:left w:val="single" w:sz="8" w:space="0" w:color="auto"/>
              <w:bottom w:val="single" w:sz="4" w:space="0" w:color="auto"/>
              <w:right w:val="single" w:sz="4" w:space="0" w:color="auto"/>
            </w:tcBorders>
          </w:tcPr>
          <w:p w14:paraId="13E34DA6" w14:textId="77777777" w:rsidR="0076192D" w:rsidRPr="00875C47" w:rsidRDefault="00A9086F" w:rsidP="0076192D">
            <w:pPr>
              <w:autoSpaceDE w:val="0"/>
              <w:autoSpaceDN w:val="0"/>
              <w:spacing w:before="0"/>
              <w:jc w:val="center"/>
              <w:rPr>
                <w:sz w:val="20"/>
                <w:szCs w:val="20"/>
              </w:rPr>
            </w:pPr>
            <w:r w:rsidRPr="00875C47">
              <w:rPr>
                <w:sz w:val="20"/>
                <w:szCs w:val="20"/>
              </w:rPr>
              <w:t>Č 2</w:t>
            </w:r>
          </w:p>
          <w:p w14:paraId="4B72A3B3" w14:textId="721E2310" w:rsidR="00A9086F" w:rsidRPr="00875C47" w:rsidRDefault="00A9086F" w:rsidP="00141C49">
            <w:pPr>
              <w:autoSpaceDE w:val="0"/>
              <w:autoSpaceDN w:val="0"/>
              <w:spacing w:before="0"/>
              <w:jc w:val="center"/>
              <w:rPr>
                <w:sz w:val="20"/>
                <w:szCs w:val="20"/>
              </w:rPr>
            </w:pPr>
          </w:p>
        </w:tc>
        <w:tc>
          <w:tcPr>
            <w:tcW w:w="4058" w:type="dxa"/>
            <w:tcBorders>
              <w:top w:val="single" w:sz="4" w:space="0" w:color="auto"/>
              <w:left w:val="single" w:sz="4" w:space="0" w:color="auto"/>
              <w:bottom w:val="single" w:sz="4" w:space="0" w:color="auto"/>
              <w:right w:val="single" w:sz="4" w:space="0" w:color="auto"/>
            </w:tcBorders>
          </w:tcPr>
          <w:p w14:paraId="42BF49B2" w14:textId="77777777" w:rsidR="00932AD9" w:rsidRPr="00875C47" w:rsidRDefault="00932AD9" w:rsidP="00823027">
            <w:pPr>
              <w:spacing w:before="0"/>
              <w:jc w:val="center"/>
              <w:rPr>
                <w:b/>
                <w:color w:val="000000"/>
                <w:sz w:val="20"/>
                <w:szCs w:val="20"/>
              </w:rPr>
            </w:pPr>
          </w:p>
          <w:p w14:paraId="5EA75212" w14:textId="358ECF9B" w:rsidR="00823027" w:rsidRPr="00875C47" w:rsidRDefault="00823027" w:rsidP="00823027">
            <w:pPr>
              <w:spacing w:before="0"/>
              <w:jc w:val="center"/>
              <w:rPr>
                <w:b/>
                <w:color w:val="000000"/>
                <w:sz w:val="20"/>
                <w:szCs w:val="20"/>
              </w:rPr>
            </w:pPr>
            <w:r w:rsidRPr="00875C47">
              <w:rPr>
                <w:b/>
                <w:color w:val="000000"/>
                <w:sz w:val="20"/>
                <w:szCs w:val="20"/>
              </w:rPr>
              <w:t>Článok 2</w:t>
            </w:r>
          </w:p>
          <w:p w14:paraId="2B46731C" w14:textId="2CFD24EA" w:rsidR="00823027" w:rsidRPr="00875C47" w:rsidRDefault="00823027" w:rsidP="00823027">
            <w:pPr>
              <w:spacing w:before="0"/>
              <w:jc w:val="center"/>
              <w:rPr>
                <w:b/>
                <w:color w:val="000000"/>
                <w:sz w:val="20"/>
                <w:szCs w:val="20"/>
              </w:rPr>
            </w:pPr>
            <w:r w:rsidRPr="00875C47">
              <w:rPr>
                <w:b/>
                <w:color w:val="000000"/>
                <w:sz w:val="20"/>
                <w:szCs w:val="20"/>
              </w:rPr>
              <w:t>Zmeny smernice 2006/42/ES</w:t>
            </w:r>
          </w:p>
          <w:p w14:paraId="7160DF4F" w14:textId="3DF2F000" w:rsidR="00A9086F" w:rsidRPr="00875C47" w:rsidRDefault="00141C49" w:rsidP="00A9086F">
            <w:pPr>
              <w:spacing w:before="0"/>
              <w:rPr>
                <w:color w:val="000000"/>
                <w:sz w:val="20"/>
                <w:szCs w:val="20"/>
              </w:rPr>
            </w:pPr>
            <w:r w:rsidRPr="00875C47">
              <w:rPr>
                <w:color w:val="000000"/>
                <w:sz w:val="20"/>
                <w:szCs w:val="20"/>
              </w:rPr>
              <w:t xml:space="preserve"> </w:t>
            </w:r>
          </w:p>
          <w:p w14:paraId="70110FBA" w14:textId="0B691C54" w:rsidR="00EA6CC2" w:rsidRPr="00875C47" w:rsidRDefault="00EA6CC2" w:rsidP="00A9086F">
            <w:pPr>
              <w:spacing w:before="0"/>
              <w:rPr>
                <w:color w:val="000000"/>
                <w:sz w:val="20"/>
                <w:szCs w:val="20"/>
              </w:rPr>
            </w:pPr>
          </w:p>
          <w:p w14:paraId="1F025B23" w14:textId="2148E054" w:rsidR="00816593" w:rsidRPr="00875C47" w:rsidRDefault="00816593" w:rsidP="00EA6CC2">
            <w:pPr>
              <w:spacing w:before="0"/>
              <w:rPr>
                <w:color w:val="000000"/>
                <w:sz w:val="20"/>
                <w:szCs w:val="20"/>
              </w:rPr>
            </w:pPr>
            <w:r w:rsidRPr="00875C47">
              <w:rPr>
                <w:color w:val="333333"/>
                <w:sz w:val="20"/>
                <w:szCs w:val="20"/>
                <w:shd w:val="clear" w:color="auto" w:fill="FFFFFF"/>
              </w:rPr>
              <w:lastRenderedPageBreak/>
              <w:t>"</w:t>
            </w:r>
          </w:p>
          <w:p w14:paraId="5A707444" w14:textId="77777777" w:rsidR="00EA6CC2" w:rsidRPr="00875C47" w:rsidRDefault="00EA6CC2" w:rsidP="00A9086F">
            <w:pPr>
              <w:spacing w:before="0"/>
              <w:rPr>
                <w:color w:val="000000"/>
                <w:sz w:val="20"/>
                <w:szCs w:val="20"/>
              </w:rPr>
            </w:pPr>
          </w:p>
          <w:p w14:paraId="07FED449" w14:textId="5EC61D5A" w:rsidR="00A9086F" w:rsidRPr="00875C47" w:rsidRDefault="00A9086F" w:rsidP="00A9086F">
            <w:pPr>
              <w:spacing w:before="0"/>
              <w:rPr>
                <w:color w:val="000000"/>
                <w:sz w:val="20"/>
                <w:szCs w:val="20"/>
              </w:rPr>
            </w:pPr>
          </w:p>
        </w:tc>
        <w:tc>
          <w:tcPr>
            <w:tcW w:w="850" w:type="dxa"/>
            <w:tcBorders>
              <w:top w:val="single" w:sz="4" w:space="0" w:color="auto"/>
              <w:left w:val="single" w:sz="4" w:space="0" w:color="auto"/>
              <w:bottom w:val="single" w:sz="4" w:space="0" w:color="auto"/>
              <w:right w:val="single" w:sz="8" w:space="0" w:color="auto"/>
            </w:tcBorders>
          </w:tcPr>
          <w:p w14:paraId="38E59DF2" w14:textId="77777777" w:rsidR="003D66AA" w:rsidRDefault="003D66AA" w:rsidP="003D66AA">
            <w:pPr>
              <w:autoSpaceDE w:val="0"/>
              <w:autoSpaceDN w:val="0"/>
              <w:spacing w:before="0"/>
              <w:rPr>
                <w:sz w:val="20"/>
                <w:szCs w:val="20"/>
              </w:rPr>
            </w:pPr>
            <w:proofErr w:type="spellStart"/>
            <w:r>
              <w:rPr>
                <w:sz w:val="20"/>
                <w:szCs w:val="20"/>
              </w:rPr>
              <w:lastRenderedPageBreak/>
              <w:t>n.a</w:t>
            </w:r>
            <w:proofErr w:type="spellEnd"/>
            <w:r>
              <w:rPr>
                <w:sz w:val="20"/>
                <w:szCs w:val="20"/>
              </w:rPr>
              <w:t>.</w:t>
            </w:r>
          </w:p>
          <w:p w14:paraId="5622A838" w14:textId="5BE92CE5" w:rsidR="00932AD9" w:rsidRPr="00875C47" w:rsidRDefault="003D66AA" w:rsidP="003D66AA">
            <w:pPr>
              <w:autoSpaceDE w:val="0"/>
              <w:autoSpaceDN w:val="0"/>
              <w:spacing w:before="0"/>
              <w:rPr>
                <w:sz w:val="20"/>
                <w:szCs w:val="20"/>
              </w:rPr>
            </w:pPr>
            <w:r>
              <w:rPr>
                <w:sz w:val="20"/>
                <w:szCs w:val="20"/>
              </w:rPr>
              <w:t>(vid k tomu poznámka)</w:t>
            </w:r>
          </w:p>
        </w:tc>
        <w:tc>
          <w:tcPr>
            <w:tcW w:w="1134" w:type="dxa"/>
            <w:tcBorders>
              <w:top w:val="single" w:sz="4" w:space="0" w:color="auto"/>
              <w:left w:val="single" w:sz="8" w:space="0" w:color="auto"/>
              <w:bottom w:val="single" w:sz="4" w:space="0" w:color="auto"/>
              <w:right w:val="single" w:sz="4" w:space="0" w:color="auto"/>
            </w:tcBorders>
          </w:tcPr>
          <w:p w14:paraId="0A9C52ED" w14:textId="77777777" w:rsidR="0076192D" w:rsidRPr="00875C47" w:rsidRDefault="0076192D" w:rsidP="00141C49">
            <w:pPr>
              <w:autoSpaceDE w:val="0"/>
              <w:autoSpaceDN w:val="0"/>
              <w:spacing w:before="0"/>
              <w:jc w:val="center"/>
              <w:rPr>
                <w:bCs/>
                <w:sz w:val="20"/>
                <w:szCs w:val="20"/>
              </w:rPr>
            </w:pPr>
          </w:p>
        </w:tc>
        <w:tc>
          <w:tcPr>
            <w:tcW w:w="993" w:type="dxa"/>
            <w:tcBorders>
              <w:top w:val="single" w:sz="4" w:space="0" w:color="auto"/>
              <w:left w:val="single" w:sz="4" w:space="0" w:color="auto"/>
              <w:bottom w:val="single" w:sz="4" w:space="0" w:color="auto"/>
              <w:right w:val="single" w:sz="4" w:space="0" w:color="auto"/>
            </w:tcBorders>
          </w:tcPr>
          <w:p w14:paraId="0A325241" w14:textId="77149847" w:rsidR="00932AD9" w:rsidRPr="00875C47" w:rsidRDefault="00932AD9" w:rsidP="00FD75F9">
            <w:pPr>
              <w:autoSpaceDE w:val="0"/>
              <w:autoSpaceDN w:val="0"/>
              <w:spacing w:before="0"/>
              <w:rPr>
                <w:sz w:val="20"/>
                <w:szCs w:val="20"/>
              </w:rPr>
            </w:pPr>
          </w:p>
          <w:p w14:paraId="2A25F4C3" w14:textId="4AB0EC66" w:rsidR="00046739" w:rsidRPr="00875C47" w:rsidRDefault="00046739" w:rsidP="00932AD9">
            <w:pPr>
              <w:autoSpaceDE w:val="0"/>
              <w:autoSpaceDN w:val="0"/>
              <w:spacing w:before="0"/>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14:paraId="0D2BAC31" w14:textId="7E5C2124" w:rsidR="0076192D" w:rsidRPr="00046739" w:rsidRDefault="0076192D" w:rsidP="00141C49">
            <w:pPr>
              <w:ind w:left="284"/>
              <w:rPr>
                <w:bCs/>
                <w:sz w:val="20"/>
                <w:szCs w:val="20"/>
              </w:rPr>
            </w:pPr>
          </w:p>
        </w:tc>
        <w:tc>
          <w:tcPr>
            <w:tcW w:w="850" w:type="dxa"/>
            <w:tcBorders>
              <w:top w:val="single" w:sz="4" w:space="0" w:color="auto"/>
              <w:left w:val="single" w:sz="4" w:space="0" w:color="auto"/>
              <w:bottom w:val="single" w:sz="4" w:space="0" w:color="auto"/>
              <w:right w:val="single" w:sz="4" w:space="0" w:color="auto"/>
            </w:tcBorders>
          </w:tcPr>
          <w:p w14:paraId="5F7994FD" w14:textId="42E462EE" w:rsidR="00932AD9" w:rsidRPr="00875C47" w:rsidRDefault="003D66AA" w:rsidP="00FD75F9">
            <w:pPr>
              <w:autoSpaceDE w:val="0"/>
              <w:autoSpaceDN w:val="0"/>
              <w:spacing w:before="0"/>
              <w:jc w:val="center"/>
              <w:rPr>
                <w:sz w:val="20"/>
                <w:szCs w:val="20"/>
              </w:rPr>
            </w:pPr>
            <w:proofErr w:type="spellStart"/>
            <w:r>
              <w:rPr>
                <w:sz w:val="20"/>
                <w:szCs w:val="20"/>
              </w:rPr>
              <w:t>n.a</w:t>
            </w:r>
            <w:proofErr w:type="spellEnd"/>
            <w:r>
              <w:rPr>
                <w:sz w:val="20"/>
                <w:szCs w:val="20"/>
              </w:rPr>
              <w:t>.</w:t>
            </w:r>
          </w:p>
        </w:tc>
        <w:tc>
          <w:tcPr>
            <w:tcW w:w="1276" w:type="dxa"/>
            <w:tcBorders>
              <w:top w:val="single" w:sz="4" w:space="0" w:color="auto"/>
              <w:left w:val="single" w:sz="4" w:space="0" w:color="auto"/>
              <w:bottom w:val="single" w:sz="4" w:space="0" w:color="auto"/>
              <w:right w:val="single" w:sz="8" w:space="0" w:color="auto"/>
            </w:tcBorders>
          </w:tcPr>
          <w:p w14:paraId="565588CC" w14:textId="5F7D8D38" w:rsidR="0076192D" w:rsidRPr="00875C47" w:rsidRDefault="003D66AA" w:rsidP="006F6DD8">
            <w:pPr>
              <w:autoSpaceDE w:val="0"/>
              <w:autoSpaceDN w:val="0"/>
              <w:spacing w:before="0"/>
              <w:jc w:val="left"/>
              <w:rPr>
                <w:sz w:val="20"/>
                <w:szCs w:val="20"/>
              </w:rPr>
            </w:pPr>
            <w:r>
              <w:rPr>
                <w:sz w:val="20"/>
                <w:szCs w:val="20"/>
              </w:rPr>
              <w:t xml:space="preserve">Transpozícia bude zabezpečená novelou nariadenia </w:t>
            </w:r>
            <w:r>
              <w:rPr>
                <w:sz w:val="20"/>
                <w:szCs w:val="20"/>
              </w:rPr>
              <w:lastRenderedPageBreak/>
              <w:t xml:space="preserve">vlády č. </w:t>
            </w:r>
            <w:r w:rsidR="006F6DD8">
              <w:rPr>
                <w:sz w:val="20"/>
                <w:szCs w:val="20"/>
              </w:rPr>
              <w:t>436/2008</w:t>
            </w:r>
            <w:r>
              <w:rPr>
                <w:sz w:val="20"/>
                <w:szCs w:val="20"/>
              </w:rPr>
              <w:t xml:space="preserve"> Z. z., ktorá sa súbežne predkladá do legislatívneho procesu.</w:t>
            </w:r>
          </w:p>
        </w:tc>
        <w:tc>
          <w:tcPr>
            <w:tcW w:w="907" w:type="dxa"/>
            <w:tcBorders>
              <w:top w:val="single" w:sz="4" w:space="0" w:color="auto"/>
              <w:left w:val="single" w:sz="4" w:space="0" w:color="auto"/>
              <w:bottom w:val="single" w:sz="4" w:space="0" w:color="auto"/>
              <w:right w:val="single" w:sz="8" w:space="0" w:color="auto"/>
            </w:tcBorders>
          </w:tcPr>
          <w:p w14:paraId="2A6DE09D" w14:textId="4EE7A76A" w:rsidR="00932AD9" w:rsidRPr="00875C47" w:rsidRDefault="00932AD9" w:rsidP="00FD75F9">
            <w:pPr>
              <w:autoSpaceDE w:val="0"/>
              <w:autoSpaceDN w:val="0"/>
              <w:spacing w:before="0"/>
              <w:jc w:val="center"/>
              <w:rPr>
                <w:sz w:val="20"/>
                <w:szCs w:val="20"/>
              </w:rPr>
            </w:pPr>
          </w:p>
        </w:tc>
        <w:tc>
          <w:tcPr>
            <w:tcW w:w="907" w:type="dxa"/>
            <w:tcBorders>
              <w:top w:val="single" w:sz="4" w:space="0" w:color="auto"/>
              <w:left w:val="single" w:sz="4" w:space="0" w:color="auto"/>
              <w:bottom w:val="single" w:sz="4" w:space="0" w:color="auto"/>
              <w:right w:val="single" w:sz="8" w:space="0" w:color="auto"/>
            </w:tcBorders>
          </w:tcPr>
          <w:p w14:paraId="544EAD18" w14:textId="77777777" w:rsidR="0076192D" w:rsidRPr="00875C47" w:rsidRDefault="0076192D" w:rsidP="0076192D">
            <w:pPr>
              <w:autoSpaceDE w:val="0"/>
              <w:autoSpaceDN w:val="0"/>
              <w:spacing w:before="0"/>
              <w:jc w:val="left"/>
              <w:rPr>
                <w:sz w:val="20"/>
                <w:szCs w:val="20"/>
              </w:rPr>
            </w:pPr>
          </w:p>
        </w:tc>
      </w:tr>
      <w:tr w:rsidR="00E66B51" w:rsidRPr="00672CB4" w14:paraId="70B98706" w14:textId="77777777" w:rsidTr="00E66B51">
        <w:trPr>
          <w:gridAfter w:val="2"/>
          <w:wAfter w:w="62" w:type="dxa"/>
        </w:trPr>
        <w:tc>
          <w:tcPr>
            <w:tcW w:w="894" w:type="dxa"/>
            <w:tcBorders>
              <w:top w:val="single" w:sz="4" w:space="0" w:color="auto"/>
              <w:left w:val="single" w:sz="8" w:space="0" w:color="auto"/>
              <w:bottom w:val="single" w:sz="4" w:space="0" w:color="auto"/>
              <w:right w:val="single" w:sz="4" w:space="0" w:color="auto"/>
            </w:tcBorders>
          </w:tcPr>
          <w:p w14:paraId="71084D47" w14:textId="77777777" w:rsidR="00E66B51" w:rsidRDefault="00E66B51" w:rsidP="00E66B51">
            <w:pPr>
              <w:autoSpaceDE w:val="0"/>
              <w:autoSpaceDN w:val="0"/>
              <w:spacing w:before="0"/>
              <w:jc w:val="center"/>
              <w:rPr>
                <w:sz w:val="20"/>
                <w:szCs w:val="20"/>
              </w:rPr>
            </w:pPr>
            <w:r>
              <w:rPr>
                <w:sz w:val="20"/>
                <w:szCs w:val="20"/>
              </w:rPr>
              <w:t>Č 3</w:t>
            </w:r>
          </w:p>
          <w:p w14:paraId="668990B4" w14:textId="77777777" w:rsidR="00E66B51" w:rsidRDefault="00E66B51" w:rsidP="00E66B51">
            <w:pPr>
              <w:autoSpaceDE w:val="0"/>
              <w:autoSpaceDN w:val="0"/>
              <w:spacing w:before="0"/>
              <w:jc w:val="center"/>
              <w:rPr>
                <w:sz w:val="20"/>
                <w:szCs w:val="20"/>
              </w:rPr>
            </w:pPr>
            <w:r>
              <w:rPr>
                <w:sz w:val="20"/>
                <w:szCs w:val="20"/>
              </w:rPr>
              <w:t>O 1</w:t>
            </w:r>
          </w:p>
          <w:p w14:paraId="5A31C1FC" w14:textId="03EC1D69" w:rsidR="00E66B51" w:rsidRPr="00875C47" w:rsidRDefault="00E66B51" w:rsidP="00E66B51">
            <w:pPr>
              <w:autoSpaceDE w:val="0"/>
              <w:autoSpaceDN w:val="0"/>
              <w:spacing w:before="0"/>
              <w:jc w:val="center"/>
              <w:rPr>
                <w:sz w:val="20"/>
                <w:szCs w:val="20"/>
              </w:rPr>
            </w:pPr>
          </w:p>
        </w:tc>
        <w:tc>
          <w:tcPr>
            <w:tcW w:w="4058" w:type="dxa"/>
            <w:tcBorders>
              <w:top w:val="single" w:sz="4" w:space="0" w:color="auto"/>
              <w:left w:val="single" w:sz="4" w:space="0" w:color="auto"/>
              <w:bottom w:val="single" w:sz="4" w:space="0" w:color="auto"/>
              <w:right w:val="single" w:sz="4" w:space="0" w:color="auto"/>
            </w:tcBorders>
          </w:tcPr>
          <w:p w14:paraId="32723757" w14:textId="77777777" w:rsidR="00E66B51" w:rsidRPr="00E66B51" w:rsidRDefault="00E66B51" w:rsidP="00546C9B">
            <w:pPr>
              <w:pStyle w:val="oj-ti-art"/>
              <w:shd w:val="clear" w:color="auto" w:fill="FFFFFF"/>
              <w:spacing w:before="360" w:beforeAutospacing="0" w:after="120" w:afterAutospacing="0"/>
              <w:jc w:val="center"/>
              <w:rPr>
                <w:i/>
                <w:iCs/>
                <w:color w:val="333333"/>
                <w:sz w:val="20"/>
                <w:szCs w:val="20"/>
              </w:rPr>
            </w:pPr>
            <w:r w:rsidRPr="00E66B51">
              <w:rPr>
                <w:i/>
                <w:iCs/>
                <w:color w:val="333333"/>
                <w:sz w:val="20"/>
                <w:szCs w:val="20"/>
              </w:rPr>
              <w:t>Článok 3</w:t>
            </w:r>
          </w:p>
          <w:p w14:paraId="62C1DD18" w14:textId="77777777" w:rsidR="00E66B51" w:rsidRPr="00E66B51" w:rsidRDefault="00E66B51" w:rsidP="00546C9B">
            <w:pPr>
              <w:pStyle w:val="oj-sti-art"/>
              <w:shd w:val="clear" w:color="auto" w:fill="FFFFFF"/>
              <w:spacing w:before="60" w:beforeAutospacing="0" w:after="120" w:afterAutospacing="0"/>
              <w:jc w:val="center"/>
              <w:rPr>
                <w:b/>
                <w:bCs/>
                <w:color w:val="333333"/>
                <w:sz w:val="20"/>
                <w:szCs w:val="20"/>
              </w:rPr>
            </w:pPr>
            <w:r w:rsidRPr="00E66B51">
              <w:rPr>
                <w:b/>
                <w:bCs/>
                <w:color w:val="333333"/>
                <w:sz w:val="20"/>
                <w:szCs w:val="20"/>
              </w:rPr>
              <w:t>Zmeny smernice 2010/35/EÚ</w:t>
            </w:r>
          </w:p>
          <w:p w14:paraId="68CC81DA" w14:textId="77777777" w:rsidR="00E66B51" w:rsidRPr="00E66B51" w:rsidRDefault="00E66B51" w:rsidP="00546C9B">
            <w:pPr>
              <w:pStyle w:val="oj-normal"/>
              <w:shd w:val="clear" w:color="auto" w:fill="FFFFFF"/>
              <w:spacing w:before="120" w:beforeAutospacing="0" w:after="0" w:afterAutospacing="0"/>
              <w:jc w:val="both"/>
              <w:rPr>
                <w:color w:val="333333"/>
                <w:sz w:val="20"/>
                <w:szCs w:val="20"/>
              </w:rPr>
            </w:pPr>
            <w:r w:rsidRPr="00E66B51">
              <w:rPr>
                <w:color w:val="333333"/>
                <w:sz w:val="20"/>
                <w:szCs w:val="20"/>
              </w:rPr>
              <w:t>Smernica 2010/35/EÚ sa mení takto:</w:t>
            </w:r>
          </w:p>
          <w:tbl>
            <w:tblPr>
              <w:tblW w:w="5000" w:type="pct"/>
              <w:shd w:val="clear" w:color="auto" w:fill="FFFFFF"/>
              <w:tblLayout w:type="fixed"/>
              <w:tblCellMar>
                <w:left w:w="0" w:type="dxa"/>
                <w:right w:w="0" w:type="dxa"/>
              </w:tblCellMar>
              <w:tblLook w:val="04A0" w:firstRow="1" w:lastRow="0" w:firstColumn="1" w:lastColumn="0" w:noHBand="0" w:noVBand="1"/>
            </w:tblPr>
            <w:tblGrid>
              <w:gridCol w:w="97"/>
              <w:gridCol w:w="3875"/>
            </w:tblGrid>
            <w:tr w:rsidR="00E66B51" w:rsidRPr="00E66B51" w14:paraId="49584C3B" w14:textId="77777777" w:rsidTr="00E66B51">
              <w:tc>
                <w:tcPr>
                  <w:tcW w:w="203" w:type="dxa"/>
                  <w:shd w:val="clear" w:color="auto" w:fill="FFFFFF"/>
                  <w:hideMark/>
                </w:tcPr>
                <w:p w14:paraId="089E7093" w14:textId="6B00C8AA" w:rsidR="00E66B51" w:rsidRPr="00E66B51" w:rsidRDefault="00E66B51" w:rsidP="000507A5">
                  <w:pPr>
                    <w:pStyle w:val="oj-normal"/>
                    <w:framePr w:hSpace="141" w:wrap="around" w:vAnchor="text" w:hAnchor="text" w:y="1"/>
                    <w:spacing w:before="120" w:beforeAutospacing="0" w:after="0" w:afterAutospacing="0"/>
                    <w:suppressOverlap/>
                    <w:jc w:val="both"/>
                    <w:rPr>
                      <w:color w:val="333333"/>
                      <w:sz w:val="20"/>
                      <w:szCs w:val="20"/>
                    </w:rPr>
                  </w:pPr>
                  <w:r w:rsidRPr="00E66B51">
                    <w:rPr>
                      <w:color w:val="333333"/>
                      <w:sz w:val="20"/>
                      <w:szCs w:val="20"/>
                    </w:rPr>
                    <w:t>1</w:t>
                  </w:r>
                </w:p>
              </w:tc>
              <w:tc>
                <w:tcPr>
                  <w:tcW w:w="9203" w:type="dxa"/>
                  <w:shd w:val="clear" w:color="auto" w:fill="FFFFFF"/>
                  <w:hideMark/>
                </w:tcPr>
                <w:p w14:paraId="41516BDA" w14:textId="3073C61B" w:rsidR="00E66B51" w:rsidRPr="00E66B51" w:rsidRDefault="00E66B51" w:rsidP="000507A5">
                  <w:pPr>
                    <w:pStyle w:val="oj-normal"/>
                    <w:framePr w:hSpace="141" w:wrap="around" w:vAnchor="text" w:hAnchor="text" w:y="1"/>
                    <w:spacing w:before="120" w:beforeAutospacing="0" w:after="0" w:afterAutospacing="0"/>
                    <w:suppressOverlap/>
                    <w:jc w:val="both"/>
                    <w:rPr>
                      <w:color w:val="333333"/>
                      <w:sz w:val="20"/>
                      <w:szCs w:val="20"/>
                    </w:rPr>
                  </w:pPr>
                  <w:r>
                    <w:rPr>
                      <w:color w:val="333333"/>
                      <w:sz w:val="20"/>
                      <w:szCs w:val="20"/>
                    </w:rPr>
                    <w:t xml:space="preserve">. </w:t>
                  </w:r>
                  <w:r w:rsidRPr="00E66B51">
                    <w:rPr>
                      <w:color w:val="333333"/>
                      <w:sz w:val="20"/>
                      <w:szCs w:val="20"/>
                    </w:rPr>
                    <w:t>V článku 2 sa dopĺňajú tieto body:</w:t>
                  </w:r>
                </w:p>
                <w:tbl>
                  <w:tblPr>
                    <w:tblW w:w="5000" w:type="pct"/>
                    <w:tblLayout w:type="fixed"/>
                    <w:tblCellMar>
                      <w:left w:w="0" w:type="dxa"/>
                      <w:right w:w="0" w:type="dxa"/>
                    </w:tblCellMar>
                    <w:tblLook w:val="04A0" w:firstRow="1" w:lastRow="0" w:firstColumn="1" w:lastColumn="0" w:noHBand="0" w:noVBand="1"/>
                  </w:tblPr>
                  <w:tblGrid>
                    <w:gridCol w:w="182"/>
                    <w:gridCol w:w="3693"/>
                  </w:tblGrid>
                  <w:tr w:rsidR="00E66B51" w:rsidRPr="00E66B51" w14:paraId="06972CC9" w14:textId="77777777">
                    <w:tc>
                      <w:tcPr>
                        <w:tcW w:w="407" w:type="dxa"/>
                        <w:hideMark/>
                      </w:tcPr>
                      <w:p w14:paraId="6BA369BA" w14:textId="52D91A10" w:rsidR="00E66B51" w:rsidRPr="00E66B51" w:rsidRDefault="00E66B51" w:rsidP="000507A5">
                        <w:pPr>
                          <w:pStyle w:val="oj-normal"/>
                          <w:framePr w:hSpace="141" w:wrap="around" w:vAnchor="text" w:hAnchor="text" w:y="1"/>
                          <w:spacing w:before="120" w:beforeAutospacing="0" w:after="0" w:afterAutospacing="0"/>
                          <w:suppressOverlap/>
                          <w:jc w:val="both"/>
                          <w:rPr>
                            <w:sz w:val="20"/>
                            <w:szCs w:val="20"/>
                          </w:rPr>
                        </w:pPr>
                        <w:r w:rsidRPr="00E66B51">
                          <w:rPr>
                            <w:sz w:val="20"/>
                            <w:szCs w:val="20"/>
                          </w:rPr>
                          <w:t>„.</w:t>
                        </w:r>
                      </w:p>
                    </w:tc>
                    <w:tc>
                      <w:tcPr>
                        <w:tcW w:w="8796" w:type="dxa"/>
                        <w:hideMark/>
                      </w:tcPr>
                      <w:p w14:paraId="771BF51C" w14:textId="431775CF" w:rsidR="00E66B51" w:rsidRPr="00E66B51" w:rsidRDefault="00E66B51" w:rsidP="000507A5">
                        <w:pPr>
                          <w:pStyle w:val="oj-normal"/>
                          <w:framePr w:hSpace="141" w:wrap="around" w:vAnchor="text" w:hAnchor="text" w:y="1"/>
                          <w:spacing w:before="120" w:beforeAutospacing="0" w:after="0" w:afterAutospacing="0"/>
                          <w:suppressOverlap/>
                          <w:jc w:val="both"/>
                          <w:rPr>
                            <w:sz w:val="20"/>
                            <w:szCs w:val="20"/>
                          </w:rPr>
                        </w:pPr>
                        <w:r>
                          <w:rPr>
                            <w:sz w:val="20"/>
                            <w:szCs w:val="20"/>
                          </w:rPr>
                          <w:t>27. ,</w:t>
                        </w:r>
                        <w:r w:rsidRPr="00E66B51">
                          <w:rPr>
                            <w:sz w:val="20"/>
                            <w:szCs w:val="20"/>
                          </w:rPr>
                          <w:t>tovar</w:t>
                        </w:r>
                        <w:r>
                          <w:rPr>
                            <w:sz w:val="20"/>
                            <w:szCs w:val="20"/>
                          </w:rPr>
                          <w:t xml:space="preserve"> dôležitý počas krízy‘ je tovar </w:t>
                        </w:r>
                        <w:r w:rsidRPr="00E66B51">
                          <w:rPr>
                            <w:sz w:val="20"/>
                            <w:szCs w:val="20"/>
                          </w:rPr>
                          <w:t>dôležitý počas krízy v zmysle vymedzenia v článku 3 bode 6 nariadenia Európskeho parlamentu a Rady (EÚ) 2024/2747</w:t>
                        </w:r>
                        <w:hyperlink r:id="rId9" w:anchor="ntr*7-L_202402749SK.000101-E0023" w:history="1">
                          <w:r w:rsidRPr="00E66B51">
                            <w:rPr>
                              <w:rStyle w:val="Hypertextovprepojenie"/>
                              <w:color w:val="0E47CB"/>
                              <w:sz w:val="20"/>
                              <w:szCs w:val="20"/>
                            </w:rPr>
                            <w:t> (</w:t>
                          </w:r>
                          <w:r w:rsidRPr="00E66B51">
                            <w:rPr>
                              <w:rStyle w:val="oj-super"/>
                              <w:color w:val="0E47CB"/>
                              <w:sz w:val="20"/>
                              <w:szCs w:val="20"/>
                              <w:vertAlign w:val="superscript"/>
                            </w:rPr>
                            <w:t>*7</w:t>
                          </w:r>
                          <w:r w:rsidRPr="00E66B51">
                            <w:rPr>
                              <w:rStyle w:val="Hypertextovprepojenie"/>
                              <w:color w:val="0E47CB"/>
                              <w:sz w:val="20"/>
                              <w:szCs w:val="20"/>
                            </w:rPr>
                            <w:t>)</w:t>
                          </w:r>
                        </w:hyperlink>
                        <w:r w:rsidRPr="00E66B51">
                          <w:rPr>
                            <w:sz w:val="20"/>
                            <w:szCs w:val="20"/>
                          </w:rPr>
                          <w:t>;</w:t>
                        </w:r>
                      </w:p>
                    </w:tc>
                  </w:tr>
                </w:tbl>
                <w:p w14:paraId="709DC700" w14:textId="77777777" w:rsidR="00E66B51" w:rsidRPr="00E66B51" w:rsidRDefault="00E66B51" w:rsidP="000507A5">
                  <w:pPr>
                    <w:framePr w:hSpace="141" w:wrap="around" w:vAnchor="text" w:hAnchor="text" w:y="1"/>
                    <w:suppressOverlap/>
                    <w:rPr>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137"/>
                    <w:gridCol w:w="3738"/>
                  </w:tblGrid>
                  <w:tr w:rsidR="00E66B51" w:rsidRPr="00E66B51" w14:paraId="2F78E79F" w14:textId="77777777">
                    <w:tc>
                      <w:tcPr>
                        <w:tcW w:w="300" w:type="dxa"/>
                        <w:hideMark/>
                      </w:tcPr>
                      <w:p w14:paraId="6FE83CBD" w14:textId="08825432" w:rsidR="00E66B51" w:rsidRPr="00E66B51" w:rsidRDefault="00E66B51" w:rsidP="000507A5">
                        <w:pPr>
                          <w:pStyle w:val="oj-normal"/>
                          <w:framePr w:hSpace="141" w:wrap="around" w:vAnchor="text" w:hAnchor="text" w:y="1"/>
                          <w:spacing w:before="120" w:beforeAutospacing="0" w:after="0" w:afterAutospacing="0"/>
                          <w:suppressOverlap/>
                          <w:jc w:val="both"/>
                          <w:rPr>
                            <w:sz w:val="20"/>
                            <w:szCs w:val="20"/>
                          </w:rPr>
                        </w:pPr>
                      </w:p>
                    </w:tc>
                    <w:tc>
                      <w:tcPr>
                        <w:tcW w:w="8903" w:type="dxa"/>
                        <w:hideMark/>
                      </w:tcPr>
                      <w:p w14:paraId="3B6F14AC" w14:textId="07E99E72" w:rsidR="00E66B51" w:rsidRPr="00E66B51" w:rsidRDefault="00E66B51" w:rsidP="000507A5">
                        <w:pPr>
                          <w:pStyle w:val="oj-normal"/>
                          <w:framePr w:hSpace="141" w:wrap="around" w:vAnchor="text" w:hAnchor="text" w:y="1"/>
                          <w:spacing w:before="120" w:beforeAutospacing="0" w:after="0" w:afterAutospacing="0"/>
                          <w:suppressOverlap/>
                          <w:jc w:val="both"/>
                          <w:rPr>
                            <w:sz w:val="20"/>
                            <w:szCs w:val="20"/>
                          </w:rPr>
                        </w:pPr>
                        <w:r>
                          <w:rPr>
                            <w:sz w:val="20"/>
                            <w:szCs w:val="20"/>
                          </w:rPr>
                          <w:t>28</w:t>
                        </w:r>
                        <w:r w:rsidRPr="00E66B51">
                          <w:rPr>
                            <w:sz w:val="20"/>
                            <w:szCs w:val="20"/>
                          </w:rPr>
                          <w:t>‚režim núdzovej situácie na vnútornom trhu‘ je režim núdzovej situácie na vnútornom trhu v zmysle vymedzenia v článku 3 bode 3 nariadenia (EÚ) 2024/2747.</w:t>
                        </w:r>
                      </w:p>
                    </w:tc>
                  </w:tr>
                </w:tbl>
                <w:p w14:paraId="4C5A9022" w14:textId="77777777" w:rsidR="00E66B51" w:rsidRPr="00E66B51" w:rsidRDefault="000507A5" w:rsidP="000507A5">
                  <w:pPr>
                    <w:pStyle w:val="oj-note"/>
                    <w:framePr w:hSpace="141" w:wrap="around" w:vAnchor="text" w:hAnchor="text" w:y="1"/>
                    <w:spacing w:before="60" w:beforeAutospacing="0" w:after="60" w:afterAutospacing="0"/>
                    <w:suppressOverlap/>
                    <w:jc w:val="both"/>
                    <w:rPr>
                      <w:color w:val="333333"/>
                      <w:sz w:val="20"/>
                      <w:szCs w:val="20"/>
                    </w:rPr>
                  </w:pPr>
                  <w:hyperlink r:id="rId10" w:anchor="ntc*7-L_202402749SK.000101-E0023" w:history="1">
                    <w:r w:rsidR="00E66B51" w:rsidRPr="00E66B51">
                      <w:rPr>
                        <w:rStyle w:val="Hypertextovprepojenie"/>
                        <w:color w:val="0E47CB"/>
                        <w:sz w:val="20"/>
                        <w:szCs w:val="20"/>
                      </w:rPr>
                      <w:t>(</w:t>
                    </w:r>
                    <w:r w:rsidR="00E66B51" w:rsidRPr="00E66B51">
                      <w:rPr>
                        <w:rStyle w:val="oj-super"/>
                        <w:color w:val="0E47CB"/>
                        <w:sz w:val="20"/>
                        <w:szCs w:val="20"/>
                        <w:vertAlign w:val="superscript"/>
                      </w:rPr>
                      <w:t>*7</w:t>
                    </w:r>
                    <w:r w:rsidR="00E66B51" w:rsidRPr="00E66B51">
                      <w:rPr>
                        <w:rStyle w:val="Hypertextovprepojenie"/>
                        <w:color w:val="0E47CB"/>
                        <w:sz w:val="20"/>
                        <w:szCs w:val="20"/>
                      </w:rPr>
                      <w:t>)</w:t>
                    </w:r>
                  </w:hyperlink>
                  <w:r w:rsidR="00E66B51" w:rsidRPr="00E66B51">
                    <w:rPr>
                      <w:color w:val="333333"/>
                      <w:sz w:val="20"/>
                      <w:szCs w:val="20"/>
                    </w:rPr>
                    <w:t>  Nariadenie Európskeho parlamentu a Rady (EÚ) 2024/2747 z 9. októbra 2024, ktorým sa stanovuje rámec opatrení týkajúcich sa núdzovej situácie na vnútornom trhu a jeho odolnosti a ktorým sa mení nariadenie Rady (ES) č. 2679/98 (akt o núdzovej situácii na vnútornom trhu a jeho odolnosti) (</w:t>
                  </w:r>
                  <w:hyperlink r:id="rId11" w:history="1">
                    <w:r w:rsidR="00E66B51" w:rsidRPr="00E66B51">
                      <w:rPr>
                        <w:rStyle w:val="Hypertextovprepojenie"/>
                        <w:color w:val="0E47CB"/>
                        <w:sz w:val="20"/>
                        <w:szCs w:val="20"/>
                      </w:rPr>
                      <w:t>Ú. v. EÚ L, 2024/2747, 8.11.2024, ELI: http://data.europa.eu/eli/reg/2024/2747/oj</w:t>
                    </w:r>
                  </w:hyperlink>
                  <w:r w:rsidR="00E66B51" w:rsidRPr="00E66B51">
                    <w:rPr>
                      <w:color w:val="333333"/>
                      <w:sz w:val="20"/>
                      <w:szCs w:val="20"/>
                    </w:rPr>
                    <w:t>).“ "</w:t>
                  </w:r>
                </w:p>
              </w:tc>
            </w:tr>
          </w:tbl>
          <w:p w14:paraId="41EBBB96" w14:textId="1FAB65B8" w:rsidR="00E66B51" w:rsidRPr="00875C47" w:rsidRDefault="00E66B51" w:rsidP="00546C9B">
            <w:pPr>
              <w:spacing w:before="0"/>
              <w:rPr>
                <w:color w:val="000000"/>
                <w:sz w:val="20"/>
                <w:szCs w:val="20"/>
              </w:rPr>
            </w:pPr>
            <w:r w:rsidRPr="00875C47">
              <w:rPr>
                <w:color w:val="000000"/>
                <w:sz w:val="20"/>
                <w:szCs w:val="20"/>
              </w:rPr>
              <w:t xml:space="preserve"> </w:t>
            </w:r>
          </w:p>
        </w:tc>
        <w:tc>
          <w:tcPr>
            <w:tcW w:w="850" w:type="dxa"/>
            <w:tcBorders>
              <w:top w:val="single" w:sz="4" w:space="0" w:color="auto"/>
              <w:left w:val="single" w:sz="4" w:space="0" w:color="auto"/>
              <w:bottom w:val="single" w:sz="4" w:space="0" w:color="auto"/>
              <w:right w:val="single" w:sz="8" w:space="0" w:color="auto"/>
            </w:tcBorders>
          </w:tcPr>
          <w:p w14:paraId="0B883792" w14:textId="6A7A833C" w:rsidR="00E66B51" w:rsidRPr="00875C47" w:rsidRDefault="00F0282E" w:rsidP="00E66B51">
            <w:pPr>
              <w:autoSpaceDE w:val="0"/>
              <w:autoSpaceDN w:val="0"/>
              <w:spacing w:before="0"/>
              <w:jc w:val="center"/>
              <w:rPr>
                <w:sz w:val="20"/>
                <w:szCs w:val="20"/>
              </w:rPr>
            </w:pPr>
            <w:r>
              <w:rPr>
                <w:sz w:val="20"/>
                <w:szCs w:val="20"/>
              </w:rPr>
              <w:t>N</w:t>
            </w:r>
          </w:p>
        </w:tc>
        <w:tc>
          <w:tcPr>
            <w:tcW w:w="1134" w:type="dxa"/>
            <w:tcBorders>
              <w:top w:val="single" w:sz="4" w:space="0" w:color="auto"/>
              <w:left w:val="single" w:sz="8" w:space="0" w:color="auto"/>
              <w:bottom w:val="single" w:sz="4" w:space="0" w:color="auto"/>
              <w:right w:val="single" w:sz="4" w:space="0" w:color="auto"/>
            </w:tcBorders>
          </w:tcPr>
          <w:p w14:paraId="47618FAD" w14:textId="02FA137D" w:rsidR="00E66B51" w:rsidRDefault="00F0282E" w:rsidP="00E061A7">
            <w:pPr>
              <w:autoSpaceDE w:val="0"/>
              <w:autoSpaceDN w:val="0"/>
              <w:spacing w:before="0"/>
              <w:jc w:val="center"/>
              <w:rPr>
                <w:bCs/>
                <w:sz w:val="20"/>
                <w:szCs w:val="20"/>
              </w:rPr>
            </w:pPr>
            <w:r>
              <w:rPr>
                <w:bCs/>
                <w:sz w:val="20"/>
                <w:szCs w:val="20"/>
              </w:rPr>
              <w:t>Návrh zákona</w:t>
            </w:r>
          </w:p>
          <w:p w14:paraId="4ECA519D" w14:textId="0EF050F0" w:rsidR="00546C9B" w:rsidRDefault="00546C9B" w:rsidP="00E061A7">
            <w:pPr>
              <w:autoSpaceDE w:val="0"/>
              <w:autoSpaceDN w:val="0"/>
              <w:spacing w:before="0"/>
              <w:jc w:val="center"/>
              <w:rPr>
                <w:bCs/>
                <w:sz w:val="20"/>
                <w:szCs w:val="20"/>
              </w:rPr>
            </w:pPr>
          </w:p>
          <w:p w14:paraId="60B2FFA4" w14:textId="2A91AEA8" w:rsidR="00546C9B" w:rsidRPr="00546C9B" w:rsidRDefault="00546C9B" w:rsidP="00E061A7">
            <w:pPr>
              <w:jc w:val="center"/>
              <w:rPr>
                <w:color w:val="000000"/>
                <w:sz w:val="20"/>
                <w:szCs w:val="20"/>
              </w:rPr>
            </w:pPr>
            <w:r w:rsidRPr="00546C9B">
              <w:rPr>
                <w:color w:val="000000"/>
                <w:sz w:val="20"/>
                <w:szCs w:val="20"/>
              </w:rPr>
              <w:t>Zákon č. 254/2011 Z. z.</w:t>
            </w:r>
          </w:p>
          <w:p w14:paraId="345DCBD3" w14:textId="77777777" w:rsidR="00546C9B" w:rsidRDefault="00546C9B" w:rsidP="00E66B51">
            <w:pPr>
              <w:autoSpaceDE w:val="0"/>
              <w:autoSpaceDN w:val="0"/>
              <w:spacing w:before="0"/>
              <w:jc w:val="center"/>
              <w:rPr>
                <w:bCs/>
                <w:sz w:val="20"/>
                <w:szCs w:val="20"/>
              </w:rPr>
            </w:pPr>
          </w:p>
          <w:p w14:paraId="0D240845" w14:textId="77777777" w:rsidR="00546C9B" w:rsidRDefault="00546C9B" w:rsidP="00E66B51">
            <w:pPr>
              <w:autoSpaceDE w:val="0"/>
              <w:autoSpaceDN w:val="0"/>
              <w:spacing w:before="0"/>
              <w:jc w:val="center"/>
              <w:rPr>
                <w:bCs/>
                <w:sz w:val="20"/>
                <w:szCs w:val="20"/>
              </w:rPr>
            </w:pPr>
          </w:p>
          <w:p w14:paraId="03C899DC" w14:textId="0D944B93" w:rsidR="00546C9B" w:rsidRPr="00875C47" w:rsidRDefault="00546C9B" w:rsidP="00E66B51">
            <w:pPr>
              <w:autoSpaceDE w:val="0"/>
              <w:autoSpaceDN w:val="0"/>
              <w:spacing w:before="0"/>
              <w:jc w:val="center"/>
              <w:rPr>
                <w:bCs/>
                <w:sz w:val="20"/>
                <w:szCs w:val="20"/>
              </w:rPr>
            </w:pPr>
          </w:p>
        </w:tc>
        <w:tc>
          <w:tcPr>
            <w:tcW w:w="993" w:type="dxa"/>
            <w:tcBorders>
              <w:top w:val="single" w:sz="4" w:space="0" w:color="auto"/>
              <w:left w:val="single" w:sz="4" w:space="0" w:color="auto"/>
              <w:bottom w:val="single" w:sz="4" w:space="0" w:color="auto"/>
              <w:right w:val="single" w:sz="4" w:space="0" w:color="auto"/>
            </w:tcBorders>
          </w:tcPr>
          <w:p w14:paraId="4439E41A" w14:textId="77777777" w:rsidR="00E66B51" w:rsidRDefault="00546C9B" w:rsidP="00E66B51">
            <w:pPr>
              <w:autoSpaceDE w:val="0"/>
              <w:autoSpaceDN w:val="0"/>
              <w:spacing w:before="0"/>
              <w:jc w:val="center"/>
              <w:rPr>
                <w:sz w:val="20"/>
                <w:szCs w:val="20"/>
              </w:rPr>
            </w:pPr>
            <w:r>
              <w:rPr>
                <w:sz w:val="20"/>
                <w:szCs w:val="20"/>
              </w:rPr>
              <w:t>Č II</w:t>
            </w:r>
          </w:p>
          <w:p w14:paraId="02E1DD81" w14:textId="5BC7E618" w:rsidR="00546C9B" w:rsidRDefault="00546C9B" w:rsidP="00E66B51">
            <w:pPr>
              <w:autoSpaceDE w:val="0"/>
              <w:autoSpaceDN w:val="0"/>
              <w:spacing w:before="0"/>
              <w:jc w:val="center"/>
              <w:rPr>
                <w:sz w:val="20"/>
                <w:szCs w:val="20"/>
              </w:rPr>
            </w:pPr>
            <w:r>
              <w:rPr>
                <w:sz w:val="20"/>
                <w:szCs w:val="20"/>
              </w:rPr>
              <w:t>O 1</w:t>
            </w:r>
            <w:r w:rsidR="00E63B3B">
              <w:rPr>
                <w:sz w:val="20"/>
                <w:szCs w:val="20"/>
              </w:rPr>
              <w:t>6</w:t>
            </w:r>
          </w:p>
          <w:p w14:paraId="279B6312" w14:textId="6723D56B" w:rsidR="00546C9B" w:rsidRDefault="00546C9B" w:rsidP="00E66B51">
            <w:pPr>
              <w:autoSpaceDE w:val="0"/>
              <w:autoSpaceDN w:val="0"/>
              <w:spacing w:before="0"/>
              <w:jc w:val="center"/>
              <w:rPr>
                <w:sz w:val="20"/>
                <w:szCs w:val="20"/>
              </w:rPr>
            </w:pPr>
          </w:p>
          <w:p w14:paraId="64BF44FB" w14:textId="77777777" w:rsidR="00546C9B" w:rsidRDefault="00546C9B" w:rsidP="00E66B51">
            <w:pPr>
              <w:autoSpaceDE w:val="0"/>
              <w:autoSpaceDN w:val="0"/>
              <w:spacing w:before="0"/>
              <w:jc w:val="center"/>
              <w:rPr>
                <w:sz w:val="20"/>
                <w:szCs w:val="20"/>
              </w:rPr>
            </w:pPr>
          </w:p>
          <w:p w14:paraId="5D73A4F4" w14:textId="77777777" w:rsidR="00546C9B" w:rsidRDefault="00546C9B" w:rsidP="00E66B51">
            <w:pPr>
              <w:autoSpaceDE w:val="0"/>
              <w:autoSpaceDN w:val="0"/>
              <w:spacing w:before="0"/>
              <w:jc w:val="center"/>
              <w:rPr>
                <w:sz w:val="20"/>
                <w:szCs w:val="20"/>
              </w:rPr>
            </w:pPr>
            <w:r>
              <w:rPr>
                <w:sz w:val="20"/>
                <w:szCs w:val="20"/>
              </w:rPr>
              <w:t>§ 21</w:t>
            </w:r>
          </w:p>
          <w:p w14:paraId="41C33AC7" w14:textId="21819EDB" w:rsidR="00546C9B" w:rsidRPr="00875C47" w:rsidRDefault="00546C9B" w:rsidP="00E66B51">
            <w:pPr>
              <w:autoSpaceDE w:val="0"/>
              <w:autoSpaceDN w:val="0"/>
              <w:spacing w:before="0"/>
              <w:jc w:val="center"/>
              <w:rPr>
                <w:sz w:val="20"/>
                <w:szCs w:val="20"/>
              </w:rPr>
            </w:pPr>
            <w:r>
              <w:rPr>
                <w:sz w:val="20"/>
                <w:szCs w:val="20"/>
              </w:rPr>
              <w:t>O 1</w:t>
            </w:r>
          </w:p>
        </w:tc>
        <w:tc>
          <w:tcPr>
            <w:tcW w:w="3685" w:type="dxa"/>
            <w:tcBorders>
              <w:top w:val="single" w:sz="4" w:space="0" w:color="auto"/>
              <w:left w:val="single" w:sz="4" w:space="0" w:color="auto"/>
              <w:bottom w:val="single" w:sz="4" w:space="0" w:color="auto"/>
              <w:right w:val="single" w:sz="4" w:space="0" w:color="auto"/>
            </w:tcBorders>
          </w:tcPr>
          <w:p w14:paraId="1C3F3ED0" w14:textId="1393CBF8" w:rsidR="00546C9B" w:rsidRPr="00D87DC4" w:rsidRDefault="00546C9B" w:rsidP="00E63B3B">
            <w:pPr>
              <w:pStyle w:val="Textkomentra"/>
              <w:numPr>
                <w:ilvl w:val="0"/>
                <w:numId w:val="42"/>
              </w:numPr>
            </w:pPr>
            <w:r w:rsidRPr="00D87DC4">
              <w:t xml:space="preserve">§ </w:t>
            </w:r>
            <w:r w:rsidR="00E63B3B">
              <w:t xml:space="preserve">18 až </w:t>
            </w:r>
            <w:r w:rsidRPr="00D87DC4">
              <w:t xml:space="preserve">21 vrátane </w:t>
            </w:r>
            <w:r w:rsidR="00BD0570">
              <w:t>nadpisov znejú</w:t>
            </w:r>
            <w:r w:rsidRPr="00D87DC4">
              <w:t xml:space="preserve">: </w:t>
            </w:r>
          </w:p>
          <w:p w14:paraId="1BD86AFC" w14:textId="77777777" w:rsidR="00D87DC4" w:rsidRDefault="00D87DC4" w:rsidP="00D87DC4">
            <w:pPr>
              <w:spacing w:before="0"/>
              <w:jc w:val="center"/>
              <w:rPr>
                <w:b/>
                <w:sz w:val="20"/>
                <w:szCs w:val="20"/>
              </w:rPr>
            </w:pPr>
          </w:p>
          <w:p w14:paraId="37BEC91D" w14:textId="073BCA9C" w:rsidR="00D87DC4" w:rsidRPr="00D87DC4" w:rsidRDefault="00D87DC4" w:rsidP="00D87DC4">
            <w:pPr>
              <w:spacing w:before="0"/>
              <w:jc w:val="center"/>
              <w:rPr>
                <w:b/>
                <w:sz w:val="20"/>
                <w:szCs w:val="20"/>
              </w:rPr>
            </w:pPr>
            <w:r w:rsidRPr="00D87DC4">
              <w:rPr>
                <w:b/>
                <w:sz w:val="20"/>
                <w:szCs w:val="20"/>
              </w:rPr>
              <w:t>„§ 21</w:t>
            </w:r>
          </w:p>
          <w:p w14:paraId="2D362445" w14:textId="77777777" w:rsidR="00D87DC4" w:rsidRDefault="00D87DC4" w:rsidP="00D87DC4">
            <w:pPr>
              <w:spacing w:before="0"/>
              <w:jc w:val="center"/>
              <w:rPr>
                <w:b/>
                <w:sz w:val="20"/>
                <w:szCs w:val="20"/>
              </w:rPr>
            </w:pPr>
            <w:r w:rsidRPr="00D87DC4">
              <w:rPr>
                <w:b/>
                <w:sz w:val="20"/>
                <w:szCs w:val="20"/>
              </w:rPr>
              <w:t>Núdzové postupy</w:t>
            </w:r>
          </w:p>
          <w:p w14:paraId="6092FC4F" w14:textId="297E4585" w:rsidR="00BD0570" w:rsidRPr="00BD0570" w:rsidRDefault="00D87DC4" w:rsidP="00BD0570">
            <w:pPr>
              <w:spacing w:before="225" w:after="225"/>
              <w:rPr>
                <w:sz w:val="20"/>
                <w:szCs w:val="20"/>
              </w:rPr>
            </w:pPr>
            <w:r w:rsidRPr="00BD0570">
              <w:rPr>
                <w:sz w:val="20"/>
                <w:szCs w:val="20"/>
              </w:rPr>
              <w:t>(</w:t>
            </w:r>
            <w:r w:rsidR="00BD0570" w:rsidRPr="00BD0570">
              <w:rPr>
                <w:sz w:val="20"/>
                <w:szCs w:val="20"/>
              </w:rPr>
              <w:t>1</w:t>
            </w:r>
            <w:r w:rsidR="00BD0570">
              <w:rPr>
                <w:sz w:val="20"/>
                <w:szCs w:val="20"/>
              </w:rPr>
              <w:t>)</w:t>
            </w:r>
            <w:r w:rsidR="00BD0570" w:rsidRPr="00BD0570">
              <w:rPr>
                <w:sz w:val="20"/>
                <w:szCs w:val="20"/>
              </w:rPr>
              <w:t xml:space="preserve"> Na zariadenie označené ako tovar dôležitý počas krízy</w:t>
            </w:r>
            <w:r w:rsidR="00BD0570" w:rsidRPr="00BD0570">
              <w:rPr>
                <w:sz w:val="20"/>
                <w:szCs w:val="20"/>
                <w:vertAlign w:val="superscript"/>
              </w:rPr>
              <w:t>23a</w:t>
            </w:r>
            <w:r w:rsidR="00BD0570" w:rsidRPr="00BD0570">
              <w:rPr>
                <w:sz w:val="20"/>
                <w:szCs w:val="20"/>
              </w:rPr>
              <w:t>) podľa osobitného predpisu</w:t>
            </w:r>
            <w:r w:rsidR="00BD0570" w:rsidRPr="00BD0570">
              <w:rPr>
                <w:sz w:val="20"/>
                <w:szCs w:val="20"/>
                <w:vertAlign w:val="superscript"/>
              </w:rPr>
              <w:t>23b</w:t>
            </w:r>
            <w:r w:rsidR="00BD0570" w:rsidRPr="00BD0570">
              <w:rPr>
                <w:sz w:val="20"/>
                <w:szCs w:val="20"/>
              </w:rPr>
              <w:t>) sa uplatňujú núdzové postupy podľa odsekov 2 až 5 po vyhlásení</w:t>
            </w:r>
          </w:p>
          <w:p w14:paraId="01E63C64" w14:textId="77777777" w:rsidR="00BD0570" w:rsidRPr="00BD0570" w:rsidRDefault="00BD0570" w:rsidP="00BD0570">
            <w:pPr>
              <w:pStyle w:val="Odsekzoznamu"/>
              <w:numPr>
                <w:ilvl w:val="0"/>
                <w:numId w:val="24"/>
              </w:numPr>
              <w:spacing w:before="225" w:after="225" w:line="240" w:lineRule="auto"/>
              <w:ind w:left="526"/>
              <w:jc w:val="both"/>
              <w:rPr>
                <w:rFonts w:ascii="Times New Roman" w:hAnsi="Times New Roman"/>
                <w:sz w:val="20"/>
                <w:szCs w:val="20"/>
              </w:rPr>
            </w:pPr>
            <w:r w:rsidRPr="00BD0570">
              <w:rPr>
                <w:rFonts w:ascii="Times New Roman" w:hAnsi="Times New Roman"/>
                <w:sz w:val="20"/>
                <w:szCs w:val="20"/>
              </w:rPr>
              <w:t>režimu núdzovej situácie na vnútornom trhu</w:t>
            </w:r>
            <w:r w:rsidRPr="00BD0570">
              <w:rPr>
                <w:rFonts w:ascii="Times New Roman" w:hAnsi="Times New Roman"/>
                <w:sz w:val="20"/>
                <w:szCs w:val="20"/>
                <w:vertAlign w:val="superscript"/>
              </w:rPr>
              <w:t>23c</w:t>
            </w:r>
            <w:r w:rsidRPr="00BD0570">
              <w:rPr>
                <w:rFonts w:ascii="Times New Roman" w:hAnsi="Times New Roman"/>
                <w:sz w:val="20"/>
                <w:szCs w:val="20"/>
              </w:rPr>
              <w:t>) podľa osobitného predpisu</w:t>
            </w:r>
            <w:r w:rsidRPr="00BD0570">
              <w:rPr>
                <w:rFonts w:ascii="Times New Roman" w:hAnsi="Times New Roman"/>
                <w:sz w:val="20"/>
                <w:szCs w:val="20"/>
                <w:vertAlign w:val="superscript"/>
              </w:rPr>
              <w:t>23d</w:t>
            </w:r>
            <w:r w:rsidRPr="00BD0570">
              <w:rPr>
                <w:rFonts w:ascii="Times New Roman" w:hAnsi="Times New Roman"/>
                <w:sz w:val="20"/>
                <w:szCs w:val="20"/>
              </w:rPr>
              <w:t>)  a</w:t>
            </w:r>
          </w:p>
          <w:p w14:paraId="78A78C0F" w14:textId="77777777" w:rsidR="00BD0570" w:rsidRPr="00BD0570" w:rsidRDefault="00BD0570" w:rsidP="00BD0570">
            <w:pPr>
              <w:pStyle w:val="Odsekzoznamu"/>
              <w:numPr>
                <w:ilvl w:val="0"/>
                <w:numId w:val="24"/>
              </w:numPr>
              <w:spacing w:before="225" w:after="225" w:line="240" w:lineRule="auto"/>
              <w:ind w:left="526"/>
              <w:jc w:val="both"/>
              <w:rPr>
                <w:rFonts w:ascii="Times New Roman" w:hAnsi="Times New Roman"/>
                <w:sz w:val="20"/>
                <w:szCs w:val="20"/>
              </w:rPr>
            </w:pPr>
            <w:r w:rsidRPr="00BD0570">
              <w:rPr>
                <w:rFonts w:ascii="Times New Roman" w:hAnsi="Times New Roman"/>
                <w:sz w:val="20"/>
                <w:szCs w:val="20"/>
              </w:rPr>
              <w:t>núdzových postupov podľa osobitného predpisu.</w:t>
            </w:r>
            <w:r w:rsidRPr="00BD0570">
              <w:rPr>
                <w:rFonts w:ascii="Times New Roman" w:hAnsi="Times New Roman"/>
                <w:sz w:val="20"/>
                <w:szCs w:val="20"/>
                <w:vertAlign w:val="superscript"/>
              </w:rPr>
              <w:t>23e</w:t>
            </w:r>
            <w:r w:rsidRPr="00BD0570">
              <w:rPr>
                <w:rFonts w:ascii="Times New Roman" w:hAnsi="Times New Roman"/>
                <w:sz w:val="20"/>
                <w:szCs w:val="20"/>
              </w:rPr>
              <w:t xml:space="preserve">) </w:t>
            </w:r>
          </w:p>
          <w:p w14:paraId="6EF52560" w14:textId="3B2048BB" w:rsidR="00D87DC4" w:rsidRDefault="00D87DC4" w:rsidP="00D87DC4">
            <w:pPr>
              <w:spacing w:before="0"/>
              <w:rPr>
                <w:sz w:val="20"/>
                <w:szCs w:val="20"/>
              </w:rPr>
            </w:pPr>
          </w:p>
          <w:p w14:paraId="1689F09F" w14:textId="62E93285" w:rsidR="00546C9B" w:rsidRPr="00D87DC4" w:rsidRDefault="00546C9B" w:rsidP="00D87DC4">
            <w:pPr>
              <w:spacing w:before="0"/>
              <w:rPr>
                <w:sz w:val="20"/>
                <w:szCs w:val="20"/>
              </w:rPr>
            </w:pPr>
            <w:r w:rsidRPr="00D87DC4">
              <w:rPr>
                <w:sz w:val="20"/>
                <w:szCs w:val="20"/>
              </w:rPr>
              <w:t>Poznámky pod čiarou k odkazom 2</w:t>
            </w:r>
            <w:r w:rsidR="00BD0570">
              <w:rPr>
                <w:sz w:val="20"/>
                <w:szCs w:val="20"/>
              </w:rPr>
              <w:t>1</w:t>
            </w:r>
            <w:r w:rsidRPr="00D87DC4">
              <w:rPr>
                <w:sz w:val="20"/>
                <w:szCs w:val="20"/>
              </w:rPr>
              <w:t xml:space="preserve"> až 23</w:t>
            </w:r>
            <w:r w:rsidR="002E60CD" w:rsidRPr="00D87DC4">
              <w:rPr>
                <w:sz w:val="20"/>
                <w:szCs w:val="20"/>
              </w:rPr>
              <w:t>h</w:t>
            </w:r>
            <w:r w:rsidRPr="00D87DC4">
              <w:rPr>
                <w:sz w:val="20"/>
                <w:szCs w:val="20"/>
              </w:rPr>
              <w:t xml:space="preserve"> znejú:</w:t>
            </w:r>
          </w:p>
          <w:p w14:paraId="20E7F45C" w14:textId="77777777" w:rsidR="00BD0570" w:rsidRPr="00BD0570" w:rsidRDefault="00BD0570" w:rsidP="00BD0570">
            <w:pPr>
              <w:ind w:left="284"/>
              <w:rPr>
                <w:sz w:val="20"/>
                <w:szCs w:val="20"/>
                <w:shd w:val="clear" w:color="auto" w:fill="FFFFFF"/>
              </w:rPr>
            </w:pPr>
            <w:r w:rsidRPr="00BD0570">
              <w:rPr>
                <w:sz w:val="20"/>
                <w:szCs w:val="20"/>
                <w:shd w:val="clear" w:color="auto" w:fill="FFFFFF"/>
                <w:vertAlign w:val="superscript"/>
              </w:rPr>
              <w:t>23a</w:t>
            </w:r>
            <w:r w:rsidRPr="00BD0570">
              <w:rPr>
                <w:sz w:val="20"/>
                <w:szCs w:val="20"/>
                <w:shd w:val="clear" w:color="auto" w:fill="FFFFFF"/>
              </w:rPr>
              <w:t xml:space="preserve">) </w:t>
            </w:r>
            <w:r w:rsidRPr="00BD0570">
              <w:rPr>
                <w:sz w:val="20"/>
                <w:szCs w:val="20"/>
              </w:rPr>
              <w:t xml:space="preserve">Čl. 3 ods. 6 </w:t>
            </w:r>
            <w:r w:rsidRPr="00BD0570">
              <w:rPr>
                <w:bCs/>
                <w:sz w:val="20"/>
                <w:szCs w:val="20"/>
                <w:shd w:val="clear" w:color="auto" w:fill="FFFFFF"/>
              </w:rPr>
              <w:t>nariadenia Európskeho parlamentu a Rady (EÚ) 2024/2747 z 9. októbra 2024, ktorým sa stanovuje rámec opatrení týkajúcich sa núdzovej situácie na vnútornom trhu a jeho odolnosti a ktorým sa mení nariadenie Rady (ES) č. 2679/98 (akt o núdzovej situácii na vnútornom trhu a jeho odolnosti) (</w:t>
            </w:r>
            <w:r w:rsidRPr="00BD0570">
              <w:rPr>
                <w:rStyle w:val="Zvraznenie"/>
                <w:sz w:val="20"/>
                <w:szCs w:val="20"/>
                <w:shd w:val="clear" w:color="auto" w:fill="FFFFFF"/>
              </w:rPr>
              <w:t>Ú. v. EÚ L, 2024/2747, 8.11.2024).</w:t>
            </w:r>
          </w:p>
          <w:p w14:paraId="7D9627DD" w14:textId="77777777" w:rsidR="00BD0570" w:rsidRPr="00BD0570" w:rsidRDefault="00BD0570" w:rsidP="00BD0570">
            <w:pPr>
              <w:ind w:left="284"/>
              <w:rPr>
                <w:sz w:val="20"/>
                <w:szCs w:val="20"/>
                <w:shd w:val="clear" w:color="auto" w:fill="FFFFFF"/>
              </w:rPr>
            </w:pPr>
            <w:r w:rsidRPr="00BD0570">
              <w:rPr>
                <w:sz w:val="20"/>
                <w:szCs w:val="20"/>
                <w:shd w:val="clear" w:color="auto" w:fill="FFFFFF"/>
                <w:vertAlign w:val="superscript"/>
              </w:rPr>
              <w:t>23b</w:t>
            </w:r>
            <w:r w:rsidRPr="00BD0570">
              <w:rPr>
                <w:sz w:val="20"/>
                <w:szCs w:val="20"/>
                <w:shd w:val="clear" w:color="auto" w:fill="FFFFFF"/>
              </w:rPr>
              <w:t>) Čl. 18 ods. 4 nariadenia (EÚ) 2024/2747.</w:t>
            </w:r>
          </w:p>
          <w:p w14:paraId="04843D34" w14:textId="77777777" w:rsidR="00BD0570" w:rsidRPr="00BD0570" w:rsidRDefault="00BD0570" w:rsidP="00BD0570">
            <w:pPr>
              <w:ind w:left="284"/>
              <w:rPr>
                <w:sz w:val="20"/>
                <w:szCs w:val="20"/>
                <w:shd w:val="clear" w:color="auto" w:fill="FFFFFF"/>
              </w:rPr>
            </w:pPr>
            <w:r w:rsidRPr="00BD0570">
              <w:rPr>
                <w:sz w:val="20"/>
                <w:szCs w:val="20"/>
                <w:shd w:val="clear" w:color="auto" w:fill="FFFFFF"/>
                <w:vertAlign w:val="superscript"/>
              </w:rPr>
              <w:t>23c</w:t>
            </w:r>
            <w:r w:rsidRPr="00BD0570">
              <w:rPr>
                <w:sz w:val="20"/>
                <w:szCs w:val="20"/>
                <w:shd w:val="clear" w:color="auto" w:fill="FFFFFF"/>
              </w:rPr>
              <w:t xml:space="preserve">) </w:t>
            </w:r>
            <w:r w:rsidRPr="00BD0570">
              <w:rPr>
                <w:sz w:val="20"/>
                <w:szCs w:val="20"/>
              </w:rPr>
              <w:t xml:space="preserve">Čl. 3 ods. 3 </w:t>
            </w:r>
            <w:r w:rsidRPr="00BD0570">
              <w:rPr>
                <w:bCs/>
                <w:sz w:val="20"/>
                <w:szCs w:val="20"/>
                <w:shd w:val="clear" w:color="auto" w:fill="FFFFFF"/>
              </w:rPr>
              <w:t>nariadenia (EÚ) 2024/2747.</w:t>
            </w:r>
          </w:p>
          <w:p w14:paraId="602CA75D" w14:textId="77777777" w:rsidR="00BD0570" w:rsidRPr="00BD0570" w:rsidRDefault="00BD0570" w:rsidP="00BD0570">
            <w:pPr>
              <w:ind w:left="284"/>
              <w:rPr>
                <w:sz w:val="20"/>
                <w:szCs w:val="20"/>
                <w:shd w:val="clear" w:color="auto" w:fill="FFFFFF"/>
              </w:rPr>
            </w:pPr>
            <w:r w:rsidRPr="00BD0570">
              <w:rPr>
                <w:sz w:val="20"/>
                <w:szCs w:val="20"/>
                <w:shd w:val="clear" w:color="auto" w:fill="FFFFFF"/>
                <w:vertAlign w:val="superscript"/>
              </w:rPr>
              <w:t>23d</w:t>
            </w:r>
            <w:r w:rsidRPr="00BD0570">
              <w:rPr>
                <w:sz w:val="20"/>
                <w:szCs w:val="20"/>
                <w:shd w:val="clear" w:color="auto" w:fill="FFFFFF"/>
              </w:rPr>
              <w:t>) Čl. 18 nariadenia (EÚ) 2024/2747.</w:t>
            </w:r>
          </w:p>
          <w:p w14:paraId="2C1D92D2" w14:textId="77777777" w:rsidR="00BD0570" w:rsidRPr="00BD0570" w:rsidRDefault="00BD0570" w:rsidP="00BD0570">
            <w:pPr>
              <w:ind w:left="284"/>
              <w:rPr>
                <w:sz w:val="20"/>
                <w:szCs w:val="20"/>
                <w:shd w:val="clear" w:color="auto" w:fill="FFFFFF"/>
              </w:rPr>
            </w:pPr>
            <w:r w:rsidRPr="00BD0570">
              <w:rPr>
                <w:sz w:val="20"/>
                <w:szCs w:val="20"/>
                <w:shd w:val="clear" w:color="auto" w:fill="FFFFFF"/>
                <w:vertAlign w:val="superscript"/>
              </w:rPr>
              <w:t>23e</w:t>
            </w:r>
            <w:r w:rsidRPr="00BD0570">
              <w:rPr>
                <w:sz w:val="20"/>
                <w:szCs w:val="20"/>
                <w:shd w:val="clear" w:color="auto" w:fill="FFFFFF"/>
              </w:rPr>
              <w:t>) Čl. 28 nariadenia (EÚ) 2024/2747.</w:t>
            </w:r>
          </w:p>
          <w:p w14:paraId="79B2C46C" w14:textId="19B070E6" w:rsidR="00E66B51" w:rsidRPr="00D87DC4" w:rsidRDefault="00E66B51" w:rsidP="00D87DC4">
            <w:pPr>
              <w:spacing w:before="0"/>
              <w:rPr>
                <w:shd w:val="clear" w:color="auto" w:fill="FFFFFF"/>
              </w:rPr>
            </w:pPr>
          </w:p>
        </w:tc>
        <w:tc>
          <w:tcPr>
            <w:tcW w:w="850" w:type="dxa"/>
            <w:tcBorders>
              <w:top w:val="single" w:sz="4" w:space="0" w:color="auto"/>
              <w:left w:val="single" w:sz="4" w:space="0" w:color="auto"/>
              <w:bottom w:val="single" w:sz="4" w:space="0" w:color="auto"/>
              <w:right w:val="single" w:sz="4" w:space="0" w:color="auto"/>
            </w:tcBorders>
          </w:tcPr>
          <w:p w14:paraId="5A266529" w14:textId="629008BF" w:rsidR="00E66B51" w:rsidRPr="00875C47" w:rsidRDefault="00E061A7" w:rsidP="00E66B51">
            <w:pPr>
              <w:autoSpaceDE w:val="0"/>
              <w:autoSpaceDN w:val="0"/>
              <w:spacing w:before="0"/>
              <w:jc w:val="center"/>
              <w:rPr>
                <w:sz w:val="20"/>
                <w:szCs w:val="20"/>
              </w:rPr>
            </w:pPr>
            <w:r>
              <w:rPr>
                <w:sz w:val="20"/>
                <w:szCs w:val="20"/>
              </w:rPr>
              <w:t>Ú</w:t>
            </w:r>
          </w:p>
        </w:tc>
        <w:tc>
          <w:tcPr>
            <w:tcW w:w="1276" w:type="dxa"/>
            <w:tcBorders>
              <w:top w:val="single" w:sz="4" w:space="0" w:color="auto"/>
              <w:left w:val="single" w:sz="4" w:space="0" w:color="auto"/>
              <w:bottom w:val="single" w:sz="4" w:space="0" w:color="auto"/>
              <w:right w:val="single" w:sz="8" w:space="0" w:color="auto"/>
            </w:tcBorders>
          </w:tcPr>
          <w:p w14:paraId="0E03AE8A" w14:textId="77777777" w:rsidR="00E66B51" w:rsidRPr="00875C47" w:rsidRDefault="00E66B51" w:rsidP="00E66B51">
            <w:pPr>
              <w:autoSpaceDE w:val="0"/>
              <w:autoSpaceDN w:val="0"/>
              <w:spacing w:before="0"/>
              <w:jc w:val="left"/>
              <w:rPr>
                <w:sz w:val="20"/>
                <w:szCs w:val="20"/>
              </w:rPr>
            </w:pPr>
          </w:p>
        </w:tc>
        <w:tc>
          <w:tcPr>
            <w:tcW w:w="907" w:type="dxa"/>
            <w:tcBorders>
              <w:top w:val="single" w:sz="4" w:space="0" w:color="auto"/>
              <w:left w:val="single" w:sz="4" w:space="0" w:color="auto"/>
              <w:bottom w:val="single" w:sz="4" w:space="0" w:color="auto"/>
              <w:right w:val="single" w:sz="8" w:space="0" w:color="auto"/>
            </w:tcBorders>
          </w:tcPr>
          <w:p w14:paraId="3E4B930A" w14:textId="28CA1A33" w:rsidR="00E66B51" w:rsidRPr="00875C47" w:rsidRDefault="00E061A7" w:rsidP="00E66B51">
            <w:pPr>
              <w:autoSpaceDE w:val="0"/>
              <w:autoSpaceDN w:val="0"/>
              <w:spacing w:before="0"/>
              <w:jc w:val="left"/>
              <w:rPr>
                <w:sz w:val="20"/>
                <w:szCs w:val="20"/>
              </w:rPr>
            </w:pPr>
            <w:r>
              <w:rPr>
                <w:sz w:val="20"/>
                <w:szCs w:val="20"/>
              </w:rPr>
              <w:t>GP-N</w:t>
            </w:r>
          </w:p>
        </w:tc>
        <w:tc>
          <w:tcPr>
            <w:tcW w:w="907" w:type="dxa"/>
            <w:tcBorders>
              <w:top w:val="single" w:sz="4" w:space="0" w:color="auto"/>
              <w:left w:val="single" w:sz="4" w:space="0" w:color="auto"/>
              <w:bottom w:val="single" w:sz="4" w:space="0" w:color="auto"/>
              <w:right w:val="single" w:sz="8" w:space="0" w:color="auto"/>
            </w:tcBorders>
          </w:tcPr>
          <w:p w14:paraId="7454B53B" w14:textId="77777777" w:rsidR="00E66B51" w:rsidRPr="00875C47" w:rsidRDefault="00E66B51" w:rsidP="00E66B51">
            <w:pPr>
              <w:autoSpaceDE w:val="0"/>
              <w:autoSpaceDN w:val="0"/>
              <w:spacing w:before="0"/>
              <w:jc w:val="left"/>
              <w:rPr>
                <w:sz w:val="20"/>
                <w:szCs w:val="20"/>
              </w:rPr>
            </w:pPr>
          </w:p>
        </w:tc>
      </w:tr>
      <w:tr w:rsidR="00E66B51" w:rsidRPr="00672CB4" w14:paraId="4771AF02" w14:textId="77777777" w:rsidTr="00E66B51">
        <w:trPr>
          <w:gridAfter w:val="2"/>
          <w:wAfter w:w="62" w:type="dxa"/>
        </w:trPr>
        <w:tc>
          <w:tcPr>
            <w:tcW w:w="894" w:type="dxa"/>
            <w:tcBorders>
              <w:top w:val="single" w:sz="4" w:space="0" w:color="auto"/>
              <w:left w:val="single" w:sz="8" w:space="0" w:color="auto"/>
              <w:bottom w:val="single" w:sz="4" w:space="0" w:color="auto"/>
              <w:right w:val="single" w:sz="4" w:space="0" w:color="auto"/>
            </w:tcBorders>
          </w:tcPr>
          <w:p w14:paraId="43891706" w14:textId="77777777" w:rsidR="00E66B51" w:rsidRDefault="00E66B51" w:rsidP="00E66B51">
            <w:pPr>
              <w:autoSpaceDE w:val="0"/>
              <w:autoSpaceDN w:val="0"/>
              <w:spacing w:before="0"/>
              <w:jc w:val="center"/>
              <w:rPr>
                <w:sz w:val="20"/>
                <w:szCs w:val="20"/>
              </w:rPr>
            </w:pPr>
            <w:r>
              <w:rPr>
                <w:sz w:val="20"/>
                <w:szCs w:val="20"/>
              </w:rPr>
              <w:lastRenderedPageBreak/>
              <w:t>Č 3</w:t>
            </w:r>
          </w:p>
          <w:p w14:paraId="7D4525CE" w14:textId="77777777" w:rsidR="00E66B51" w:rsidRDefault="00E66B51" w:rsidP="00E66B51">
            <w:pPr>
              <w:autoSpaceDE w:val="0"/>
              <w:autoSpaceDN w:val="0"/>
              <w:spacing w:before="0"/>
              <w:jc w:val="center"/>
              <w:rPr>
                <w:sz w:val="20"/>
                <w:szCs w:val="20"/>
              </w:rPr>
            </w:pPr>
            <w:r>
              <w:rPr>
                <w:sz w:val="20"/>
                <w:szCs w:val="20"/>
              </w:rPr>
              <w:t>O 2</w:t>
            </w:r>
          </w:p>
          <w:p w14:paraId="57907C5E" w14:textId="7D265B4A" w:rsidR="00E66B51" w:rsidRPr="00875C47" w:rsidRDefault="00E66B51" w:rsidP="00546C9B">
            <w:pPr>
              <w:autoSpaceDE w:val="0"/>
              <w:autoSpaceDN w:val="0"/>
              <w:spacing w:before="0"/>
              <w:jc w:val="center"/>
              <w:rPr>
                <w:sz w:val="20"/>
                <w:szCs w:val="20"/>
              </w:rPr>
            </w:pPr>
          </w:p>
        </w:tc>
        <w:tc>
          <w:tcPr>
            <w:tcW w:w="4058" w:type="dxa"/>
            <w:tcBorders>
              <w:top w:val="single" w:sz="4" w:space="0" w:color="auto"/>
              <w:left w:val="single" w:sz="4" w:space="0" w:color="auto"/>
              <w:bottom w:val="single" w:sz="4" w:space="0" w:color="auto"/>
              <w:right w:val="single" w:sz="4" w:space="0" w:color="auto"/>
            </w:tcBorders>
          </w:tcPr>
          <w:p w14:paraId="1FD0D998" w14:textId="77777777" w:rsidR="00546C9B" w:rsidRPr="00546C9B" w:rsidRDefault="00546C9B" w:rsidP="00546C9B">
            <w:pPr>
              <w:pStyle w:val="oj-ti-art"/>
              <w:shd w:val="clear" w:color="auto" w:fill="FFFFFF"/>
              <w:spacing w:before="360" w:beforeAutospacing="0" w:after="120" w:afterAutospacing="0"/>
              <w:jc w:val="center"/>
              <w:rPr>
                <w:i/>
                <w:iCs/>
                <w:color w:val="333333"/>
                <w:sz w:val="20"/>
                <w:szCs w:val="20"/>
              </w:rPr>
            </w:pPr>
            <w:r w:rsidRPr="00546C9B">
              <w:rPr>
                <w:i/>
                <w:iCs/>
                <w:color w:val="333333"/>
                <w:sz w:val="20"/>
                <w:szCs w:val="20"/>
              </w:rPr>
              <w:t>Článok 3</w:t>
            </w:r>
          </w:p>
          <w:p w14:paraId="2A385EAF" w14:textId="77777777" w:rsidR="00546C9B" w:rsidRPr="00546C9B" w:rsidRDefault="00546C9B" w:rsidP="00546C9B">
            <w:pPr>
              <w:pStyle w:val="oj-sti-art"/>
              <w:shd w:val="clear" w:color="auto" w:fill="FFFFFF"/>
              <w:spacing w:before="60" w:beforeAutospacing="0" w:after="120" w:afterAutospacing="0"/>
              <w:jc w:val="center"/>
              <w:rPr>
                <w:b/>
                <w:bCs/>
                <w:color w:val="333333"/>
                <w:sz w:val="20"/>
                <w:szCs w:val="20"/>
              </w:rPr>
            </w:pPr>
            <w:r w:rsidRPr="00546C9B">
              <w:rPr>
                <w:b/>
                <w:bCs/>
                <w:color w:val="333333"/>
                <w:sz w:val="20"/>
                <w:szCs w:val="20"/>
              </w:rPr>
              <w:t>Zmeny smernice 2010/35/EÚ</w:t>
            </w:r>
          </w:p>
          <w:p w14:paraId="4F951778" w14:textId="3D6906AF" w:rsidR="00546C9B" w:rsidRPr="00546C9B" w:rsidRDefault="00546C9B" w:rsidP="00546C9B">
            <w:pPr>
              <w:pStyle w:val="oj-normal"/>
              <w:shd w:val="clear" w:color="auto" w:fill="FFFFFF"/>
              <w:spacing w:before="120" w:beforeAutospacing="0" w:after="0" w:afterAutospacing="0"/>
              <w:jc w:val="both"/>
              <w:rPr>
                <w:color w:val="333333"/>
                <w:sz w:val="20"/>
                <w:szCs w:val="20"/>
              </w:rPr>
            </w:pPr>
            <w:r w:rsidRPr="00546C9B">
              <w:rPr>
                <w:color w:val="333333"/>
                <w:sz w:val="20"/>
                <w:szCs w:val="20"/>
              </w:rPr>
              <w:t>Smernica 2010/35/EÚ sa mení takto:</w:t>
            </w:r>
          </w:p>
          <w:tbl>
            <w:tblPr>
              <w:tblW w:w="5000" w:type="pct"/>
              <w:shd w:val="clear" w:color="auto" w:fill="FFFFFF"/>
              <w:tblLayout w:type="fixed"/>
              <w:tblCellMar>
                <w:left w:w="0" w:type="dxa"/>
                <w:right w:w="0" w:type="dxa"/>
              </w:tblCellMar>
              <w:tblLook w:val="04A0" w:firstRow="1" w:lastRow="0" w:firstColumn="1" w:lastColumn="0" w:noHBand="0" w:noVBand="1"/>
            </w:tblPr>
            <w:tblGrid>
              <w:gridCol w:w="302"/>
              <w:gridCol w:w="3670"/>
            </w:tblGrid>
            <w:tr w:rsidR="00546C9B" w:rsidRPr="00546C9B" w14:paraId="707B6768" w14:textId="77777777" w:rsidTr="00546C9B">
              <w:tc>
                <w:tcPr>
                  <w:tcW w:w="692" w:type="dxa"/>
                  <w:shd w:val="clear" w:color="auto" w:fill="FFFFFF"/>
                  <w:hideMark/>
                </w:tcPr>
                <w:p w14:paraId="64E80F3C" w14:textId="77777777" w:rsidR="00546C9B" w:rsidRPr="00546C9B" w:rsidRDefault="00546C9B" w:rsidP="000507A5">
                  <w:pPr>
                    <w:framePr w:hSpace="141" w:wrap="around" w:vAnchor="text" w:hAnchor="text" w:y="1"/>
                    <w:suppressOverlap/>
                    <w:rPr>
                      <w:color w:val="333333"/>
                      <w:sz w:val="20"/>
                      <w:szCs w:val="20"/>
                    </w:rPr>
                  </w:pPr>
                  <w:r w:rsidRPr="00546C9B">
                    <w:rPr>
                      <w:color w:val="333333"/>
                      <w:sz w:val="20"/>
                      <w:szCs w:val="20"/>
                    </w:rPr>
                    <w:t>2.</w:t>
                  </w:r>
                </w:p>
              </w:tc>
              <w:tc>
                <w:tcPr>
                  <w:tcW w:w="8714" w:type="dxa"/>
                  <w:shd w:val="clear" w:color="auto" w:fill="FFFFFF"/>
                  <w:hideMark/>
                </w:tcPr>
                <w:p w14:paraId="359D5966" w14:textId="77777777" w:rsidR="00546C9B" w:rsidRPr="00546C9B" w:rsidRDefault="00546C9B" w:rsidP="000507A5">
                  <w:pPr>
                    <w:framePr w:hSpace="141" w:wrap="around" w:vAnchor="text" w:hAnchor="text" w:y="1"/>
                    <w:suppressOverlap/>
                    <w:rPr>
                      <w:color w:val="333333"/>
                      <w:sz w:val="20"/>
                      <w:szCs w:val="20"/>
                    </w:rPr>
                  </w:pPr>
                  <w:r w:rsidRPr="00546C9B">
                    <w:rPr>
                      <w:color w:val="333333"/>
                      <w:sz w:val="20"/>
                      <w:szCs w:val="20"/>
                    </w:rPr>
                    <w:t>Vkladá sa táto kapitola:</w:t>
                  </w:r>
                </w:p>
              </w:tc>
            </w:tr>
          </w:tbl>
          <w:p w14:paraId="64A2D4DD" w14:textId="77777777" w:rsidR="00546C9B" w:rsidRPr="00546C9B" w:rsidRDefault="00546C9B" w:rsidP="00546C9B">
            <w:pPr>
              <w:pStyle w:val="oj-ti-section-1"/>
              <w:shd w:val="clear" w:color="auto" w:fill="FFFFFF"/>
              <w:spacing w:before="480" w:beforeAutospacing="0" w:after="0" w:afterAutospacing="0"/>
              <w:jc w:val="center"/>
              <w:rPr>
                <w:b/>
                <w:bCs/>
                <w:color w:val="333333"/>
                <w:sz w:val="20"/>
                <w:szCs w:val="20"/>
              </w:rPr>
            </w:pPr>
            <w:r w:rsidRPr="00546C9B">
              <w:rPr>
                <w:rStyle w:val="oj-bold"/>
                <w:b/>
                <w:bCs/>
                <w:color w:val="333333"/>
                <w:sz w:val="20"/>
                <w:szCs w:val="20"/>
              </w:rPr>
              <w:t>„Kapitola 5a</w:t>
            </w:r>
          </w:p>
          <w:p w14:paraId="55CD0052" w14:textId="77777777" w:rsidR="00546C9B" w:rsidRPr="00546C9B" w:rsidRDefault="00546C9B" w:rsidP="00546C9B">
            <w:pPr>
              <w:pStyle w:val="oj-ti-section-2"/>
              <w:shd w:val="clear" w:color="auto" w:fill="FFFFFF"/>
              <w:spacing w:before="75" w:beforeAutospacing="0" w:after="120" w:afterAutospacing="0"/>
              <w:jc w:val="center"/>
              <w:rPr>
                <w:b/>
                <w:bCs/>
                <w:color w:val="333333"/>
                <w:sz w:val="20"/>
                <w:szCs w:val="20"/>
              </w:rPr>
            </w:pPr>
            <w:r w:rsidRPr="00546C9B">
              <w:rPr>
                <w:rStyle w:val="oj-bold"/>
                <w:b/>
                <w:bCs/>
                <w:color w:val="333333"/>
                <w:sz w:val="20"/>
                <w:szCs w:val="20"/>
              </w:rPr>
              <w:t>Núdzové postupy</w:t>
            </w:r>
          </w:p>
          <w:p w14:paraId="3492220E" w14:textId="77777777" w:rsidR="00546C9B" w:rsidRPr="00546C9B" w:rsidRDefault="00546C9B" w:rsidP="00546C9B">
            <w:pPr>
              <w:pStyle w:val="oj-ti-art"/>
              <w:shd w:val="clear" w:color="auto" w:fill="FFFFFF"/>
              <w:spacing w:before="360" w:beforeAutospacing="0" w:after="120" w:afterAutospacing="0"/>
              <w:jc w:val="center"/>
              <w:rPr>
                <w:i/>
                <w:iCs/>
                <w:color w:val="333333"/>
                <w:sz w:val="20"/>
                <w:szCs w:val="20"/>
              </w:rPr>
            </w:pPr>
            <w:r w:rsidRPr="00546C9B">
              <w:rPr>
                <w:i/>
                <w:iCs/>
                <w:color w:val="333333"/>
                <w:sz w:val="20"/>
                <w:szCs w:val="20"/>
              </w:rPr>
              <w:t>Článok 33a</w:t>
            </w:r>
          </w:p>
          <w:p w14:paraId="7F8C0558" w14:textId="6BC1DEEC" w:rsidR="00546C9B" w:rsidRPr="00546C9B" w:rsidRDefault="00546C9B" w:rsidP="00546C9B">
            <w:pPr>
              <w:pStyle w:val="oj-sti-art"/>
              <w:shd w:val="clear" w:color="auto" w:fill="FFFFFF"/>
              <w:spacing w:before="60" w:beforeAutospacing="0" w:after="120" w:afterAutospacing="0"/>
              <w:jc w:val="center"/>
              <w:rPr>
                <w:b/>
                <w:bCs/>
                <w:color w:val="333333"/>
                <w:sz w:val="20"/>
                <w:szCs w:val="20"/>
              </w:rPr>
            </w:pPr>
            <w:r w:rsidRPr="00546C9B">
              <w:rPr>
                <w:b/>
                <w:bCs/>
                <w:color w:val="333333"/>
                <w:sz w:val="20"/>
                <w:szCs w:val="20"/>
              </w:rPr>
              <w:t>Uplatňovanie núdzových postupov</w:t>
            </w:r>
          </w:p>
          <w:p w14:paraId="0F1D38FE" w14:textId="77777777" w:rsidR="00546C9B" w:rsidRPr="00546C9B" w:rsidRDefault="00546C9B" w:rsidP="00546C9B">
            <w:pPr>
              <w:pStyle w:val="oj-normal"/>
              <w:shd w:val="clear" w:color="auto" w:fill="FFFFFF"/>
              <w:spacing w:before="120" w:beforeAutospacing="0" w:after="0" w:afterAutospacing="0"/>
              <w:jc w:val="both"/>
              <w:rPr>
                <w:color w:val="333333"/>
                <w:sz w:val="20"/>
                <w:szCs w:val="20"/>
              </w:rPr>
            </w:pPr>
            <w:r w:rsidRPr="00546C9B">
              <w:rPr>
                <w:color w:val="333333"/>
                <w:sz w:val="20"/>
                <w:szCs w:val="20"/>
              </w:rPr>
              <w:t>1.   Členské štáty zabezpečia, aby sa opatrenia prijaté na transpozíciu článkov 33b, 33c a 33d tejto smernice uplatňovali len vtedy, ak Komisia prijala vykonávací akt podľa článku 28 nariadenia (EÚ) 2024/2747, pokiaľ ide o </w:t>
            </w:r>
            <w:proofErr w:type="spellStart"/>
            <w:r w:rsidRPr="00546C9B">
              <w:rPr>
                <w:color w:val="333333"/>
                <w:sz w:val="20"/>
                <w:szCs w:val="20"/>
              </w:rPr>
              <w:t>prepravovateľné</w:t>
            </w:r>
            <w:proofErr w:type="spellEnd"/>
            <w:r w:rsidRPr="00546C9B">
              <w:rPr>
                <w:color w:val="333333"/>
                <w:sz w:val="20"/>
                <w:szCs w:val="20"/>
              </w:rPr>
              <w:t xml:space="preserve"> tlakové zariadenia, na ktoré sa vzťahuje táto smernica.</w:t>
            </w:r>
          </w:p>
          <w:p w14:paraId="6F202C9B" w14:textId="77777777" w:rsidR="00546C9B" w:rsidRPr="00546C9B" w:rsidRDefault="00546C9B" w:rsidP="00546C9B">
            <w:pPr>
              <w:pStyle w:val="oj-normal"/>
              <w:shd w:val="clear" w:color="auto" w:fill="FFFFFF"/>
              <w:spacing w:before="120" w:beforeAutospacing="0" w:after="0" w:afterAutospacing="0"/>
              <w:jc w:val="both"/>
              <w:rPr>
                <w:color w:val="333333"/>
                <w:sz w:val="20"/>
                <w:szCs w:val="20"/>
              </w:rPr>
            </w:pPr>
            <w:r w:rsidRPr="00546C9B">
              <w:rPr>
                <w:color w:val="333333"/>
                <w:sz w:val="20"/>
                <w:szCs w:val="20"/>
              </w:rPr>
              <w:t xml:space="preserve">2.   Členské štáty zabezpečia, aby sa opatrenia prijaté na transpozíciu článkov 33b, 33c a 33d tejto smernice uplatňovali len na </w:t>
            </w:r>
            <w:proofErr w:type="spellStart"/>
            <w:r w:rsidRPr="00546C9B">
              <w:rPr>
                <w:color w:val="333333"/>
                <w:sz w:val="20"/>
                <w:szCs w:val="20"/>
              </w:rPr>
              <w:t>prepravovateľné</w:t>
            </w:r>
            <w:proofErr w:type="spellEnd"/>
            <w:r w:rsidRPr="00546C9B">
              <w:rPr>
                <w:color w:val="333333"/>
                <w:sz w:val="20"/>
                <w:szCs w:val="20"/>
              </w:rPr>
              <w:t xml:space="preserve"> tlakové zariadenia, ktoré boli podľa článku 18 ods. 4 nariadenia (EÚ) 2024/2747 označené ako tovar dôležitý počas krízy.</w:t>
            </w:r>
          </w:p>
          <w:p w14:paraId="6F2336EB" w14:textId="77777777" w:rsidR="002E60CD" w:rsidRDefault="00546C9B" w:rsidP="00546C9B">
            <w:pPr>
              <w:pStyle w:val="oj-normal"/>
              <w:shd w:val="clear" w:color="auto" w:fill="FFFFFF"/>
              <w:spacing w:before="120" w:beforeAutospacing="0" w:after="0" w:afterAutospacing="0"/>
              <w:jc w:val="both"/>
              <w:rPr>
                <w:color w:val="333333"/>
                <w:sz w:val="20"/>
                <w:szCs w:val="20"/>
              </w:rPr>
            </w:pPr>
            <w:r w:rsidRPr="00546C9B">
              <w:rPr>
                <w:color w:val="333333"/>
                <w:sz w:val="20"/>
                <w:szCs w:val="20"/>
              </w:rPr>
              <w:t>3.   Členské štáty zabezpečia, aby sa opatrenia prijaté na transpozíciu článkov 33b, 33c a 33d tejto smernice uplatňovali len počas režimu núdzovej situácie na vnútornom trhu, ktorý bol aktivovaný v súlade s článkom 18 nariadenia (EÚ) 2024/2747.</w:t>
            </w:r>
          </w:p>
          <w:p w14:paraId="2AAA2819" w14:textId="0806276D" w:rsidR="00546C9B" w:rsidRDefault="00546C9B" w:rsidP="00546C9B">
            <w:pPr>
              <w:pStyle w:val="oj-normal"/>
              <w:shd w:val="clear" w:color="auto" w:fill="FFFFFF"/>
              <w:spacing w:before="120" w:beforeAutospacing="0" w:after="0" w:afterAutospacing="0"/>
              <w:jc w:val="both"/>
              <w:rPr>
                <w:color w:val="333333"/>
                <w:sz w:val="20"/>
                <w:szCs w:val="20"/>
              </w:rPr>
            </w:pPr>
            <w:r w:rsidRPr="00546C9B">
              <w:rPr>
                <w:color w:val="333333"/>
                <w:sz w:val="20"/>
                <w:szCs w:val="20"/>
              </w:rPr>
              <w:t xml:space="preserve">Článok 33c ods. 7 tejto smernice sa však uplatňuje počas režimu núdzovej situácie na </w:t>
            </w:r>
            <w:r w:rsidRPr="00546C9B">
              <w:rPr>
                <w:color w:val="333333"/>
                <w:sz w:val="20"/>
                <w:szCs w:val="20"/>
              </w:rPr>
              <w:lastRenderedPageBreak/>
              <w:t xml:space="preserve">vnútornom trhu, ako aj po uplynutí jeho platnosti alebo jeho </w:t>
            </w:r>
            <w:proofErr w:type="spellStart"/>
            <w:r w:rsidRPr="00546C9B">
              <w:rPr>
                <w:color w:val="333333"/>
                <w:sz w:val="20"/>
                <w:szCs w:val="20"/>
              </w:rPr>
              <w:t>deaktivácii</w:t>
            </w:r>
            <w:proofErr w:type="spellEnd"/>
            <w:r w:rsidRPr="00546C9B">
              <w:rPr>
                <w:color w:val="333333"/>
                <w:sz w:val="20"/>
                <w:szCs w:val="20"/>
              </w:rPr>
              <w:t>.</w:t>
            </w:r>
          </w:p>
          <w:p w14:paraId="0567C616" w14:textId="1C2F61CA" w:rsidR="00E061A7" w:rsidRDefault="00E061A7" w:rsidP="00546C9B">
            <w:pPr>
              <w:pStyle w:val="oj-normal"/>
              <w:shd w:val="clear" w:color="auto" w:fill="FFFFFF"/>
              <w:spacing w:before="120" w:beforeAutospacing="0" w:after="0" w:afterAutospacing="0"/>
              <w:jc w:val="both"/>
              <w:rPr>
                <w:color w:val="333333"/>
                <w:sz w:val="20"/>
                <w:szCs w:val="20"/>
              </w:rPr>
            </w:pPr>
          </w:p>
          <w:p w14:paraId="60C751E1" w14:textId="00B411DF" w:rsidR="00E061A7" w:rsidRDefault="00E061A7" w:rsidP="00546C9B">
            <w:pPr>
              <w:pStyle w:val="oj-normal"/>
              <w:shd w:val="clear" w:color="auto" w:fill="FFFFFF"/>
              <w:spacing w:before="120" w:beforeAutospacing="0" w:after="0" w:afterAutospacing="0"/>
              <w:jc w:val="both"/>
              <w:rPr>
                <w:color w:val="333333"/>
                <w:sz w:val="20"/>
                <w:szCs w:val="20"/>
              </w:rPr>
            </w:pPr>
          </w:p>
          <w:p w14:paraId="171E5887" w14:textId="77777777" w:rsidR="00E061A7" w:rsidRPr="00546C9B" w:rsidRDefault="00E061A7" w:rsidP="00546C9B">
            <w:pPr>
              <w:pStyle w:val="oj-normal"/>
              <w:shd w:val="clear" w:color="auto" w:fill="FFFFFF"/>
              <w:spacing w:before="120" w:beforeAutospacing="0" w:after="0" w:afterAutospacing="0"/>
              <w:jc w:val="both"/>
              <w:rPr>
                <w:color w:val="333333"/>
                <w:sz w:val="20"/>
                <w:szCs w:val="20"/>
              </w:rPr>
            </w:pPr>
          </w:p>
          <w:p w14:paraId="5CD123D8" w14:textId="77777777" w:rsidR="00546C9B" w:rsidRPr="00546C9B" w:rsidRDefault="00546C9B" w:rsidP="00546C9B">
            <w:pPr>
              <w:pStyle w:val="oj-normal"/>
              <w:shd w:val="clear" w:color="auto" w:fill="FFFFFF"/>
              <w:spacing w:before="120" w:beforeAutospacing="0" w:after="0" w:afterAutospacing="0"/>
              <w:jc w:val="both"/>
              <w:rPr>
                <w:color w:val="333333"/>
                <w:sz w:val="20"/>
                <w:szCs w:val="20"/>
              </w:rPr>
            </w:pPr>
            <w:r w:rsidRPr="00546C9B">
              <w:rPr>
                <w:color w:val="333333"/>
                <w:sz w:val="20"/>
                <w:szCs w:val="20"/>
              </w:rPr>
              <w:t>4.   Komisia môže prijímať vykonávacie akty týkajúce sa nápravných alebo reštriktívnych opatrení, ktoré sa majú prijať, postupov, ktoré sa majú dodržať, a osobitných požiadaviek na označovanie a </w:t>
            </w:r>
            <w:proofErr w:type="spellStart"/>
            <w:r w:rsidRPr="00546C9B">
              <w:rPr>
                <w:color w:val="333333"/>
                <w:sz w:val="20"/>
                <w:szCs w:val="20"/>
              </w:rPr>
              <w:t>vysledovateľnosť</w:t>
            </w:r>
            <w:proofErr w:type="spellEnd"/>
            <w:r w:rsidRPr="00546C9B">
              <w:rPr>
                <w:color w:val="333333"/>
                <w:sz w:val="20"/>
                <w:szCs w:val="20"/>
              </w:rPr>
              <w:t>, pokiaľ ide o </w:t>
            </w:r>
            <w:proofErr w:type="spellStart"/>
            <w:r w:rsidRPr="00546C9B">
              <w:rPr>
                <w:color w:val="333333"/>
                <w:sz w:val="20"/>
                <w:szCs w:val="20"/>
              </w:rPr>
              <w:t>prepravovateľné</w:t>
            </w:r>
            <w:proofErr w:type="spellEnd"/>
            <w:r w:rsidRPr="00546C9B">
              <w:rPr>
                <w:color w:val="333333"/>
                <w:sz w:val="20"/>
                <w:szCs w:val="20"/>
              </w:rPr>
              <w:t xml:space="preserve"> tlakové zariadenia uvedené na trh v súlade s článkom 33c. Uvedené vykonávacie akty sa prijmú v súlade s postupom preskúmania uvedeným v článku 38a ods. 2.</w:t>
            </w:r>
          </w:p>
          <w:p w14:paraId="5CFFFD56" w14:textId="52FC7E64" w:rsidR="00E66B51" w:rsidRPr="00546C9B" w:rsidRDefault="00E66B51" w:rsidP="00546C9B">
            <w:pPr>
              <w:spacing w:before="0"/>
              <w:rPr>
                <w:color w:val="000000"/>
                <w:sz w:val="20"/>
                <w:szCs w:val="20"/>
              </w:rPr>
            </w:pPr>
          </w:p>
        </w:tc>
        <w:tc>
          <w:tcPr>
            <w:tcW w:w="850" w:type="dxa"/>
            <w:tcBorders>
              <w:top w:val="single" w:sz="4" w:space="0" w:color="auto"/>
              <w:left w:val="single" w:sz="4" w:space="0" w:color="auto"/>
              <w:bottom w:val="single" w:sz="4" w:space="0" w:color="auto"/>
              <w:right w:val="single" w:sz="8" w:space="0" w:color="auto"/>
            </w:tcBorders>
          </w:tcPr>
          <w:p w14:paraId="063AAB7D" w14:textId="33058EC2" w:rsidR="00E66B51" w:rsidRDefault="00E061A7" w:rsidP="00E66B51">
            <w:pPr>
              <w:autoSpaceDE w:val="0"/>
              <w:autoSpaceDN w:val="0"/>
              <w:spacing w:before="0"/>
              <w:jc w:val="center"/>
              <w:rPr>
                <w:sz w:val="20"/>
                <w:szCs w:val="20"/>
              </w:rPr>
            </w:pPr>
            <w:r>
              <w:rPr>
                <w:sz w:val="20"/>
                <w:szCs w:val="20"/>
              </w:rPr>
              <w:lastRenderedPageBreak/>
              <w:t>N</w:t>
            </w:r>
          </w:p>
          <w:p w14:paraId="774279FF" w14:textId="51659224" w:rsidR="002E60CD" w:rsidRDefault="002E60CD" w:rsidP="00E66B51">
            <w:pPr>
              <w:autoSpaceDE w:val="0"/>
              <w:autoSpaceDN w:val="0"/>
              <w:spacing w:before="0"/>
              <w:jc w:val="center"/>
              <w:rPr>
                <w:sz w:val="20"/>
                <w:szCs w:val="20"/>
              </w:rPr>
            </w:pPr>
          </w:p>
          <w:p w14:paraId="40A44732" w14:textId="22CF14D8" w:rsidR="002E60CD" w:rsidRDefault="002E60CD" w:rsidP="00E66B51">
            <w:pPr>
              <w:autoSpaceDE w:val="0"/>
              <w:autoSpaceDN w:val="0"/>
              <w:spacing w:before="0"/>
              <w:jc w:val="center"/>
              <w:rPr>
                <w:sz w:val="20"/>
                <w:szCs w:val="20"/>
              </w:rPr>
            </w:pPr>
          </w:p>
          <w:p w14:paraId="7D5F73C3" w14:textId="38B613B7" w:rsidR="002E60CD" w:rsidRDefault="002E60CD" w:rsidP="00E66B51">
            <w:pPr>
              <w:autoSpaceDE w:val="0"/>
              <w:autoSpaceDN w:val="0"/>
              <w:spacing w:before="0"/>
              <w:jc w:val="center"/>
              <w:rPr>
                <w:sz w:val="20"/>
                <w:szCs w:val="20"/>
              </w:rPr>
            </w:pPr>
          </w:p>
          <w:p w14:paraId="3C1F344A" w14:textId="06E975D6" w:rsidR="002E60CD" w:rsidRDefault="002E60CD" w:rsidP="00E66B51">
            <w:pPr>
              <w:autoSpaceDE w:val="0"/>
              <w:autoSpaceDN w:val="0"/>
              <w:spacing w:before="0"/>
              <w:jc w:val="center"/>
              <w:rPr>
                <w:sz w:val="20"/>
                <w:szCs w:val="20"/>
              </w:rPr>
            </w:pPr>
          </w:p>
          <w:p w14:paraId="455A44F2" w14:textId="4BF14BC2" w:rsidR="002E60CD" w:rsidRDefault="002E60CD" w:rsidP="00E66B51">
            <w:pPr>
              <w:autoSpaceDE w:val="0"/>
              <w:autoSpaceDN w:val="0"/>
              <w:spacing w:before="0"/>
              <w:jc w:val="center"/>
              <w:rPr>
                <w:sz w:val="20"/>
                <w:szCs w:val="20"/>
              </w:rPr>
            </w:pPr>
          </w:p>
          <w:p w14:paraId="02F4233A" w14:textId="7A58FC2C" w:rsidR="002E60CD" w:rsidRDefault="002E60CD" w:rsidP="00E66B51">
            <w:pPr>
              <w:autoSpaceDE w:val="0"/>
              <w:autoSpaceDN w:val="0"/>
              <w:spacing w:before="0"/>
              <w:jc w:val="center"/>
              <w:rPr>
                <w:sz w:val="20"/>
                <w:szCs w:val="20"/>
              </w:rPr>
            </w:pPr>
          </w:p>
          <w:p w14:paraId="42CF16A0" w14:textId="1B17CC12" w:rsidR="002E60CD" w:rsidRDefault="002E60CD" w:rsidP="00E66B51">
            <w:pPr>
              <w:autoSpaceDE w:val="0"/>
              <w:autoSpaceDN w:val="0"/>
              <w:spacing w:before="0"/>
              <w:jc w:val="center"/>
              <w:rPr>
                <w:sz w:val="20"/>
                <w:szCs w:val="20"/>
              </w:rPr>
            </w:pPr>
          </w:p>
          <w:p w14:paraId="7AFC9305" w14:textId="20A23562" w:rsidR="002E60CD" w:rsidRDefault="002E60CD" w:rsidP="00E66B51">
            <w:pPr>
              <w:autoSpaceDE w:val="0"/>
              <w:autoSpaceDN w:val="0"/>
              <w:spacing w:before="0"/>
              <w:jc w:val="center"/>
              <w:rPr>
                <w:sz w:val="20"/>
                <w:szCs w:val="20"/>
              </w:rPr>
            </w:pPr>
          </w:p>
          <w:p w14:paraId="09E6BC6F" w14:textId="692B054A" w:rsidR="002E60CD" w:rsidRDefault="002E60CD" w:rsidP="00E66B51">
            <w:pPr>
              <w:autoSpaceDE w:val="0"/>
              <w:autoSpaceDN w:val="0"/>
              <w:spacing w:before="0"/>
              <w:jc w:val="center"/>
              <w:rPr>
                <w:sz w:val="20"/>
                <w:szCs w:val="20"/>
              </w:rPr>
            </w:pPr>
          </w:p>
          <w:p w14:paraId="3276C971" w14:textId="7F7D3E2B" w:rsidR="002E60CD" w:rsidRDefault="002E60CD" w:rsidP="00E66B51">
            <w:pPr>
              <w:autoSpaceDE w:val="0"/>
              <w:autoSpaceDN w:val="0"/>
              <w:spacing w:before="0"/>
              <w:jc w:val="center"/>
              <w:rPr>
                <w:sz w:val="20"/>
                <w:szCs w:val="20"/>
              </w:rPr>
            </w:pPr>
          </w:p>
          <w:p w14:paraId="02C701F1" w14:textId="737EC21C" w:rsidR="002E60CD" w:rsidRDefault="002E60CD" w:rsidP="00E66B51">
            <w:pPr>
              <w:autoSpaceDE w:val="0"/>
              <w:autoSpaceDN w:val="0"/>
              <w:spacing w:before="0"/>
              <w:jc w:val="center"/>
              <w:rPr>
                <w:sz w:val="20"/>
                <w:szCs w:val="20"/>
              </w:rPr>
            </w:pPr>
          </w:p>
          <w:p w14:paraId="60E9931F" w14:textId="74D50153" w:rsidR="002E60CD" w:rsidRDefault="002E60CD" w:rsidP="00E66B51">
            <w:pPr>
              <w:autoSpaceDE w:val="0"/>
              <w:autoSpaceDN w:val="0"/>
              <w:spacing w:before="0"/>
              <w:jc w:val="center"/>
              <w:rPr>
                <w:sz w:val="20"/>
                <w:szCs w:val="20"/>
              </w:rPr>
            </w:pPr>
          </w:p>
          <w:p w14:paraId="2AA0CFC1" w14:textId="54710DA5" w:rsidR="002E60CD" w:rsidRDefault="002E60CD" w:rsidP="00E66B51">
            <w:pPr>
              <w:autoSpaceDE w:val="0"/>
              <w:autoSpaceDN w:val="0"/>
              <w:spacing w:before="0"/>
              <w:jc w:val="center"/>
              <w:rPr>
                <w:sz w:val="20"/>
                <w:szCs w:val="20"/>
              </w:rPr>
            </w:pPr>
          </w:p>
          <w:p w14:paraId="10256330" w14:textId="4F883C68" w:rsidR="002E60CD" w:rsidRDefault="002E60CD" w:rsidP="00E66B51">
            <w:pPr>
              <w:autoSpaceDE w:val="0"/>
              <w:autoSpaceDN w:val="0"/>
              <w:spacing w:before="0"/>
              <w:jc w:val="center"/>
              <w:rPr>
                <w:sz w:val="20"/>
                <w:szCs w:val="20"/>
              </w:rPr>
            </w:pPr>
          </w:p>
          <w:p w14:paraId="38824D14" w14:textId="28A0F54A" w:rsidR="002E60CD" w:rsidRDefault="002E60CD" w:rsidP="00E66B51">
            <w:pPr>
              <w:autoSpaceDE w:val="0"/>
              <w:autoSpaceDN w:val="0"/>
              <w:spacing w:before="0"/>
              <w:jc w:val="center"/>
              <w:rPr>
                <w:sz w:val="20"/>
                <w:szCs w:val="20"/>
              </w:rPr>
            </w:pPr>
          </w:p>
          <w:p w14:paraId="41EED327" w14:textId="75CB41D5" w:rsidR="002E60CD" w:rsidRDefault="002E60CD" w:rsidP="00E66B51">
            <w:pPr>
              <w:autoSpaceDE w:val="0"/>
              <w:autoSpaceDN w:val="0"/>
              <w:spacing w:before="0"/>
              <w:jc w:val="center"/>
              <w:rPr>
                <w:sz w:val="20"/>
                <w:szCs w:val="20"/>
              </w:rPr>
            </w:pPr>
          </w:p>
          <w:p w14:paraId="11A97900" w14:textId="63A0CC87" w:rsidR="002E60CD" w:rsidRDefault="002E60CD" w:rsidP="00E66B51">
            <w:pPr>
              <w:autoSpaceDE w:val="0"/>
              <w:autoSpaceDN w:val="0"/>
              <w:spacing w:before="0"/>
              <w:jc w:val="center"/>
              <w:rPr>
                <w:sz w:val="20"/>
                <w:szCs w:val="20"/>
              </w:rPr>
            </w:pPr>
          </w:p>
          <w:p w14:paraId="2AD34EEE" w14:textId="7AFBFCBF" w:rsidR="002E60CD" w:rsidRDefault="002E60CD" w:rsidP="00E66B51">
            <w:pPr>
              <w:autoSpaceDE w:val="0"/>
              <w:autoSpaceDN w:val="0"/>
              <w:spacing w:before="0"/>
              <w:jc w:val="center"/>
              <w:rPr>
                <w:sz w:val="20"/>
                <w:szCs w:val="20"/>
              </w:rPr>
            </w:pPr>
          </w:p>
          <w:p w14:paraId="301C2BBD" w14:textId="49A4C964" w:rsidR="002E60CD" w:rsidRDefault="002E60CD" w:rsidP="00E66B51">
            <w:pPr>
              <w:autoSpaceDE w:val="0"/>
              <w:autoSpaceDN w:val="0"/>
              <w:spacing w:before="0"/>
              <w:jc w:val="center"/>
              <w:rPr>
                <w:sz w:val="20"/>
                <w:szCs w:val="20"/>
              </w:rPr>
            </w:pPr>
          </w:p>
          <w:p w14:paraId="51CEEFFF" w14:textId="43AD4F03" w:rsidR="002E60CD" w:rsidRDefault="002E60CD" w:rsidP="00E66B51">
            <w:pPr>
              <w:autoSpaceDE w:val="0"/>
              <w:autoSpaceDN w:val="0"/>
              <w:spacing w:before="0"/>
              <w:jc w:val="center"/>
              <w:rPr>
                <w:sz w:val="20"/>
                <w:szCs w:val="20"/>
              </w:rPr>
            </w:pPr>
          </w:p>
          <w:p w14:paraId="6ABD0F83" w14:textId="4D693326" w:rsidR="002E60CD" w:rsidRDefault="002E60CD" w:rsidP="00E66B51">
            <w:pPr>
              <w:autoSpaceDE w:val="0"/>
              <w:autoSpaceDN w:val="0"/>
              <w:spacing w:before="0"/>
              <w:jc w:val="center"/>
              <w:rPr>
                <w:sz w:val="20"/>
                <w:szCs w:val="20"/>
              </w:rPr>
            </w:pPr>
          </w:p>
          <w:p w14:paraId="57DC0D3F" w14:textId="677BB3A2" w:rsidR="002E60CD" w:rsidRDefault="002E60CD" w:rsidP="00E66B51">
            <w:pPr>
              <w:autoSpaceDE w:val="0"/>
              <w:autoSpaceDN w:val="0"/>
              <w:spacing w:before="0"/>
              <w:jc w:val="center"/>
              <w:rPr>
                <w:sz w:val="20"/>
                <w:szCs w:val="20"/>
              </w:rPr>
            </w:pPr>
          </w:p>
          <w:p w14:paraId="0FA744C4" w14:textId="4B10A916" w:rsidR="002E60CD" w:rsidRDefault="002E60CD" w:rsidP="00E66B51">
            <w:pPr>
              <w:autoSpaceDE w:val="0"/>
              <w:autoSpaceDN w:val="0"/>
              <w:spacing w:before="0"/>
              <w:jc w:val="center"/>
              <w:rPr>
                <w:sz w:val="20"/>
                <w:szCs w:val="20"/>
              </w:rPr>
            </w:pPr>
          </w:p>
          <w:p w14:paraId="59338F67" w14:textId="523F0486" w:rsidR="002E60CD" w:rsidRDefault="002E60CD" w:rsidP="00E66B51">
            <w:pPr>
              <w:autoSpaceDE w:val="0"/>
              <w:autoSpaceDN w:val="0"/>
              <w:spacing w:before="0"/>
              <w:jc w:val="center"/>
              <w:rPr>
                <w:sz w:val="20"/>
                <w:szCs w:val="20"/>
              </w:rPr>
            </w:pPr>
          </w:p>
          <w:p w14:paraId="569D716E" w14:textId="251533E3" w:rsidR="002E60CD" w:rsidRDefault="002E60CD" w:rsidP="00E66B51">
            <w:pPr>
              <w:autoSpaceDE w:val="0"/>
              <w:autoSpaceDN w:val="0"/>
              <w:spacing w:before="0"/>
              <w:jc w:val="center"/>
              <w:rPr>
                <w:sz w:val="20"/>
                <w:szCs w:val="20"/>
              </w:rPr>
            </w:pPr>
          </w:p>
          <w:p w14:paraId="39744E98" w14:textId="6D60F700" w:rsidR="002E60CD" w:rsidRDefault="002E60CD" w:rsidP="00E66B51">
            <w:pPr>
              <w:autoSpaceDE w:val="0"/>
              <w:autoSpaceDN w:val="0"/>
              <w:spacing w:before="0"/>
              <w:jc w:val="center"/>
              <w:rPr>
                <w:sz w:val="20"/>
                <w:szCs w:val="20"/>
              </w:rPr>
            </w:pPr>
          </w:p>
          <w:p w14:paraId="3BF0A4CD" w14:textId="6FE85238" w:rsidR="002E60CD" w:rsidRDefault="002E60CD" w:rsidP="00E66B51">
            <w:pPr>
              <w:autoSpaceDE w:val="0"/>
              <w:autoSpaceDN w:val="0"/>
              <w:spacing w:before="0"/>
              <w:jc w:val="center"/>
              <w:rPr>
                <w:sz w:val="20"/>
                <w:szCs w:val="20"/>
              </w:rPr>
            </w:pPr>
          </w:p>
          <w:p w14:paraId="3EA71A64" w14:textId="374798CA" w:rsidR="002E60CD" w:rsidRDefault="002E60CD" w:rsidP="00E66B51">
            <w:pPr>
              <w:autoSpaceDE w:val="0"/>
              <w:autoSpaceDN w:val="0"/>
              <w:spacing w:before="0"/>
              <w:jc w:val="center"/>
              <w:rPr>
                <w:sz w:val="20"/>
                <w:szCs w:val="20"/>
              </w:rPr>
            </w:pPr>
          </w:p>
          <w:p w14:paraId="50BD5460" w14:textId="7E734261" w:rsidR="002E60CD" w:rsidRDefault="002E60CD" w:rsidP="00E66B51">
            <w:pPr>
              <w:autoSpaceDE w:val="0"/>
              <w:autoSpaceDN w:val="0"/>
              <w:spacing w:before="0"/>
              <w:jc w:val="center"/>
              <w:rPr>
                <w:sz w:val="20"/>
                <w:szCs w:val="20"/>
              </w:rPr>
            </w:pPr>
          </w:p>
          <w:p w14:paraId="26C66D30" w14:textId="2ED0BE54" w:rsidR="002E60CD" w:rsidRDefault="002E60CD" w:rsidP="00E66B51">
            <w:pPr>
              <w:autoSpaceDE w:val="0"/>
              <w:autoSpaceDN w:val="0"/>
              <w:spacing w:before="0"/>
              <w:jc w:val="center"/>
              <w:rPr>
                <w:sz w:val="20"/>
                <w:szCs w:val="20"/>
              </w:rPr>
            </w:pPr>
          </w:p>
          <w:p w14:paraId="19225F5B" w14:textId="31594280" w:rsidR="002E60CD" w:rsidRDefault="002E60CD" w:rsidP="00E66B51">
            <w:pPr>
              <w:autoSpaceDE w:val="0"/>
              <w:autoSpaceDN w:val="0"/>
              <w:spacing w:before="0"/>
              <w:jc w:val="center"/>
              <w:rPr>
                <w:sz w:val="20"/>
                <w:szCs w:val="20"/>
              </w:rPr>
            </w:pPr>
          </w:p>
          <w:p w14:paraId="4858E677" w14:textId="418CCD19" w:rsidR="002E60CD" w:rsidRDefault="002E60CD" w:rsidP="00E66B51">
            <w:pPr>
              <w:autoSpaceDE w:val="0"/>
              <w:autoSpaceDN w:val="0"/>
              <w:spacing w:before="0"/>
              <w:jc w:val="center"/>
              <w:rPr>
                <w:sz w:val="20"/>
                <w:szCs w:val="20"/>
              </w:rPr>
            </w:pPr>
          </w:p>
          <w:p w14:paraId="51A50123" w14:textId="22C94C3E" w:rsidR="002E60CD" w:rsidRDefault="002E60CD" w:rsidP="00E66B51">
            <w:pPr>
              <w:autoSpaceDE w:val="0"/>
              <w:autoSpaceDN w:val="0"/>
              <w:spacing w:before="0"/>
              <w:jc w:val="center"/>
              <w:rPr>
                <w:sz w:val="20"/>
                <w:szCs w:val="20"/>
              </w:rPr>
            </w:pPr>
          </w:p>
          <w:p w14:paraId="1F7EAAEF" w14:textId="47914D1B" w:rsidR="002E60CD" w:rsidRDefault="002E60CD" w:rsidP="00E66B51">
            <w:pPr>
              <w:autoSpaceDE w:val="0"/>
              <w:autoSpaceDN w:val="0"/>
              <w:spacing w:before="0"/>
              <w:jc w:val="center"/>
              <w:rPr>
                <w:sz w:val="20"/>
                <w:szCs w:val="20"/>
              </w:rPr>
            </w:pPr>
          </w:p>
          <w:p w14:paraId="2C47E458" w14:textId="199B15EF" w:rsidR="002E60CD" w:rsidRDefault="002E60CD" w:rsidP="00E66B51">
            <w:pPr>
              <w:autoSpaceDE w:val="0"/>
              <w:autoSpaceDN w:val="0"/>
              <w:spacing w:before="0"/>
              <w:jc w:val="center"/>
              <w:rPr>
                <w:sz w:val="20"/>
                <w:szCs w:val="20"/>
              </w:rPr>
            </w:pPr>
          </w:p>
          <w:p w14:paraId="6DA52B24" w14:textId="09D6279A" w:rsidR="002E60CD" w:rsidRDefault="002E60CD" w:rsidP="00E66B51">
            <w:pPr>
              <w:autoSpaceDE w:val="0"/>
              <w:autoSpaceDN w:val="0"/>
              <w:spacing w:before="0"/>
              <w:jc w:val="center"/>
              <w:rPr>
                <w:sz w:val="20"/>
                <w:szCs w:val="20"/>
              </w:rPr>
            </w:pPr>
          </w:p>
          <w:p w14:paraId="77B9EC46" w14:textId="56B05E02" w:rsidR="002E60CD" w:rsidRDefault="002E60CD" w:rsidP="00E66B51">
            <w:pPr>
              <w:autoSpaceDE w:val="0"/>
              <w:autoSpaceDN w:val="0"/>
              <w:spacing w:before="0"/>
              <w:jc w:val="center"/>
              <w:rPr>
                <w:sz w:val="20"/>
                <w:szCs w:val="20"/>
              </w:rPr>
            </w:pPr>
          </w:p>
          <w:p w14:paraId="37EEB2BA" w14:textId="16764D38" w:rsidR="002E60CD" w:rsidRDefault="002E60CD" w:rsidP="002E60CD">
            <w:pPr>
              <w:autoSpaceDE w:val="0"/>
              <w:autoSpaceDN w:val="0"/>
              <w:spacing w:before="0"/>
              <w:jc w:val="center"/>
              <w:rPr>
                <w:sz w:val="20"/>
                <w:szCs w:val="20"/>
              </w:rPr>
            </w:pPr>
          </w:p>
          <w:p w14:paraId="5F6C2B06" w14:textId="79FDB94B" w:rsidR="002E60CD" w:rsidRDefault="002E60CD" w:rsidP="002E60CD">
            <w:pPr>
              <w:autoSpaceDE w:val="0"/>
              <w:autoSpaceDN w:val="0"/>
              <w:spacing w:before="0"/>
              <w:jc w:val="center"/>
              <w:rPr>
                <w:sz w:val="20"/>
                <w:szCs w:val="20"/>
              </w:rPr>
            </w:pPr>
          </w:p>
          <w:p w14:paraId="15BA6EA1" w14:textId="4B902194" w:rsidR="002E60CD" w:rsidRDefault="002E60CD" w:rsidP="002E60CD">
            <w:pPr>
              <w:autoSpaceDE w:val="0"/>
              <w:autoSpaceDN w:val="0"/>
              <w:spacing w:before="0"/>
              <w:jc w:val="center"/>
              <w:rPr>
                <w:sz w:val="20"/>
                <w:szCs w:val="20"/>
              </w:rPr>
            </w:pPr>
          </w:p>
          <w:p w14:paraId="73650F17" w14:textId="1EA91B92" w:rsidR="002E60CD" w:rsidRDefault="002E60CD" w:rsidP="002E60CD">
            <w:pPr>
              <w:autoSpaceDE w:val="0"/>
              <w:autoSpaceDN w:val="0"/>
              <w:spacing w:before="0"/>
              <w:jc w:val="center"/>
              <w:rPr>
                <w:sz w:val="20"/>
                <w:szCs w:val="20"/>
              </w:rPr>
            </w:pPr>
          </w:p>
          <w:p w14:paraId="58936E61" w14:textId="670E18A6" w:rsidR="002E60CD" w:rsidRDefault="002E60CD" w:rsidP="002E60CD">
            <w:pPr>
              <w:autoSpaceDE w:val="0"/>
              <w:autoSpaceDN w:val="0"/>
              <w:spacing w:before="0"/>
              <w:jc w:val="center"/>
              <w:rPr>
                <w:sz w:val="20"/>
                <w:szCs w:val="20"/>
              </w:rPr>
            </w:pPr>
          </w:p>
          <w:p w14:paraId="22D49763" w14:textId="76C6D4BC" w:rsidR="002E60CD" w:rsidRDefault="002E60CD" w:rsidP="002E60CD">
            <w:pPr>
              <w:autoSpaceDE w:val="0"/>
              <w:autoSpaceDN w:val="0"/>
              <w:spacing w:before="0"/>
              <w:jc w:val="center"/>
              <w:rPr>
                <w:sz w:val="20"/>
                <w:szCs w:val="20"/>
              </w:rPr>
            </w:pPr>
          </w:p>
          <w:p w14:paraId="44DC2A81" w14:textId="5FEC5E8F" w:rsidR="002E60CD" w:rsidRDefault="002E60CD" w:rsidP="002E60CD">
            <w:pPr>
              <w:autoSpaceDE w:val="0"/>
              <w:autoSpaceDN w:val="0"/>
              <w:spacing w:before="0"/>
              <w:jc w:val="center"/>
              <w:rPr>
                <w:sz w:val="20"/>
                <w:szCs w:val="20"/>
              </w:rPr>
            </w:pPr>
          </w:p>
          <w:p w14:paraId="09F47942" w14:textId="23ABF0C4" w:rsidR="002E60CD" w:rsidRDefault="002E60CD" w:rsidP="002E60CD">
            <w:pPr>
              <w:autoSpaceDE w:val="0"/>
              <w:autoSpaceDN w:val="0"/>
              <w:spacing w:before="0"/>
              <w:jc w:val="center"/>
              <w:rPr>
                <w:sz w:val="20"/>
                <w:szCs w:val="20"/>
              </w:rPr>
            </w:pPr>
          </w:p>
          <w:p w14:paraId="16404D8C" w14:textId="1431B43E" w:rsidR="002E60CD" w:rsidRDefault="002E60CD" w:rsidP="002E60CD">
            <w:pPr>
              <w:autoSpaceDE w:val="0"/>
              <w:autoSpaceDN w:val="0"/>
              <w:spacing w:before="0"/>
              <w:jc w:val="center"/>
              <w:rPr>
                <w:sz w:val="20"/>
                <w:szCs w:val="20"/>
              </w:rPr>
            </w:pPr>
          </w:p>
          <w:p w14:paraId="0216838D" w14:textId="77777777" w:rsidR="00E63B3B" w:rsidRDefault="00E63B3B" w:rsidP="002E60CD">
            <w:pPr>
              <w:autoSpaceDE w:val="0"/>
              <w:autoSpaceDN w:val="0"/>
              <w:spacing w:before="0"/>
              <w:jc w:val="center"/>
              <w:rPr>
                <w:sz w:val="20"/>
                <w:szCs w:val="20"/>
              </w:rPr>
            </w:pPr>
          </w:p>
          <w:p w14:paraId="7C8CAC57" w14:textId="77777777" w:rsidR="00E63B3B" w:rsidRDefault="00E63B3B" w:rsidP="002E60CD">
            <w:pPr>
              <w:autoSpaceDE w:val="0"/>
              <w:autoSpaceDN w:val="0"/>
              <w:spacing w:before="0"/>
              <w:jc w:val="center"/>
              <w:rPr>
                <w:sz w:val="20"/>
                <w:szCs w:val="20"/>
              </w:rPr>
            </w:pPr>
          </w:p>
          <w:p w14:paraId="51DC6200" w14:textId="6377B0F1" w:rsidR="002E60CD" w:rsidRDefault="002E60CD" w:rsidP="002E60CD">
            <w:pPr>
              <w:autoSpaceDE w:val="0"/>
              <w:autoSpaceDN w:val="0"/>
              <w:spacing w:before="0"/>
              <w:jc w:val="center"/>
              <w:rPr>
                <w:sz w:val="20"/>
                <w:szCs w:val="20"/>
              </w:rPr>
            </w:pPr>
            <w:proofErr w:type="spellStart"/>
            <w:r>
              <w:rPr>
                <w:sz w:val="20"/>
                <w:szCs w:val="20"/>
              </w:rPr>
              <w:t>n.a</w:t>
            </w:r>
            <w:proofErr w:type="spellEnd"/>
            <w:r>
              <w:rPr>
                <w:sz w:val="20"/>
                <w:szCs w:val="20"/>
              </w:rPr>
              <w:t>.</w:t>
            </w:r>
          </w:p>
          <w:p w14:paraId="5C528120" w14:textId="1C742184" w:rsidR="00E061A7" w:rsidRDefault="00E061A7" w:rsidP="002E60CD">
            <w:pPr>
              <w:autoSpaceDE w:val="0"/>
              <w:autoSpaceDN w:val="0"/>
              <w:spacing w:before="0"/>
              <w:rPr>
                <w:sz w:val="20"/>
                <w:szCs w:val="20"/>
              </w:rPr>
            </w:pPr>
          </w:p>
          <w:p w14:paraId="63A6A841" w14:textId="0108B6C9" w:rsidR="00E061A7" w:rsidRPr="00875C47" w:rsidRDefault="00E061A7" w:rsidP="00E66B51">
            <w:pPr>
              <w:autoSpaceDE w:val="0"/>
              <w:autoSpaceDN w:val="0"/>
              <w:spacing w:before="0"/>
              <w:jc w:val="center"/>
              <w:rPr>
                <w:sz w:val="20"/>
                <w:szCs w:val="20"/>
              </w:rPr>
            </w:pPr>
          </w:p>
        </w:tc>
        <w:tc>
          <w:tcPr>
            <w:tcW w:w="1134" w:type="dxa"/>
            <w:tcBorders>
              <w:top w:val="single" w:sz="4" w:space="0" w:color="auto"/>
              <w:left w:val="single" w:sz="8" w:space="0" w:color="auto"/>
              <w:bottom w:val="single" w:sz="4" w:space="0" w:color="auto"/>
              <w:right w:val="single" w:sz="4" w:space="0" w:color="auto"/>
            </w:tcBorders>
          </w:tcPr>
          <w:p w14:paraId="012E42F9" w14:textId="77777777" w:rsidR="00E061A7" w:rsidRDefault="00E061A7" w:rsidP="00E061A7">
            <w:pPr>
              <w:autoSpaceDE w:val="0"/>
              <w:autoSpaceDN w:val="0"/>
              <w:spacing w:before="0"/>
              <w:jc w:val="center"/>
              <w:rPr>
                <w:bCs/>
                <w:sz w:val="20"/>
                <w:szCs w:val="20"/>
              </w:rPr>
            </w:pPr>
            <w:r>
              <w:rPr>
                <w:bCs/>
                <w:sz w:val="20"/>
                <w:szCs w:val="20"/>
              </w:rPr>
              <w:lastRenderedPageBreak/>
              <w:t>Návrh zákona</w:t>
            </w:r>
          </w:p>
          <w:p w14:paraId="66CC0892" w14:textId="77777777" w:rsidR="00E061A7" w:rsidRDefault="00E061A7" w:rsidP="00E061A7">
            <w:pPr>
              <w:autoSpaceDE w:val="0"/>
              <w:autoSpaceDN w:val="0"/>
              <w:spacing w:before="0"/>
              <w:jc w:val="center"/>
              <w:rPr>
                <w:bCs/>
                <w:sz w:val="20"/>
                <w:szCs w:val="20"/>
              </w:rPr>
            </w:pPr>
          </w:p>
          <w:p w14:paraId="3C71B922" w14:textId="77777777" w:rsidR="00E061A7" w:rsidRPr="00546C9B" w:rsidRDefault="00E061A7" w:rsidP="00E061A7">
            <w:pPr>
              <w:jc w:val="center"/>
              <w:rPr>
                <w:color w:val="000000"/>
                <w:sz w:val="20"/>
                <w:szCs w:val="20"/>
              </w:rPr>
            </w:pPr>
            <w:r w:rsidRPr="00546C9B">
              <w:rPr>
                <w:color w:val="000000"/>
                <w:sz w:val="20"/>
                <w:szCs w:val="20"/>
              </w:rPr>
              <w:t>Zákon č. 254/2011 Z. z.</w:t>
            </w:r>
          </w:p>
          <w:p w14:paraId="00BB9105" w14:textId="77777777" w:rsidR="00E66B51" w:rsidRDefault="00E66B51" w:rsidP="00E66B51">
            <w:pPr>
              <w:autoSpaceDE w:val="0"/>
              <w:autoSpaceDN w:val="0"/>
              <w:spacing w:before="0"/>
              <w:jc w:val="center"/>
              <w:rPr>
                <w:bCs/>
                <w:sz w:val="20"/>
                <w:szCs w:val="20"/>
              </w:rPr>
            </w:pPr>
          </w:p>
          <w:p w14:paraId="6EDFA831" w14:textId="77777777" w:rsidR="002E60CD" w:rsidRDefault="002E60CD" w:rsidP="00E66B51">
            <w:pPr>
              <w:autoSpaceDE w:val="0"/>
              <w:autoSpaceDN w:val="0"/>
              <w:spacing w:before="0"/>
              <w:jc w:val="center"/>
              <w:rPr>
                <w:bCs/>
                <w:sz w:val="20"/>
                <w:szCs w:val="20"/>
              </w:rPr>
            </w:pPr>
          </w:p>
          <w:p w14:paraId="7209FE6E" w14:textId="77777777" w:rsidR="002E60CD" w:rsidRDefault="002E60CD" w:rsidP="00E66B51">
            <w:pPr>
              <w:autoSpaceDE w:val="0"/>
              <w:autoSpaceDN w:val="0"/>
              <w:spacing w:before="0"/>
              <w:jc w:val="center"/>
              <w:rPr>
                <w:bCs/>
                <w:sz w:val="20"/>
                <w:szCs w:val="20"/>
              </w:rPr>
            </w:pPr>
          </w:p>
          <w:p w14:paraId="74229868" w14:textId="77777777" w:rsidR="002E60CD" w:rsidRDefault="002E60CD" w:rsidP="00E66B51">
            <w:pPr>
              <w:autoSpaceDE w:val="0"/>
              <w:autoSpaceDN w:val="0"/>
              <w:spacing w:before="0"/>
              <w:jc w:val="center"/>
              <w:rPr>
                <w:bCs/>
                <w:sz w:val="20"/>
                <w:szCs w:val="20"/>
              </w:rPr>
            </w:pPr>
          </w:p>
          <w:p w14:paraId="7272358F" w14:textId="77777777" w:rsidR="002E60CD" w:rsidRDefault="002E60CD" w:rsidP="00E66B51">
            <w:pPr>
              <w:autoSpaceDE w:val="0"/>
              <w:autoSpaceDN w:val="0"/>
              <w:spacing w:before="0"/>
              <w:jc w:val="center"/>
              <w:rPr>
                <w:bCs/>
                <w:sz w:val="20"/>
                <w:szCs w:val="20"/>
              </w:rPr>
            </w:pPr>
          </w:p>
          <w:p w14:paraId="1B93FE7D" w14:textId="77777777" w:rsidR="002E60CD" w:rsidRDefault="002E60CD" w:rsidP="00E66B51">
            <w:pPr>
              <w:autoSpaceDE w:val="0"/>
              <w:autoSpaceDN w:val="0"/>
              <w:spacing w:before="0"/>
              <w:jc w:val="center"/>
              <w:rPr>
                <w:bCs/>
                <w:sz w:val="20"/>
                <w:szCs w:val="20"/>
              </w:rPr>
            </w:pPr>
          </w:p>
          <w:p w14:paraId="4A6197A3" w14:textId="77777777" w:rsidR="002E60CD" w:rsidRDefault="002E60CD" w:rsidP="00E66B51">
            <w:pPr>
              <w:autoSpaceDE w:val="0"/>
              <w:autoSpaceDN w:val="0"/>
              <w:spacing w:before="0"/>
              <w:jc w:val="center"/>
              <w:rPr>
                <w:bCs/>
                <w:sz w:val="20"/>
                <w:szCs w:val="20"/>
              </w:rPr>
            </w:pPr>
          </w:p>
          <w:p w14:paraId="678D9F8C" w14:textId="77777777" w:rsidR="002E60CD" w:rsidRDefault="002E60CD" w:rsidP="00E66B51">
            <w:pPr>
              <w:autoSpaceDE w:val="0"/>
              <w:autoSpaceDN w:val="0"/>
              <w:spacing w:before="0"/>
              <w:jc w:val="center"/>
              <w:rPr>
                <w:bCs/>
                <w:sz w:val="20"/>
                <w:szCs w:val="20"/>
              </w:rPr>
            </w:pPr>
          </w:p>
          <w:p w14:paraId="3092E143" w14:textId="77777777" w:rsidR="002E60CD" w:rsidRDefault="002E60CD" w:rsidP="00E66B51">
            <w:pPr>
              <w:autoSpaceDE w:val="0"/>
              <w:autoSpaceDN w:val="0"/>
              <w:spacing w:before="0"/>
              <w:jc w:val="center"/>
              <w:rPr>
                <w:bCs/>
                <w:sz w:val="20"/>
                <w:szCs w:val="20"/>
              </w:rPr>
            </w:pPr>
          </w:p>
          <w:p w14:paraId="48DB43F0" w14:textId="77777777" w:rsidR="002E60CD" w:rsidRDefault="002E60CD" w:rsidP="00E66B51">
            <w:pPr>
              <w:autoSpaceDE w:val="0"/>
              <w:autoSpaceDN w:val="0"/>
              <w:spacing w:before="0"/>
              <w:jc w:val="center"/>
              <w:rPr>
                <w:bCs/>
                <w:sz w:val="20"/>
                <w:szCs w:val="20"/>
              </w:rPr>
            </w:pPr>
          </w:p>
          <w:p w14:paraId="602B5602" w14:textId="77777777" w:rsidR="002E60CD" w:rsidRDefault="002E60CD" w:rsidP="00E66B51">
            <w:pPr>
              <w:autoSpaceDE w:val="0"/>
              <w:autoSpaceDN w:val="0"/>
              <w:spacing w:before="0"/>
              <w:jc w:val="center"/>
              <w:rPr>
                <w:bCs/>
                <w:sz w:val="20"/>
                <w:szCs w:val="20"/>
              </w:rPr>
            </w:pPr>
          </w:p>
          <w:p w14:paraId="7DA07ED3" w14:textId="77777777" w:rsidR="002E60CD" w:rsidRDefault="002E60CD" w:rsidP="00E66B51">
            <w:pPr>
              <w:autoSpaceDE w:val="0"/>
              <w:autoSpaceDN w:val="0"/>
              <w:spacing w:before="0"/>
              <w:jc w:val="center"/>
              <w:rPr>
                <w:bCs/>
                <w:sz w:val="20"/>
                <w:szCs w:val="20"/>
              </w:rPr>
            </w:pPr>
          </w:p>
          <w:p w14:paraId="02E2BBFF" w14:textId="77777777" w:rsidR="002E60CD" w:rsidRDefault="002E60CD" w:rsidP="00E66B51">
            <w:pPr>
              <w:autoSpaceDE w:val="0"/>
              <w:autoSpaceDN w:val="0"/>
              <w:spacing w:before="0"/>
              <w:jc w:val="center"/>
              <w:rPr>
                <w:bCs/>
                <w:sz w:val="20"/>
                <w:szCs w:val="20"/>
              </w:rPr>
            </w:pPr>
          </w:p>
          <w:p w14:paraId="53E8D61A" w14:textId="77777777" w:rsidR="002E60CD" w:rsidRDefault="002E60CD" w:rsidP="00E66B51">
            <w:pPr>
              <w:autoSpaceDE w:val="0"/>
              <w:autoSpaceDN w:val="0"/>
              <w:spacing w:before="0"/>
              <w:jc w:val="center"/>
              <w:rPr>
                <w:bCs/>
                <w:sz w:val="20"/>
                <w:szCs w:val="20"/>
              </w:rPr>
            </w:pPr>
          </w:p>
          <w:p w14:paraId="2BFB99BA" w14:textId="77777777" w:rsidR="002E60CD" w:rsidRDefault="002E60CD" w:rsidP="00E66B51">
            <w:pPr>
              <w:autoSpaceDE w:val="0"/>
              <w:autoSpaceDN w:val="0"/>
              <w:spacing w:before="0"/>
              <w:jc w:val="center"/>
              <w:rPr>
                <w:bCs/>
                <w:sz w:val="20"/>
                <w:szCs w:val="20"/>
              </w:rPr>
            </w:pPr>
          </w:p>
          <w:p w14:paraId="269E3197" w14:textId="77777777" w:rsidR="002E60CD" w:rsidRDefault="002E60CD" w:rsidP="00E66B51">
            <w:pPr>
              <w:autoSpaceDE w:val="0"/>
              <w:autoSpaceDN w:val="0"/>
              <w:spacing w:before="0"/>
              <w:jc w:val="center"/>
              <w:rPr>
                <w:bCs/>
                <w:sz w:val="20"/>
                <w:szCs w:val="20"/>
              </w:rPr>
            </w:pPr>
          </w:p>
          <w:p w14:paraId="7472797D" w14:textId="77777777" w:rsidR="002E60CD" w:rsidRDefault="002E60CD" w:rsidP="00E66B51">
            <w:pPr>
              <w:autoSpaceDE w:val="0"/>
              <w:autoSpaceDN w:val="0"/>
              <w:spacing w:before="0"/>
              <w:jc w:val="center"/>
              <w:rPr>
                <w:bCs/>
                <w:sz w:val="20"/>
                <w:szCs w:val="20"/>
              </w:rPr>
            </w:pPr>
          </w:p>
          <w:p w14:paraId="740F909B" w14:textId="77777777" w:rsidR="002E60CD" w:rsidRDefault="002E60CD" w:rsidP="00E66B51">
            <w:pPr>
              <w:autoSpaceDE w:val="0"/>
              <w:autoSpaceDN w:val="0"/>
              <w:spacing w:before="0"/>
              <w:jc w:val="center"/>
              <w:rPr>
                <w:bCs/>
                <w:sz w:val="20"/>
                <w:szCs w:val="20"/>
              </w:rPr>
            </w:pPr>
          </w:p>
          <w:p w14:paraId="4F707AB8" w14:textId="77777777" w:rsidR="002E60CD" w:rsidRDefault="002E60CD" w:rsidP="00E66B51">
            <w:pPr>
              <w:autoSpaceDE w:val="0"/>
              <w:autoSpaceDN w:val="0"/>
              <w:spacing w:before="0"/>
              <w:jc w:val="center"/>
              <w:rPr>
                <w:bCs/>
                <w:sz w:val="20"/>
                <w:szCs w:val="20"/>
              </w:rPr>
            </w:pPr>
          </w:p>
          <w:p w14:paraId="6CD206C0" w14:textId="77777777" w:rsidR="002E60CD" w:rsidRDefault="002E60CD" w:rsidP="00E66B51">
            <w:pPr>
              <w:autoSpaceDE w:val="0"/>
              <w:autoSpaceDN w:val="0"/>
              <w:spacing w:before="0"/>
              <w:jc w:val="center"/>
              <w:rPr>
                <w:bCs/>
                <w:sz w:val="20"/>
                <w:szCs w:val="20"/>
              </w:rPr>
            </w:pPr>
          </w:p>
          <w:p w14:paraId="78D48465" w14:textId="77777777" w:rsidR="002E60CD" w:rsidRDefault="002E60CD" w:rsidP="00E66B51">
            <w:pPr>
              <w:autoSpaceDE w:val="0"/>
              <w:autoSpaceDN w:val="0"/>
              <w:spacing w:before="0"/>
              <w:jc w:val="center"/>
              <w:rPr>
                <w:bCs/>
                <w:sz w:val="20"/>
                <w:szCs w:val="20"/>
              </w:rPr>
            </w:pPr>
          </w:p>
          <w:p w14:paraId="63E9EFF2" w14:textId="77777777" w:rsidR="002E60CD" w:rsidRDefault="002E60CD" w:rsidP="00E66B51">
            <w:pPr>
              <w:autoSpaceDE w:val="0"/>
              <w:autoSpaceDN w:val="0"/>
              <w:spacing w:before="0"/>
              <w:jc w:val="center"/>
              <w:rPr>
                <w:bCs/>
                <w:sz w:val="20"/>
                <w:szCs w:val="20"/>
              </w:rPr>
            </w:pPr>
          </w:p>
          <w:p w14:paraId="006DA905" w14:textId="77777777" w:rsidR="002E60CD" w:rsidRDefault="002E60CD" w:rsidP="00E66B51">
            <w:pPr>
              <w:autoSpaceDE w:val="0"/>
              <w:autoSpaceDN w:val="0"/>
              <w:spacing w:before="0"/>
              <w:jc w:val="center"/>
              <w:rPr>
                <w:bCs/>
                <w:sz w:val="20"/>
                <w:szCs w:val="20"/>
              </w:rPr>
            </w:pPr>
          </w:p>
          <w:p w14:paraId="5E5762C6" w14:textId="77777777" w:rsidR="002E60CD" w:rsidRDefault="002E60CD" w:rsidP="00E66B51">
            <w:pPr>
              <w:autoSpaceDE w:val="0"/>
              <w:autoSpaceDN w:val="0"/>
              <w:spacing w:before="0"/>
              <w:jc w:val="center"/>
              <w:rPr>
                <w:bCs/>
                <w:sz w:val="20"/>
                <w:szCs w:val="20"/>
              </w:rPr>
            </w:pPr>
          </w:p>
          <w:p w14:paraId="6D80E955" w14:textId="77777777" w:rsidR="002E60CD" w:rsidRDefault="002E60CD" w:rsidP="00E66B51">
            <w:pPr>
              <w:autoSpaceDE w:val="0"/>
              <w:autoSpaceDN w:val="0"/>
              <w:spacing w:before="0"/>
              <w:jc w:val="center"/>
              <w:rPr>
                <w:bCs/>
                <w:sz w:val="20"/>
                <w:szCs w:val="20"/>
              </w:rPr>
            </w:pPr>
          </w:p>
          <w:p w14:paraId="5981A3B6" w14:textId="77777777" w:rsidR="002E60CD" w:rsidRDefault="002E60CD" w:rsidP="00E66B51">
            <w:pPr>
              <w:autoSpaceDE w:val="0"/>
              <w:autoSpaceDN w:val="0"/>
              <w:spacing w:before="0"/>
              <w:jc w:val="center"/>
              <w:rPr>
                <w:bCs/>
                <w:sz w:val="20"/>
                <w:szCs w:val="20"/>
              </w:rPr>
            </w:pPr>
          </w:p>
          <w:p w14:paraId="7E634567" w14:textId="77777777" w:rsidR="002E60CD" w:rsidRDefault="002E60CD" w:rsidP="00E66B51">
            <w:pPr>
              <w:autoSpaceDE w:val="0"/>
              <w:autoSpaceDN w:val="0"/>
              <w:spacing w:before="0"/>
              <w:jc w:val="center"/>
              <w:rPr>
                <w:bCs/>
                <w:sz w:val="20"/>
                <w:szCs w:val="20"/>
              </w:rPr>
            </w:pPr>
          </w:p>
          <w:p w14:paraId="2898A461" w14:textId="77777777" w:rsidR="002E60CD" w:rsidRDefault="002E60CD" w:rsidP="00E66B51">
            <w:pPr>
              <w:autoSpaceDE w:val="0"/>
              <w:autoSpaceDN w:val="0"/>
              <w:spacing w:before="0"/>
              <w:jc w:val="center"/>
              <w:rPr>
                <w:bCs/>
                <w:sz w:val="20"/>
                <w:szCs w:val="20"/>
              </w:rPr>
            </w:pPr>
          </w:p>
          <w:p w14:paraId="36CA30C9" w14:textId="77777777" w:rsidR="002E60CD" w:rsidRDefault="002E60CD" w:rsidP="00E66B51">
            <w:pPr>
              <w:autoSpaceDE w:val="0"/>
              <w:autoSpaceDN w:val="0"/>
              <w:spacing w:before="0"/>
              <w:jc w:val="center"/>
              <w:rPr>
                <w:bCs/>
                <w:sz w:val="20"/>
                <w:szCs w:val="20"/>
              </w:rPr>
            </w:pPr>
          </w:p>
          <w:p w14:paraId="19299208" w14:textId="77777777" w:rsidR="002E60CD" w:rsidRDefault="002E60CD" w:rsidP="00E66B51">
            <w:pPr>
              <w:autoSpaceDE w:val="0"/>
              <w:autoSpaceDN w:val="0"/>
              <w:spacing w:before="0"/>
              <w:jc w:val="center"/>
              <w:rPr>
                <w:bCs/>
                <w:sz w:val="20"/>
                <w:szCs w:val="20"/>
              </w:rPr>
            </w:pPr>
          </w:p>
          <w:p w14:paraId="29FEA04F" w14:textId="77777777" w:rsidR="002E60CD" w:rsidRDefault="002E60CD" w:rsidP="00E66B51">
            <w:pPr>
              <w:autoSpaceDE w:val="0"/>
              <w:autoSpaceDN w:val="0"/>
              <w:spacing w:before="0"/>
              <w:jc w:val="center"/>
              <w:rPr>
                <w:bCs/>
                <w:sz w:val="20"/>
                <w:szCs w:val="20"/>
              </w:rPr>
            </w:pPr>
          </w:p>
          <w:p w14:paraId="4B7449BE" w14:textId="77777777" w:rsidR="002E60CD" w:rsidRDefault="002E60CD" w:rsidP="00E66B51">
            <w:pPr>
              <w:autoSpaceDE w:val="0"/>
              <w:autoSpaceDN w:val="0"/>
              <w:spacing w:before="0"/>
              <w:jc w:val="center"/>
              <w:rPr>
                <w:bCs/>
                <w:sz w:val="20"/>
                <w:szCs w:val="20"/>
              </w:rPr>
            </w:pPr>
          </w:p>
          <w:p w14:paraId="0B91A18E" w14:textId="3A1825F0" w:rsidR="002E60CD" w:rsidRPr="00875C47" w:rsidRDefault="002E60CD" w:rsidP="00E66B51">
            <w:pPr>
              <w:autoSpaceDE w:val="0"/>
              <w:autoSpaceDN w:val="0"/>
              <w:spacing w:before="0"/>
              <w:jc w:val="center"/>
              <w:rPr>
                <w:bCs/>
                <w:sz w:val="20"/>
                <w:szCs w:val="20"/>
              </w:rPr>
            </w:pPr>
          </w:p>
        </w:tc>
        <w:tc>
          <w:tcPr>
            <w:tcW w:w="993" w:type="dxa"/>
            <w:tcBorders>
              <w:top w:val="single" w:sz="4" w:space="0" w:color="auto"/>
              <w:left w:val="single" w:sz="4" w:space="0" w:color="auto"/>
              <w:bottom w:val="single" w:sz="4" w:space="0" w:color="auto"/>
              <w:right w:val="single" w:sz="4" w:space="0" w:color="auto"/>
            </w:tcBorders>
          </w:tcPr>
          <w:p w14:paraId="72265EAD" w14:textId="77777777" w:rsidR="00E061A7" w:rsidRDefault="00E061A7" w:rsidP="00E061A7">
            <w:pPr>
              <w:autoSpaceDE w:val="0"/>
              <w:autoSpaceDN w:val="0"/>
              <w:spacing w:before="0"/>
              <w:jc w:val="center"/>
              <w:rPr>
                <w:sz w:val="20"/>
                <w:szCs w:val="20"/>
              </w:rPr>
            </w:pPr>
            <w:r>
              <w:rPr>
                <w:sz w:val="20"/>
                <w:szCs w:val="20"/>
              </w:rPr>
              <w:t>Č II</w:t>
            </w:r>
          </w:p>
          <w:p w14:paraId="450B0976" w14:textId="71DBC089" w:rsidR="00E061A7" w:rsidRDefault="00E061A7" w:rsidP="00E061A7">
            <w:pPr>
              <w:autoSpaceDE w:val="0"/>
              <w:autoSpaceDN w:val="0"/>
              <w:spacing w:before="0"/>
              <w:jc w:val="center"/>
              <w:rPr>
                <w:sz w:val="20"/>
                <w:szCs w:val="20"/>
              </w:rPr>
            </w:pPr>
            <w:r>
              <w:rPr>
                <w:sz w:val="20"/>
                <w:szCs w:val="20"/>
              </w:rPr>
              <w:t>O 1</w:t>
            </w:r>
            <w:r w:rsidR="00E63B3B">
              <w:rPr>
                <w:sz w:val="20"/>
                <w:szCs w:val="20"/>
              </w:rPr>
              <w:t>6</w:t>
            </w:r>
          </w:p>
          <w:p w14:paraId="5376BC06" w14:textId="77777777" w:rsidR="00E061A7" w:rsidRDefault="00E061A7" w:rsidP="00E061A7">
            <w:pPr>
              <w:autoSpaceDE w:val="0"/>
              <w:autoSpaceDN w:val="0"/>
              <w:spacing w:before="0"/>
              <w:jc w:val="center"/>
              <w:rPr>
                <w:sz w:val="20"/>
                <w:szCs w:val="20"/>
              </w:rPr>
            </w:pPr>
          </w:p>
          <w:p w14:paraId="0D1808F3" w14:textId="77777777" w:rsidR="00E061A7" w:rsidRDefault="00E061A7" w:rsidP="00E061A7">
            <w:pPr>
              <w:autoSpaceDE w:val="0"/>
              <w:autoSpaceDN w:val="0"/>
              <w:spacing w:before="0"/>
              <w:jc w:val="center"/>
              <w:rPr>
                <w:sz w:val="20"/>
                <w:szCs w:val="20"/>
              </w:rPr>
            </w:pPr>
          </w:p>
          <w:p w14:paraId="6E1C12CA" w14:textId="77777777" w:rsidR="00E061A7" w:rsidRDefault="00E061A7" w:rsidP="00E061A7">
            <w:pPr>
              <w:autoSpaceDE w:val="0"/>
              <w:autoSpaceDN w:val="0"/>
              <w:spacing w:before="0"/>
              <w:jc w:val="center"/>
              <w:rPr>
                <w:sz w:val="20"/>
                <w:szCs w:val="20"/>
              </w:rPr>
            </w:pPr>
            <w:r>
              <w:rPr>
                <w:sz w:val="20"/>
                <w:szCs w:val="20"/>
              </w:rPr>
              <w:t>§ 21</w:t>
            </w:r>
          </w:p>
          <w:p w14:paraId="4B46015A" w14:textId="4B49B668" w:rsidR="00E66B51" w:rsidRDefault="00E061A7" w:rsidP="00E061A7">
            <w:pPr>
              <w:autoSpaceDE w:val="0"/>
              <w:autoSpaceDN w:val="0"/>
              <w:spacing w:before="0"/>
              <w:jc w:val="center"/>
              <w:rPr>
                <w:sz w:val="20"/>
                <w:szCs w:val="20"/>
              </w:rPr>
            </w:pPr>
            <w:r>
              <w:rPr>
                <w:sz w:val="20"/>
                <w:szCs w:val="20"/>
              </w:rPr>
              <w:t>O</w:t>
            </w:r>
            <w:r w:rsidR="002E60CD">
              <w:rPr>
                <w:sz w:val="20"/>
                <w:szCs w:val="20"/>
              </w:rPr>
              <w:t> </w:t>
            </w:r>
            <w:r>
              <w:rPr>
                <w:sz w:val="20"/>
                <w:szCs w:val="20"/>
              </w:rPr>
              <w:t>1</w:t>
            </w:r>
          </w:p>
          <w:p w14:paraId="5A55C158" w14:textId="77777777" w:rsidR="002E60CD" w:rsidRDefault="002E60CD" w:rsidP="00E061A7">
            <w:pPr>
              <w:autoSpaceDE w:val="0"/>
              <w:autoSpaceDN w:val="0"/>
              <w:spacing w:before="0"/>
              <w:jc w:val="center"/>
              <w:rPr>
                <w:sz w:val="20"/>
                <w:szCs w:val="20"/>
              </w:rPr>
            </w:pPr>
          </w:p>
          <w:p w14:paraId="6459C65D" w14:textId="77777777" w:rsidR="002E60CD" w:rsidRDefault="002E60CD" w:rsidP="00E061A7">
            <w:pPr>
              <w:autoSpaceDE w:val="0"/>
              <w:autoSpaceDN w:val="0"/>
              <w:spacing w:before="0"/>
              <w:jc w:val="center"/>
              <w:rPr>
                <w:sz w:val="20"/>
                <w:szCs w:val="20"/>
              </w:rPr>
            </w:pPr>
          </w:p>
          <w:p w14:paraId="29C599F1" w14:textId="77777777" w:rsidR="002E60CD" w:rsidRDefault="002E60CD" w:rsidP="00E061A7">
            <w:pPr>
              <w:autoSpaceDE w:val="0"/>
              <w:autoSpaceDN w:val="0"/>
              <w:spacing w:before="0"/>
              <w:jc w:val="center"/>
              <w:rPr>
                <w:sz w:val="20"/>
                <w:szCs w:val="20"/>
              </w:rPr>
            </w:pPr>
          </w:p>
          <w:p w14:paraId="32206AF3" w14:textId="77777777" w:rsidR="002E60CD" w:rsidRDefault="002E60CD" w:rsidP="00E061A7">
            <w:pPr>
              <w:autoSpaceDE w:val="0"/>
              <w:autoSpaceDN w:val="0"/>
              <w:spacing w:before="0"/>
              <w:jc w:val="center"/>
              <w:rPr>
                <w:sz w:val="20"/>
                <w:szCs w:val="20"/>
              </w:rPr>
            </w:pPr>
          </w:p>
          <w:p w14:paraId="448DDD27" w14:textId="77777777" w:rsidR="002E60CD" w:rsidRDefault="002E60CD" w:rsidP="00E061A7">
            <w:pPr>
              <w:autoSpaceDE w:val="0"/>
              <w:autoSpaceDN w:val="0"/>
              <w:spacing w:before="0"/>
              <w:jc w:val="center"/>
              <w:rPr>
                <w:sz w:val="20"/>
                <w:szCs w:val="20"/>
              </w:rPr>
            </w:pPr>
          </w:p>
          <w:p w14:paraId="7628825A" w14:textId="77777777" w:rsidR="002E60CD" w:rsidRDefault="002E60CD" w:rsidP="00E061A7">
            <w:pPr>
              <w:autoSpaceDE w:val="0"/>
              <w:autoSpaceDN w:val="0"/>
              <w:spacing w:before="0"/>
              <w:jc w:val="center"/>
              <w:rPr>
                <w:sz w:val="20"/>
                <w:szCs w:val="20"/>
              </w:rPr>
            </w:pPr>
          </w:p>
          <w:p w14:paraId="4C901B9B" w14:textId="77777777" w:rsidR="002E60CD" w:rsidRDefault="002E60CD" w:rsidP="00E061A7">
            <w:pPr>
              <w:autoSpaceDE w:val="0"/>
              <w:autoSpaceDN w:val="0"/>
              <w:spacing w:before="0"/>
              <w:jc w:val="center"/>
              <w:rPr>
                <w:sz w:val="20"/>
                <w:szCs w:val="20"/>
              </w:rPr>
            </w:pPr>
          </w:p>
          <w:p w14:paraId="22FB579E" w14:textId="77777777" w:rsidR="002E60CD" w:rsidRDefault="002E60CD" w:rsidP="00E061A7">
            <w:pPr>
              <w:autoSpaceDE w:val="0"/>
              <w:autoSpaceDN w:val="0"/>
              <w:spacing w:before="0"/>
              <w:jc w:val="center"/>
              <w:rPr>
                <w:sz w:val="20"/>
                <w:szCs w:val="20"/>
              </w:rPr>
            </w:pPr>
          </w:p>
          <w:p w14:paraId="17412DF4" w14:textId="77777777" w:rsidR="002E60CD" w:rsidRDefault="002E60CD" w:rsidP="00E061A7">
            <w:pPr>
              <w:autoSpaceDE w:val="0"/>
              <w:autoSpaceDN w:val="0"/>
              <w:spacing w:before="0"/>
              <w:jc w:val="center"/>
              <w:rPr>
                <w:sz w:val="20"/>
                <w:szCs w:val="20"/>
              </w:rPr>
            </w:pPr>
          </w:p>
          <w:p w14:paraId="78D92FF1" w14:textId="77777777" w:rsidR="002E60CD" w:rsidRDefault="002E60CD" w:rsidP="00E061A7">
            <w:pPr>
              <w:autoSpaceDE w:val="0"/>
              <w:autoSpaceDN w:val="0"/>
              <w:spacing w:before="0"/>
              <w:jc w:val="center"/>
              <w:rPr>
                <w:sz w:val="20"/>
                <w:szCs w:val="20"/>
              </w:rPr>
            </w:pPr>
          </w:p>
          <w:p w14:paraId="25A7A2FF" w14:textId="77777777" w:rsidR="002E60CD" w:rsidRDefault="002E60CD" w:rsidP="00E061A7">
            <w:pPr>
              <w:autoSpaceDE w:val="0"/>
              <w:autoSpaceDN w:val="0"/>
              <w:spacing w:before="0"/>
              <w:jc w:val="center"/>
              <w:rPr>
                <w:sz w:val="20"/>
                <w:szCs w:val="20"/>
              </w:rPr>
            </w:pPr>
          </w:p>
          <w:p w14:paraId="2EFC086F" w14:textId="77777777" w:rsidR="002E60CD" w:rsidRDefault="002E60CD" w:rsidP="00E061A7">
            <w:pPr>
              <w:autoSpaceDE w:val="0"/>
              <w:autoSpaceDN w:val="0"/>
              <w:spacing w:before="0"/>
              <w:jc w:val="center"/>
              <w:rPr>
                <w:sz w:val="20"/>
                <w:szCs w:val="20"/>
              </w:rPr>
            </w:pPr>
          </w:p>
          <w:p w14:paraId="3FC03E63" w14:textId="77777777" w:rsidR="002E60CD" w:rsidRDefault="002E60CD" w:rsidP="00E061A7">
            <w:pPr>
              <w:autoSpaceDE w:val="0"/>
              <w:autoSpaceDN w:val="0"/>
              <w:spacing w:before="0"/>
              <w:jc w:val="center"/>
              <w:rPr>
                <w:sz w:val="20"/>
                <w:szCs w:val="20"/>
              </w:rPr>
            </w:pPr>
          </w:p>
          <w:p w14:paraId="1F71CFB5" w14:textId="77777777" w:rsidR="002E60CD" w:rsidRDefault="002E60CD" w:rsidP="00E061A7">
            <w:pPr>
              <w:autoSpaceDE w:val="0"/>
              <w:autoSpaceDN w:val="0"/>
              <w:spacing w:before="0"/>
              <w:jc w:val="center"/>
              <w:rPr>
                <w:sz w:val="20"/>
                <w:szCs w:val="20"/>
              </w:rPr>
            </w:pPr>
          </w:p>
          <w:p w14:paraId="775DA663" w14:textId="77777777" w:rsidR="002E60CD" w:rsidRDefault="002E60CD" w:rsidP="00E061A7">
            <w:pPr>
              <w:autoSpaceDE w:val="0"/>
              <w:autoSpaceDN w:val="0"/>
              <w:spacing w:before="0"/>
              <w:jc w:val="center"/>
              <w:rPr>
                <w:sz w:val="20"/>
                <w:szCs w:val="20"/>
              </w:rPr>
            </w:pPr>
          </w:p>
          <w:p w14:paraId="7F0BCA29" w14:textId="77777777" w:rsidR="002E60CD" w:rsidRDefault="002E60CD" w:rsidP="00E061A7">
            <w:pPr>
              <w:autoSpaceDE w:val="0"/>
              <w:autoSpaceDN w:val="0"/>
              <w:spacing w:before="0"/>
              <w:jc w:val="center"/>
              <w:rPr>
                <w:sz w:val="20"/>
                <w:szCs w:val="20"/>
              </w:rPr>
            </w:pPr>
          </w:p>
          <w:p w14:paraId="5441147F" w14:textId="77777777" w:rsidR="002E60CD" w:rsidRDefault="002E60CD" w:rsidP="00E061A7">
            <w:pPr>
              <w:autoSpaceDE w:val="0"/>
              <w:autoSpaceDN w:val="0"/>
              <w:spacing w:before="0"/>
              <w:jc w:val="center"/>
              <w:rPr>
                <w:sz w:val="20"/>
                <w:szCs w:val="20"/>
              </w:rPr>
            </w:pPr>
          </w:p>
          <w:p w14:paraId="2D98321C" w14:textId="77777777" w:rsidR="002E60CD" w:rsidRDefault="002E60CD" w:rsidP="00E061A7">
            <w:pPr>
              <w:autoSpaceDE w:val="0"/>
              <w:autoSpaceDN w:val="0"/>
              <w:spacing w:before="0"/>
              <w:jc w:val="center"/>
              <w:rPr>
                <w:sz w:val="20"/>
                <w:szCs w:val="20"/>
              </w:rPr>
            </w:pPr>
          </w:p>
          <w:p w14:paraId="35DC9F36" w14:textId="77777777" w:rsidR="002E60CD" w:rsidRDefault="002E60CD" w:rsidP="00E061A7">
            <w:pPr>
              <w:autoSpaceDE w:val="0"/>
              <w:autoSpaceDN w:val="0"/>
              <w:spacing w:before="0"/>
              <w:jc w:val="center"/>
              <w:rPr>
                <w:sz w:val="20"/>
                <w:szCs w:val="20"/>
              </w:rPr>
            </w:pPr>
          </w:p>
          <w:p w14:paraId="0E8E01A4" w14:textId="77777777" w:rsidR="002E60CD" w:rsidRDefault="002E60CD" w:rsidP="00E061A7">
            <w:pPr>
              <w:autoSpaceDE w:val="0"/>
              <w:autoSpaceDN w:val="0"/>
              <w:spacing w:before="0"/>
              <w:jc w:val="center"/>
              <w:rPr>
                <w:sz w:val="20"/>
                <w:szCs w:val="20"/>
              </w:rPr>
            </w:pPr>
          </w:p>
          <w:p w14:paraId="49488A57" w14:textId="77777777" w:rsidR="002E60CD" w:rsidRDefault="002E60CD" w:rsidP="00E061A7">
            <w:pPr>
              <w:autoSpaceDE w:val="0"/>
              <w:autoSpaceDN w:val="0"/>
              <w:spacing w:before="0"/>
              <w:jc w:val="center"/>
              <w:rPr>
                <w:sz w:val="20"/>
                <w:szCs w:val="20"/>
              </w:rPr>
            </w:pPr>
          </w:p>
          <w:p w14:paraId="19F0A1E1" w14:textId="77777777" w:rsidR="002E60CD" w:rsidRDefault="002E60CD" w:rsidP="00E061A7">
            <w:pPr>
              <w:autoSpaceDE w:val="0"/>
              <w:autoSpaceDN w:val="0"/>
              <w:spacing w:before="0"/>
              <w:jc w:val="center"/>
              <w:rPr>
                <w:sz w:val="20"/>
                <w:szCs w:val="20"/>
              </w:rPr>
            </w:pPr>
          </w:p>
          <w:p w14:paraId="3F02E368" w14:textId="77777777" w:rsidR="002E60CD" w:rsidRDefault="002E60CD" w:rsidP="00E061A7">
            <w:pPr>
              <w:autoSpaceDE w:val="0"/>
              <w:autoSpaceDN w:val="0"/>
              <w:spacing w:before="0"/>
              <w:jc w:val="center"/>
              <w:rPr>
                <w:sz w:val="20"/>
                <w:szCs w:val="20"/>
              </w:rPr>
            </w:pPr>
          </w:p>
          <w:p w14:paraId="27A96E7D" w14:textId="77777777" w:rsidR="002E60CD" w:rsidRDefault="002E60CD" w:rsidP="00E061A7">
            <w:pPr>
              <w:autoSpaceDE w:val="0"/>
              <w:autoSpaceDN w:val="0"/>
              <w:spacing w:before="0"/>
              <w:jc w:val="center"/>
              <w:rPr>
                <w:sz w:val="20"/>
                <w:szCs w:val="20"/>
              </w:rPr>
            </w:pPr>
          </w:p>
          <w:p w14:paraId="22ABA801" w14:textId="77777777" w:rsidR="002E60CD" w:rsidRDefault="002E60CD" w:rsidP="00E061A7">
            <w:pPr>
              <w:autoSpaceDE w:val="0"/>
              <w:autoSpaceDN w:val="0"/>
              <w:spacing w:before="0"/>
              <w:jc w:val="center"/>
              <w:rPr>
                <w:sz w:val="20"/>
                <w:szCs w:val="20"/>
              </w:rPr>
            </w:pPr>
          </w:p>
          <w:p w14:paraId="2DA632DB" w14:textId="77777777" w:rsidR="002E60CD" w:rsidRDefault="002E60CD" w:rsidP="00E061A7">
            <w:pPr>
              <w:autoSpaceDE w:val="0"/>
              <w:autoSpaceDN w:val="0"/>
              <w:spacing w:before="0"/>
              <w:jc w:val="center"/>
              <w:rPr>
                <w:sz w:val="20"/>
                <w:szCs w:val="20"/>
              </w:rPr>
            </w:pPr>
          </w:p>
          <w:p w14:paraId="254BCD52" w14:textId="77777777" w:rsidR="002E60CD" w:rsidRDefault="002E60CD" w:rsidP="00E061A7">
            <w:pPr>
              <w:autoSpaceDE w:val="0"/>
              <w:autoSpaceDN w:val="0"/>
              <w:spacing w:before="0"/>
              <w:jc w:val="center"/>
              <w:rPr>
                <w:sz w:val="20"/>
                <w:szCs w:val="20"/>
              </w:rPr>
            </w:pPr>
          </w:p>
          <w:p w14:paraId="540520D8" w14:textId="77777777" w:rsidR="002E60CD" w:rsidRDefault="002E60CD" w:rsidP="00E061A7">
            <w:pPr>
              <w:autoSpaceDE w:val="0"/>
              <w:autoSpaceDN w:val="0"/>
              <w:spacing w:before="0"/>
              <w:jc w:val="center"/>
              <w:rPr>
                <w:sz w:val="20"/>
                <w:szCs w:val="20"/>
              </w:rPr>
            </w:pPr>
          </w:p>
          <w:p w14:paraId="65244A00" w14:textId="77777777" w:rsidR="002E60CD" w:rsidRDefault="002E60CD" w:rsidP="00E061A7">
            <w:pPr>
              <w:autoSpaceDE w:val="0"/>
              <w:autoSpaceDN w:val="0"/>
              <w:spacing w:before="0"/>
              <w:jc w:val="center"/>
              <w:rPr>
                <w:sz w:val="20"/>
                <w:szCs w:val="20"/>
              </w:rPr>
            </w:pPr>
          </w:p>
          <w:p w14:paraId="219B2D14" w14:textId="77777777" w:rsidR="002E60CD" w:rsidRDefault="002E60CD" w:rsidP="00E061A7">
            <w:pPr>
              <w:autoSpaceDE w:val="0"/>
              <w:autoSpaceDN w:val="0"/>
              <w:spacing w:before="0"/>
              <w:jc w:val="center"/>
              <w:rPr>
                <w:sz w:val="20"/>
                <w:szCs w:val="20"/>
              </w:rPr>
            </w:pPr>
          </w:p>
          <w:p w14:paraId="67458F0A" w14:textId="77777777" w:rsidR="002E60CD" w:rsidRDefault="002E60CD" w:rsidP="00E061A7">
            <w:pPr>
              <w:autoSpaceDE w:val="0"/>
              <w:autoSpaceDN w:val="0"/>
              <w:spacing w:before="0"/>
              <w:jc w:val="center"/>
              <w:rPr>
                <w:sz w:val="20"/>
                <w:szCs w:val="20"/>
              </w:rPr>
            </w:pPr>
          </w:p>
          <w:p w14:paraId="6CEF7330" w14:textId="537D2426" w:rsidR="002E60CD" w:rsidRPr="00875C47" w:rsidRDefault="002E60CD" w:rsidP="002E60CD">
            <w:pPr>
              <w:autoSpaceDE w:val="0"/>
              <w:autoSpaceDN w:val="0"/>
              <w:spacing w:before="0"/>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14:paraId="01B181F0" w14:textId="105F9840" w:rsidR="00546C9B" w:rsidRPr="00546C9B" w:rsidRDefault="00546C9B" w:rsidP="00E63B3B">
            <w:pPr>
              <w:pStyle w:val="Textkomentra"/>
              <w:numPr>
                <w:ilvl w:val="0"/>
                <w:numId w:val="43"/>
              </w:numPr>
              <w:spacing w:after="200"/>
            </w:pPr>
            <w:r w:rsidRPr="00546C9B">
              <w:t xml:space="preserve">§ </w:t>
            </w:r>
            <w:r w:rsidR="00E63B3B">
              <w:t xml:space="preserve">18 až </w:t>
            </w:r>
            <w:r w:rsidRPr="00546C9B">
              <w:t>21 vrátane nadpis</w:t>
            </w:r>
            <w:r w:rsidR="00BD0570">
              <w:t>ov</w:t>
            </w:r>
            <w:r w:rsidRPr="00546C9B">
              <w:t xml:space="preserve"> </w:t>
            </w:r>
            <w:r w:rsidR="00BD0570">
              <w:t>znejú</w:t>
            </w:r>
            <w:r w:rsidRPr="00546C9B">
              <w:t xml:space="preserve">: </w:t>
            </w:r>
          </w:p>
          <w:p w14:paraId="489087B3" w14:textId="77777777" w:rsidR="002E60CD" w:rsidRDefault="002E60CD" w:rsidP="002E60CD">
            <w:pPr>
              <w:spacing w:line="264" w:lineRule="auto"/>
              <w:ind w:left="243" w:hanging="142"/>
              <w:jc w:val="center"/>
              <w:rPr>
                <w:b/>
                <w:sz w:val="20"/>
                <w:szCs w:val="20"/>
              </w:rPr>
            </w:pPr>
          </w:p>
          <w:p w14:paraId="6200B475" w14:textId="77777777" w:rsidR="00D87DC4" w:rsidRPr="00D87DC4" w:rsidRDefault="00D87DC4" w:rsidP="00D87DC4">
            <w:pPr>
              <w:spacing w:before="0"/>
              <w:jc w:val="center"/>
              <w:rPr>
                <w:b/>
                <w:sz w:val="20"/>
                <w:szCs w:val="20"/>
              </w:rPr>
            </w:pPr>
            <w:r w:rsidRPr="00D87DC4">
              <w:rPr>
                <w:b/>
                <w:sz w:val="20"/>
                <w:szCs w:val="20"/>
              </w:rPr>
              <w:t>„§ 21</w:t>
            </w:r>
          </w:p>
          <w:p w14:paraId="5017CC7D" w14:textId="77777777" w:rsidR="00D87DC4" w:rsidRDefault="00D87DC4" w:rsidP="00D87DC4">
            <w:pPr>
              <w:spacing w:before="0"/>
              <w:jc w:val="center"/>
              <w:rPr>
                <w:b/>
                <w:sz w:val="20"/>
                <w:szCs w:val="20"/>
              </w:rPr>
            </w:pPr>
            <w:r w:rsidRPr="00D87DC4">
              <w:rPr>
                <w:b/>
                <w:sz w:val="20"/>
                <w:szCs w:val="20"/>
              </w:rPr>
              <w:t>Núdzové postupy</w:t>
            </w:r>
          </w:p>
          <w:p w14:paraId="3C0CA509" w14:textId="77777777" w:rsidR="00D87DC4" w:rsidRPr="00D87DC4" w:rsidRDefault="00D87DC4" w:rsidP="00D87DC4">
            <w:pPr>
              <w:spacing w:before="0"/>
              <w:jc w:val="center"/>
              <w:rPr>
                <w:b/>
                <w:sz w:val="20"/>
                <w:szCs w:val="20"/>
              </w:rPr>
            </w:pPr>
          </w:p>
          <w:p w14:paraId="71BAFC58" w14:textId="22DA125B" w:rsidR="00BD0570" w:rsidRPr="00BD0570" w:rsidRDefault="00BD0570" w:rsidP="00BD0570">
            <w:pPr>
              <w:spacing w:before="225" w:after="225"/>
              <w:rPr>
                <w:sz w:val="20"/>
                <w:szCs w:val="20"/>
              </w:rPr>
            </w:pPr>
            <w:r>
              <w:rPr>
                <w:sz w:val="20"/>
                <w:szCs w:val="20"/>
              </w:rPr>
              <w:t>(</w:t>
            </w:r>
            <w:r w:rsidRPr="00BD0570">
              <w:rPr>
                <w:sz w:val="20"/>
                <w:szCs w:val="20"/>
              </w:rPr>
              <w:t>1</w:t>
            </w:r>
            <w:r>
              <w:rPr>
                <w:sz w:val="20"/>
                <w:szCs w:val="20"/>
              </w:rPr>
              <w:t>)</w:t>
            </w:r>
            <w:r w:rsidRPr="00BD0570">
              <w:rPr>
                <w:sz w:val="20"/>
                <w:szCs w:val="20"/>
              </w:rPr>
              <w:t xml:space="preserve"> Na zariadenie označené ako tovar dôležitý počas krízy</w:t>
            </w:r>
            <w:r w:rsidRPr="00BD0570">
              <w:rPr>
                <w:sz w:val="20"/>
                <w:szCs w:val="20"/>
                <w:vertAlign w:val="superscript"/>
              </w:rPr>
              <w:t>23a</w:t>
            </w:r>
            <w:r w:rsidRPr="00BD0570">
              <w:rPr>
                <w:sz w:val="20"/>
                <w:szCs w:val="20"/>
              </w:rPr>
              <w:t>) podľa osobitného predpisu</w:t>
            </w:r>
            <w:r w:rsidRPr="00BD0570">
              <w:rPr>
                <w:sz w:val="20"/>
                <w:szCs w:val="20"/>
                <w:vertAlign w:val="superscript"/>
              </w:rPr>
              <w:t>23b</w:t>
            </w:r>
            <w:r w:rsidRPr="00BD0570">
              <w:rPr>
                <w:sz w:val="20"/>
                <w:szCs w:val="20"/>
              </w:rPr>
              <w:t>) sa uplatňujú núdzové postupy podľa odsekov 2 až 5 po vyhlásení</w:t>
            </w:r>
          </w:p>
          <w:p w14:paraId="2D6FB881" w14:textId="77777777" w:rsidR="00BD0570" w:rsidRPr="00BD0570" w:rsidRDefault="00BD0570" w:rsidP="00BD0570">
            <w:pPr>
              <w:pStyle w:val="Odsekzoznamu"/>
              <w:numPr>
                <w:ilvl w:val="0"/>
                <w:numId w:val="50"/>
              </w:numPr>
              <w:spacing w:before="225" w:after="225" w:line="240" w:lineRule="auto"/>
              <w:jc w:val="both"/>
              <w:rPr>
                <w:rFonts w:ascii="Times New Roman" w:hAnsi="Times New Roman"/>
                <w:sz w:val="20"/>
                <w:szCs w:val="20"/>
              </w:rPr>
            </w:pPr>
            <w:r w:rsidRPr="00BD0570">
              <w:rPr>
                <w:rFonts w:ascii="Times New Roman" w:hAnsi="Times New Roman"/>
                <w:sz w:val="20"/>
                <w:szCs w:val="20"/>
              </w:rPr>
              <w:t>režimu núdzovej situácie na vnútornom trhu</w:t>
            </w:r>
            <w:r w:rsidRPr="00BD0570">
              <w:rPr>
                <w:rFonts w:ascii="Times New Roman" w:hAnsi="Times New Roman"/>
                <w:sz w:val="20"/>
                <w:szCs w:val="20"/>
                <w:vertAlign w:val="superscript"/>
              </w:rPr>
              <w:t>23c</w:t>
            </w:r>
            <w:r w:rsidRPr="00BD0570">
              <w:rPr>
                <w:rFonts w:ascii="Times New Roman" w:hAnsi="Times New Roman"/>
                <w:sz w:val="20"/>
                <w:szCs w:val="20"/>
              </w:rPr>
              <w:t>) podľa osobitného predpisu</w:t>
            </w:r>
            <w:r w:rsidRPr="00BD0570">
              <w:rPr>
                <w:rFonts w:ascii="Times New Roman" w:hAnsi="Times New Roman"/>
                <w:sz w:val="20"/>
                <w:szCs w:val="20"/>
                <w:vertAlign w:val="superscript"/>
              </w:rPr>
              <w:t>23d</w:t>
            </w:r>
            <w:r w:rsidRPr="00BD0570">
              <w:rPr>
                <w:rFonts w:ascii="Times New Roman" w:hAnsi="Times New Roman"/>
                <w:sz w:val="20"/>
                <w:szCs w:val="20"/>
              </w:rPr>
              <w:t>)  a</w:t>
            </w:r>
          </w:p>
          <w:p w14:paraId="3205E789" w14:textId="77777777" w:rsidR="00BD0570" w:rsidRPr="00BD0570" w:rsidRDefault="00BD0570" w:rsidP="00BD0570">
            <w:pPr>
              <w:pStyle w:val="Odsekzoznamu"/>
              <w:numPr>
                <w:ilvl w:val="0"/>
                <w:numId w:val="50"/>
              </w:numPr>
              <w:spacing w:before="225" w:after="225" w:line="240" w:lineRule="auto"/>
              <w:ind w:left="526"/>
              <w:jc w:val="both"/>
              <w:rPr>
                <w:rFonts w:ascii="Times New Roman" w:hAnsi="Times New Roman"/>
                <w:sz w:val="20"/>
                <w:szCs w:val="20"/>
              </w:rPr>
            </w:pPr>
            <w:r w:rsidRPr="00BD0570">
              <w:rPr>
                <w:rFonts w:ascii="Times New Roman" w:hAnsi="Times New Roman"/>
                <w:sz w:val="20"/>
                <w:szCs w:val="20"/>
              </w:rPr>
              <w:t>núdzových postupov podľa osobitného predpisu.</w:t>
            </w:r>
            <w:r w:rsidRPr="00BD0570">
              <w:rPr>
                <w:rFonts w:ascii="Times New Roman" w:hAnsi="Times New Roman"/>
                <w:sz w:val="20"/>
                <w:szCs w:val="20"/>
                <w:vertAlign w:val="superscript"/>
              </w:rPr>
              <w:t>23e</w:t>
            </w:r>
            <w:r w:rsidRPr="00BD0570">
              <w:rPr>
                <w:rFonts w:ascii="Times New Roman" w:hAnsi="Times New Roman"/>
                <w:sz w:val="20"/>
                <w:szCs w:val="20"/>
              </w:rPr>
              <w:t xml:space="preserve">) </w:t>
            </w:r>
          </w:p>
          <w:p w14:paraId="27902EDD" w14:textId="77777777" w:rsidR="00BD0570" w:rsidRDefault="00BD0570" w:rsidP="00BD0570">
            <w:pPr>
              <w:spacing w:before="0"/>
              <w:rPr>
                <w:sz w:val="20"/>
                <w:szCs w:val="20"/>
              </w:rPr>
            </w:pPr>
          </w:p>
          <w:p w14:paraId="6162A1AF" w14:textId="77777777" w:rsidR="00BD0570" w:rsidRPr="00D87DC4" w:rsidRDefault="00BD0570" w:rsidP="00BD0570">
            <w:pPr>
              <w:spacing w:before="0"/>
              <w:rPr>
                <w:sz w:val="20"/>
                <w:szCs w:val="20"/>
              </w:rPr>
            </w:pPr>
            <w:r w:rsidRPr="00D87DC4">
              <w:rPr>
                <w:sz w:val="20"/>
                <w:szCs w:val="20"/>
              </w:rPr>
              <w:t>Poznámky pod čiarou k odkazom 2</w:t>
            </w:r>
            <w:r>
              <w:rPr>
                <w:sz w:val="20"/>
                <w:szCs w:val="20"/>
              </w:rPr>
              <w:t>1</w:t>
            </w:r>
            <w:r w:rsidRPr="00D87DC4">
              <w:rPr>
                <w:sz w:val="20"/>
                <w:szCs w:val="20"/>
              </w:rPr>
              <w:t xml:space="preserve"> až 23h znejú:</w:t>
            </w:r>
          </w:p>
          <w:p w14:paraId="1FE1A8C4" w14:textId="77777777" w:rsidR="00BD0570" w:rsidRPr="00BD0570" w:rsidRDefault="00BD0570" w:rsidP="00BD0570">
            <w:pPr>
              <w:ind w:left="284"/>
              <w:rPr>
                <w:sz w:val="20"/>
                <w:szCs w:val="20"/>
                <w:shd w:val="clear" w:color="auto" w:fill="FFFFFF"/>
              </w:rPr>
            </w:pPr>
            <w:r w:rsidRPr="00BD0570">
              <w:rPr>
                <w:sz w:val="20"/>
                <w:szCs w:val="20"/>
                <w:shd w:val="clear" w:color="auto" w:fill="FFFFFF"/>
                <w:vertAlign w:val="superscript"/>
              </w:rPr>
              <w:t>23a</w:t>
            </w:r>
            <w:r w:rsidRPr="00BD0570">
              <w:rPr>
                <w:sz w:val="20"/>
                <w:szCs w:val="20"/>
                <w:shd w:val="clear" w:color="auto" w:fill="FFFFFF"/>
              </w:rPr>
              <w:t xml:space="preserve">) </w:t>
            </w:r>
            <w:r w:rsidRPr="00BD0570">
              <w:rPr>
                <w:sz w:val="20"/>
                <w:szCs w:val="20"/>
              </w:rPr>
              <w:t xml:space="preserve">Čl. 3 ods. 6 </w:t>
            </w:r>
            <w:r w:rsidRPr="00BD0570">
              <w:rPr>
                <w:bCs/>
                <w:sz w:val="20"/>
                <w:szCs w:val="20"/>
                <w:shd w:val="clear" w:color="auto" w:fill="FFFFFF"/>
              </w:rPr>
              <w:t>nariadenia Európskeho parlamentu a Rady (EÚ) 2024/2747 z 9. októbra 2024, ktorým sa stanovuje rámec opatrení týkajúcich sa núdzovej situácie na vnútornom trhu a jeho odolnosti a ktorým sa mení nariadenie Rady (ES) č. 2679/98 (akt o núdzovej situácii na vnútornom trhu a jeho odolnosti) (</w:t>
            </w:r>
            <w:r w:rsidRPr="00BD0570">
              <w:rPr>
                <w:rStyle w:val="Zvraznenie"/>
                <w:sz w:val="20"/>
                <w:szCs w:val="20"/>
                <w:shd w:val="clear" w:color="auto" w:fill="FFFFFF"/>
              </w:rPr>
              <w:t>Ú. v. EÚ L, 2024/2747, 8.11.2024).</w:t>
            </w:r>
          </w:p>
          <w:p w14:paraId="2F143A26" w14:textId="77777777" w:rsidR="00BD0570" w:rsidRPr="00BD0570" w:rsidRDefault="00BD0570" w:rsidP="00BD0570">
            <w:pPr>
              <w:ind w:left="284"/>
              <w:rPr>
                <w:sz w:val="20"/>
                <w:szCs w:val="20"/>
                <w:shd w:val="clear" w:color="auto" w:fill="FFFFFF"/>
              </w:rPr>
            </w:pPr>
            <w:r w:rsidRPr="00BD0570">
              <w:rPr>
                <w:sz w:val="20"/>
                <w:szCs w:val="20"/>
                <w:shd w:val="clear" w:color="auto" w:fill="FFFFFF"/>
                <w:vertAlign w:val="superscript"/>
              </w:rPr>
              <w:t>23b</w:t>
            </w:r>
            <w:r w:rsidRPr="00BD0570">
              <w:rPr>
                <w:sz w:val="20"/>
                <w:szCs w:val="20"/>
                <w:shd w:val="clear" w:color="auto" w:fill="FFFFFF"/>
              </w:rPr>
              <w:t>) Čl. 18 ods. 4 nariadenia (EÚ) 2024/2747.</w:t>
            </w:r>
          </w:p>
          <w:p w14:paraId="3607A091" w14:textId="77777777" w:rsidR="00BD0570" w:rsidRPr="00BD0570" w:rsidRDefault="00BD0570" w:rsidP="00BD0570">
            <w:pPr>
              <w:ind w:left="284"/>
              <w:rPr>
                <w:sz w:val="20"/>
                <w:szCs w:val="20"/>
                <w:shd w:val="clear" w:color="auto" w:fill="FFFFFF"/>
              </w:rPr>
            </w:pPr>
            <w:r w:rsidRPr="00BD0570">
              <w:rPr>
                <w:sz w:val="20"/>
                <w:szCs w:val="20"/>
                <w:shd w:val="clear" w:color="auto" w:fill="FFFFFF"/>
                <w:vertAlign w:val="superscript"/>
              </w:rPr>
              <w:t>23c</w:t>
            </w:r>
            <w:r w:rsidRPr="00BD0570">
              <w:rPr>
                <w:sz w:val="20"/>
                <w:szCs w:val="20"/>
                <w:shd w:val="clear" w:color="auto" w:fill="FFFFFF"/>
              </w:rPr>
              <w:t xml:space="preserve">) </w:t>
            </w:r>
            <w:r w:rsidRPr="00BD0570">
              <w:rPr>
                <w:sz w:val="20"/>
                <w:szCs w:val="20"/>
              </w:rPr>
              <w:t xml:space="preserve">Čl. 3 ods. 3 </w:t>
            </w:r>
            <w:r w:rsidRPr="00BD0570">
              <w:rPr>
                <w:bCs/>
                <w:sz w:val="20"/>
                <w:szCs w:val="20"/>
                <w:shd w:val="clear" w:color="auto" w:fill="FFFFFF"/>
              </w:rPr>
              <w:t>nariadenia (EÚ) 2024/2747.</w:t>
            </w:r>
          </w:p>
          <w:p w14:paraId="5DA7AF91" w14:textId="77777777" w:rsidR="00BD0570" w:rsidRPr="00BD0570" w:rsidRDefault="00BD0570" w:rsidP="00BD0570">
            <w:pPr>
              <w:ind w:left="284"/>
              <w:rPr>
                <w:sz w:val="20"/>
                <w:szCs w:val="20"/>
                <w:shd w:val="clear" w:color="auto" w:fill="FFFFFF"/>
              </w:rPr>
            </w:pPr>
            <w:r w:rsidRPr="00BD0570">
              <w:rPr>
                <w:sz w:val="20"/>
                <w:szCs w:val="20"/>
                <w:shd w:val="clear" w:color="auto" w:fill="FFFFFF"/>
                <w:vertAlign w:val="superscript"/>
              </w:rPr>
              <w:t>23d</w:t>
            </w:r>
            <w:r w:rsidRPr="00BD0570">
              <w:rPr>
                <w:sz w:val="20"/>
                <w:szCs w:val="20"/>
                <w:shd w:val="clear" w:color="auto" w:fill="FFFFFF"/>
              </w:rPr>
              <w:t>) Čl. 18 nariadenia (EÚ) 2024/2747.</w:t>
            </w:r>
          </w:p>
          <w:p w14:paraId="69B507B3" w14:textId="0507462A" w:rsidR="00D87DC4" w:rsidRDefault="00BD0570" w:rsidP="00BD0570">
            <w:pPr>
              <w:spacing w:before="0"/>
              <w:rPr>
                <w:sz w:val="20"/>
                <w:szCs w:val="20"/>
                <w:shd w:val="clear" w:color="auto" w:fill="FFFFFF"/>
              </w:rPr>
            </w:pPr>
            <w:r w:rsidRPr="00BD0570">
              <w:rPr>
                <w:sz w:val="20"/>
                <w:szCs w:val="20"/>
                <w:shd w:val="clear" w:color="auto" w:fill="FFFFFF"/>
                <w:vertAlign w:val="superscript"/>
              </w:rPr>
              <w:t>23e</w:t>
            </w:r>
            <w:r w:rsidRPr="00BD0570">
              <w:rPr>
                <w:sz w:val="20"/>
                <w:szCs w:val="20"/>
                <w:shd w:val="clear" w:color="auto" w:fill="FFFFFF"/>
              </w:rPr>
              <w:t>) Čl. 28 nariadenia (EÚ) 2024/2747.</w:t>
            </w:r>
          </w:p>
          <w:p w14:paraId="3BE5A061" w14:textId="77777777" w:rsidR="00D87DC4" w:rsidRDefault="00D87DC4" w:rsidP="00D87DC4">
            <w:pPr>
              <w:spacing w:before="0"/>
              <w:rPr>
                <w:sz w:val="20"/>
                <w:szCs w:val="20"/>
                <w:shd w:val="clear" w:color="auto" w:fill="FFFFFF"/>
              </w:rPr>
            </w:pPr>
          </w:p>
          <w:p w14:paraId="72A3CD7F" w14:textId="77777777" w:rsidR="00D87DC4" w:rsidRDefault="00D87DC4" w:rsidP="00D87DC4">
            <w:pPr>
              <w:spacing w:before="0"/>
              <w:rPr>
                <w:sz w:val="20"/>
                <w:szCs w:val="20"/>
                <w:shd w:val="clear" w:color="auto" w:fill="FFFFFF"/>
              </w:rPr>
            </w:pPr>
          </w:p>
          <w:p w14:paraId="18A2D238" w14:textId="77777777" w:rsidR="00D87DC4" w:rsidRDefault="00D87DC4" w:rsidP="00D87DC4">
            <w:pPr>
              <w:spacing w:before="0"/>
              <w:rPr>
                <w:sz w:val="20"/>
                <w:szCs w:val="20"/>
                <w:shd w:val="clear" w:color="auto" w:fill="FFFFFF"/>
              </w:rPr>
            </w:pPr>
          </w:p>
          <w:p w14:paraId="51E37BA3" w14:textId="77777777" w:rsidR="00D87DC4" w:rsidRDefault="00D87DC4" w:rsidP="00D87DC4">
            <w:pPr>
              <w:spacing w:before="0"/>
              <w:rPr>
                <w:sz w:val="20"/>
                <w:szCs w:val="20"/>
                <w:shd w:val="clear" w:color="auto" w:fill="FFFFFF"/>
              </w:rPr>
            </w:pPr>
          </w:p>
          <w:p w14:paraId="029128A2" w14:textId="77777777" w:rsidR="00D87DC4" w:rsidRDefault="00D87DC4" w:rsidP="00D87DC4">
            <w:pPr>
              <w:spacing w:before="0"/>
              <w:rPr>
                <w:sz w:val="20"/>
                <w:szCs w:val="20"/>
                <w:shd w:val="clear" w:color="auto" w:fill="FFFFFF"/>
              </w:rPr>
            </w:pPr>
          </w:p>
          <w:p w14:paraId="7A754A13" w14:textId="77777777" w:rsidR="00D87DC4" w:rsidRDefault="00D87DC4" w:rsidP="00D87DC4">
            <w:pPr>
              <w:spacing w:before="0"/>
              <w:rPr>
                <w:sz w:val="20"/>
                <w:szCs w:val="20"/>
                <w:shd w:val="clear" w:color="auto" w:fill="FFFFFF"/>
              </w:rPr>
            </w:pPr>
          </w:p>
          <w:p w14:paraId="3E90C33F" w14:textId="77777777" w:rsidR="00D87DC4" w:rsidRDefault="00D87DC4" w:rsidP="00D87DC4">
            <w:pPr>
              <w:spacing w:before="0"/>
              <w:rPr>
                <w:sz w:val="20"/>
                <w:szCs w:val="20"/>
                <w:shd w:val="clear" w:color="auto" w:fill="FFFFFF"/>
              </w:rPr>
            </w:pPr>
          </w:p>
          <w:p w14:paraId="3922F7E4" w14:textId="025BAF70" w:rsidR="00D87DC4" w:rsidRPr="00875C47" w:rsidRDefault="00D87DC4" w:rsidP="00D87DC4">
            <w:pPr>
              <w:spacing w:before="0"/>
              <w:rPr>
                <w:bCs/>
                <w:sz w:val="20"/>
                <w:szCs w:val="20"/>
              </w:rPr>
            </w:pPr>
          </w:p>
        </w:tc>
        <w:tc>
          <w:tcPr>
            <w:tcW w:w="850" w:type="dxa"/>
            <w:tcBorders>
              <w:top w:val="single" w:sz="4" w:space="0" w:color="auto"/>
              <w:left w:val="single" w:sz="4" w:space="0" w:color="auto"/>
              <w:bottom w:val="single" w:sz="4" w:space="0" w:color="auto"/>
              <w:right w:val="single" w:sz="4" w:space="0" w:color="auto"/>
            </w:tcBorders>
          </w:tcPr>
          <w:p w14:paraId="08EFC9AB" w14:textId="0B0AEC3A" w:rsidR="00E66B51" w:rsidRDefault="00E061A7" w:rsidP="00E66B51">
            <w:pPr>
              <w:autoSpaceDE w:val="0"/>
              <w:autoSpaceDN w:val="0"/>
              <w:spacing w:before="0"/>
              <w:jc w:val="center"/>
              <w:rPr>
                <w:sz w:val="20"/>
                <w:szCs w:val="20"/>
              </w:rPr>
            </w:pPr>
            <w:r>
              <w:rPr>
                <w:sz w:val="20"/>
                <w:szCs w:val="20"/>
              </w:rPr>
              <w:lastRenderedPageBreak/>
              <w:t>Ú</w:t>
            </w:r>
          </w:p>
          <w:p w14:paraId="3D151CCD" w14:textId="55F9A795" w:rsidR="00DE34C0" w:rsidRDefault="00DE34C0" w:rsidP="00E66B51">
            <w:pPr>
              <w:autoSpaceDE w:val="0"/>
              <w:autoSpaceDN w:val="0"/>
              <w:spacing w:before="0"/>
              <w:jc w:val="center"/>
              <w:rPr>
                <w:sz w:val="20"/>
                <w:szCs w:val="20"/>
              </w:rPr>
            </w:pPr>
          </w:p>
          <w:p w14:paraId="659ED824" w14:textId="2876196A" w:rsidR="00DE34C0" w:rsidRDefault="00DE34C0" w:rsidP="00E66B51">
            <w:pPr>
              <w:autoSpaceDE w:val="0"/>
              <w:autoSpaceDN w:val="0"/>
              <w:spacing w:before="0"/>
              <w:jc w:val="center"/>
              <w:rPr>
                <w:sz w:val="20"/>
                <w:szCs w:val="20"/>
              </w:rPr>
            </w:pPr>
          </w:p>
          <w:p w14:paraId="55B9BBB1" w14:textId="5E08961B" w:rsidR="00DE34C0" w:rsidRDefault="00DE34C0" w:rsidP="00E66B51">
            <w:pPr>
              <w:autoSpaceDE w:val="0"/>
              <w:autoSpaceDN w:val="0"/>
              <w:spacing w:before="0"/>
              <w:jc w:val="center"/>
              <w:rPr>
                <w:sz w:val="20"/>
                <w:szCs w:val="20"/>
              </w:rPr>
            </w:pPr>
          </w:p>
          <w:p w14:paraId="0A737F13" w14:textId="595B7A82" w:rsidR="00DE34C0" w:rsidRDefault="00DE34C0" w:rsidP="00E66B51">
            <w:pPr>
              <w:autoSpaceDE w:val="0"/>
              <w:autoSpaceDN w:val="0"/>
              <w:spacing w:before="0"/>
              <w:jc w:val="center"/>
              <w:rPr>
                <w:sz w:val="20"/>
                <w:szCs w:val="20"/>
              </w:rPr>
            </w:pPr>
          </w:p>
          <w:p w14:paraId="2577ADA9" w14:textId="70E2E878" w:rsidR="00DE34C0" w:rsidRDefault="00DE34C0" w:rsidP="00E66B51">
            <w:pPr>
              <w:autoSpaceDE w:val="0"/>
              <w:autoSpaceDN w:val="0"/>
              <w:spacing w:before="0"/>
              <w:jc w:val="center"/>
              <w:rPr>
                <w:sz w:val="20"/>
                <w:szCs w:val="20"/>
              </w:rPr>
            </w:pPr>
          </w:p>
          <w:p w14:paraId="4BFD4764" w14:textId="3467A671" w:rsidR="00DE34C0" w:rsidRDefault="00DE34C0" w:rsidP="00E66B51">
            <w:pPr>
              <w:autoSpaceDE w:val="0"/>
              <w:autoSpaceDN w:val="0"/>
              <w:spacing w:before="0"/>
              <w:jc w:val="center"/>
              <w:rPr>
                <w:sz w:val="20"/>
                <w:szCs w:val="20"/>
              </w:rPr>
            </w:pPr>
          </w:p>
          <w:p w14:paraId="07691E29" w14:textId="16BC8FC7" w:rsidR="00DE34C0" w:rsidRDefault="00DE34C0" w:rsidP="00E66B51">
            <w:pPr>
              <w:autoSpaceDE w:val="0"/>
              <w:autoSpaceDN w:val="0"/>
              <w:spacing w:before="0"/>
              <w:jc w:val="center"/>
              <w:rPr>
                <w:sz w:val="20"/>
                <w:szCs w:val="20"/>
              </w:rPr>
            </w:pPr>
          </w:p>
          <w:p w14:paraId="5AE48940" w14:textId="149E8E62" w:rsidR="00DE34C0" w:rsidRDefault="00DE34C0" w:rsidP="00E66B51">
            <w:pPr>
              <w:autoSpaceDE w:val="0"/>
              <w:autoSpaceDN w:val="0"/>
              <w:spacing w:before="0"/>
              <w:jc w:val="center"/>
              <w:rPr>
                <w:sz w:val="20"/>
                <w:szCs w:val="20"/>
              </w:rPr>
            </w:pPr>
          </w:p>
          <w:p w14:paraId="21C90C1C" w14:textId="67354B35" w:rsidR="00DE34C0" w:rsidRDefault="00DE34C0" w:rsidP="00E66B51">
            <w:pPr>
              <w:autoSpaceDE w:val="0"/>
              <w:autoSpaceDN w:val="0"/>
              <w:spacing w:before="0"/>
              <w:jc w:val="center"/>
              <w:rPr>
                <w:sz w:val="20"/>
                <w:szCs w:val="20"/>
              </w:rPr>
            </w:pPr>
          </w:p>
          <w:p w14:paraId="02932C0A" w14:textId="586BEB99" w:rsidR="00DE34C0" w:rsidRDefault="00DE34C0" w:rsidP="00E66B51">
            <w:pPr>
              <w:autoSpaceDE w:val="0"/>
              <w:autoSpaceDN w:val="0"/>
              <w:spacing w:before="0"/>
              <w:jc w:val="center"/>
              <w:rPr>
                <w:sz w:val="20"/>
                <w:szCs w:val="20"/>
              </w:rPr>
            </w:pPr>
          </w:p>
          <w:p w14:paraId="3F3A29F1" w14:textId="5DBDE22A" w:rsidR="00DE34C0" w:rsidRDefault="00DE34C0" w:rsidP="00E66B51">
            <w:pPr>
              <w:autoSpaceDE w:val="0"/>
              <w:autoSpaceDN w:val="0"/>
              <w:spacing w:before="0"/>
              <w:jc w:val="center"/>
              <w:rPr>
                <w:sz w:val="20"/>
                <w:szCs w:val="20"/>
              </w:rPr>
            </w:pPr>
          </w:p>
          <w:p w14:paraId="589A416B" w14:textId="4CB6F104" w:rsidR="00DE34C0" w:rsidRDefault="00DE34C0" w:rsidP="00E66B51">
            <w:pPr>
              <w:autoSpaceDE w:val="0"/>
              <w:autoSpaceDN w:val="0"/>
              <w:spacing w:before="0"/>
              <w:jc w:val="center"/>
              <w:rPr>
                <w:sz w:val="20"/>
                <w:szCs w:val="20"/>
              </w:rPr>
            </w:pPr>
          </w:p>
          <w:p w14:paraId="2149017E" w14:textId="334D6861" w:rsidR="00DE34C0" w:rsidRDefault="00DE34C0" w:rsidP="00E66B51">
            <w:pPr>
              <w:autoSpaceDE w:val="0"/>
              <w:autoSpaceDN w:val="0"/>
              <w:spacing w:before="0"/>
              <w:jc w:val="center"/>
              <w:rPr>
                <w:sz w:val="20"/>
                <w:szCs w:val="20"/>
              </w:rPr>
            </w:pPr>
          </w:p>
          <w:p w14:paraId="3BAA0FCE" w14:textId="36197F24" w:rsidR="00DE34C0" w:rsidRDefault="00DE34C0" w:rsidP="00E66B51">
            <w:pPr>
              <w:autoSpaceDE w:val="0"/>
              <w:autoSpaceDN w:val="0"/>
              <w:spacing w:before="0"/>
              <w:jc w:val="center"/>
              <w:rPr>
                <w:sz w:val="20"/>
                <w:szCs w:val="20"/>
              </w:rPr>
            </w:pPr>
          </w:p>
          <w:p w14:paraId="0B2F64C5" w14:textId="01C462AC" w:rsidR="00DE34C0" w:rsidRDefault="00DE34C0" w:rsidP="00E66B51">
            <w:pPr>
              <w:autoSpaceDE w:val="0"/>
              <w:autoSpaceDN w:val="0"/>
              <w:spacing w:before="0"/>
              <w:jc w:val="center"/>
              <w:rPr>
                <w:sz w:val="20"/>
                <w:szCs w:val="20"/>
              </w:rPr>
            </w:pPr>
          </w:p>
          <w:p w14:paraId="660A06B2" w14:textId="1E0FC666" w:rsidR="00DE34C0" w:rsidRDefault="00DE34C0" w:rsidP="00E66B51">
            <w:pPr>
              <w:autoSpaceDE w:val="0"/>
              <w:autoSpaceDN w:val="0"/>
              <w:spacing w:before="0"/>
              <w:jc w:val="center"/>
              <w:rPr>
                <w:sz w:val="20"/>
                <w:szCs w:val="20"/>
              </w:rPr>
            </w:pPr>
          </w:p>
          <w:p w14:paraId="5E3AE7C2" w14:textId="79221DE4" w:rsidR="00DE34C0" w:rsidRDefault="00DE34C0" w:rsidP="00E66B51">
            <w:pPr>
              <w:autoSpaceDE w:val="0"/>
              <w:autoSpaceDN w:val="0"/>
              <w:spacing w:before="0"/>
              <w:jc w:val="center"/>
              <w:rPr>
                <w:sz w:val="20"/>
                <w:szCs w:val="20"/>
              </w:rPr>
            </w:pPr>
          </w:p>
          <w:p w14:paraId="2CE1BB60" w14:textId="1B0C8350" w:rsidR="00DE34C0" w:rsidRDefault="00DE34C0" w:rsidP="00E66B51">
            <w:pPr>
              <w:autoSpaceDE w:val="0"/>
              <w:autoSpaceDN w:val="0"/>
              <w:spacing w:before="0"/>
              <w:jc w:val="center"/>
              <w:rPr>
                <w:sz w:val="20"/>
                <w:szCs w:val="20"/>
              </w:rPr>
            </w:pPr>
          </w:p>
          <w:p w14:paraId="4A164EBB" w14:textId="7A9F531D" w:rsidR="00DE34C0" w:rsidRDefault="00DE34C0" w:rsidP="00E66B51">
            <w:pPr>
              <w:autoSpaceDE w:val="0"/>
              <w:autoSpaceDN w:val="0"/>
              <w:spacing w:before="0"/>
              <w:jc w:val="center"/>
              <w:rPr>
                <w:sz w:val="20"/>
                <w:szCs w:val="20"/>
              </w:rPr>
            </w:pPr>
          </w:p>
          <w:p w14:paraId="4D448B6D" w14:textId="1E1F9A9B" w:rsidR="00DE34C0" w:rsidRDefault="00DE34C0" w:rsidP="00E66B51">
            <w:pPr>
              <w:autoSpaceDE w:val="0"/>
              <w:autoSpaceDN w:val="0"/>
              <w:spacing w:before="0"/>
              <w:jc w:val="center"/>
              <w:rPr>
                <w:sz w:val="20"/>
                <w:szCs w:val="20"/>
              </w:rPr>
            </w:pPr>
          </w:p>
          <w:p w14:paraId="3D7AF284" w14:textId="23206B74" w:rsidR="00DE34C0" w:rsidRDefault="00DE34C0" w:rsidP="00E66B51">
            <w:pPr>
              <w:autoSpaceDE w:val="0"/>
              <w:autoSpaceDN w:val="0"/>
              <w:spacing w:before="0"/>
              <w:jc w:val="center"/>
              <w:rPr>
                <w:sz w:val="20"/>
                <w:szCs w:val="20"/>
              </w:rPr>
            </w:pPr>
          </w:p>
          <w:p w14:paraId="2DC71330" w14:textId="1F6F0674" w:rsidR="00DE34C0" w:rsidRDefault="00DE34C0" w:rsidP="00E66B51">
            <w:pPr>
              <w:autoSpaceDE w:val="0"/>
              <w:autoSpaceDN w:val="0"/>
              <w:spacing w:before="0"/>
              <w:jc w:val="center"/>
              <w:rPr>
                <w:sz w:val="20"/>
                <w:szCs w:val="20"/>
              </w:rPr>
            </w:pPr>
          </w:p>
          <w:p w14:paraId="01575E98" w14:textId="1E5C56C4" w:rsidR="00DE34C0" w:rsidRDefault="00DE34C0" w:rsidP="00E66B51">
            <w:pPr>
              <w:autoSpaceDE w:val="0"/>
              <w:autoSpaceDN w:val="0"/>
              <w:spacing w:before="0"/>
              <w:jc w:val="center"/>
              <w:rPr>
                <w:sz w:val="20"/>
                <w:szCs w:val="20"/>
              </w:rPr>
            </w:pPr>
          </w:p>
          <w:p w14:paraId="577954F3" w14:textId="02D5BAA6" w:rsidR="00DE34C0" w:rsidRDefault="00DE34C0" w:rsidP="00E66B51">
            <w:pPr>
              <w:autoSpaceDE w:val="0"/>
              <w:autoSpaceDN w:val="0"/>
              <w:spacing w:before="0"/>
              <w:jc w:val="center"/>
              <w:rPr>
                <w:sz w:val="20"/>
                <w:szCs w:val="20"/>
              </w:rPr>
            </w:pPr>
          </w:p>
          <w:p w14:paraId="5C6623E8" w14:textId="63983BBD" w:rsidR="00DE34C0" w:rsidRDefault="00DE34C0" w:rsidP="00E66B51">
            <w:pPr>
              <w:autoSpaceDE w:val="0"/>
              <w:autoSpaceDN w:val="0"/>
              <w:spacing w:before="0"/>
              <w:jc w:val="center"/>
              <w:rPr>
                <w:sz w:val="20"/>
                <w:szCs w:val="20"/>
              </w:rPr>
            </w:pPr>
          </w:p>
          <w:p w14:paraId="6238B174" w14:textId="560D4600" w:rsidR="00DE34C0" w:rsidRDefault="00DE34C0" w:rsidP="00E66B51">
            <w:pPr>
              <w:autoSpaceDE w:val="0"/>
              <w:autoSpaceDN w:val="0"/>
              <w:spacing w:before="0"/>
              <w:jc w:val="center"/>
              <w:rPr>
                <w:sz w:val="20"/>
                <w:szCs w:val="20"/>
              </w:rPr>
            </w:pPr>
          </w:p>
          <w:p w14:paraId="56435B78" w14:textId="0D3EF4A3" w:rsidR="00DE34C0" w:rsidRDefault="00DE34C0" w:rsidP="00E66B51">
            <w:pPr>
              <w:autoSpaceDE w:val="0"/>
              <w:autoSpaceDN w:val="0"/>
              <w:spacing w:before="0"/>
              <w:jc w:val="center"/>
              <w:rPr>
                <w:sz w:val="20"/>
                <w:szCs w:val="20"/>
              </w:rPr>
            </w:pPr>
          </w:p>
          <w:p w14:paraId="433BD613" w14:textId="76C9C961" w:rsidR="00DE34C0" w:rsidRDefault="00DE34C0" w:rsidP="00E66B51">
            <w:pPr>
              <w:autoSpaceDE w:val="0"/>
              <w:autoSpaceDN w:val="0"/>
              <w:spacing w:before="0"/>
              <w:jc w:val="center"/>
              <w:rPr>
                <w:sz w:val="20"/>
                <w:szCs w:val="20"/>
              </w:rPr>
            </w:pPr>
          </w:p>
          <w:p w14:paraId="363F84C7" w14:textId="5644D82C" w:rsidR="00DE34C0" w:rsidRDefault="00DE34C0" w:rsidP="00E66B51">
            <w:pPr>
              <w:autoSpaceDE w:val="0"/>
              <w:autoSpaceDN w:val="0"/>
              <w:spacing w:before="0"/>
              <w:jc w:val="center"/>
              <w:rPr>
                <w:sz w:val="20"/>
                <w:szCs w:val="20"/>
              </w:rPr>
            </w:pPr>
          </w:p>
          <w:p w14:paraId="2A26021A" w14:textId="468418F5" w:rsidR="00DE34C0" w:rsidRDefault="00DE34C0" w:rsidP="00E66B51">
            <w:pPr>
              <w:autoSpaceDE w:val="0"/>
              <w:autoSpaceDN w:val="0"/>
              <w:spacing w:before="0"/>
              <w:jc w:val="center"/>
              <w:rPr>
                <w:sz w:val="20"/>
                <w:szCs w:val="20"/>
              </w:rPr>
            </w:pPr>
          </w:p>
          <w:p w14:paraId="54BE380F" w14:textId="02697A4D" w:rsidR="00DE34C0" w:rsidRDefault="00DE34C0" w:rsidP="00E66B51">
            <w:pPr>
              <w:autoSpaceDE w:val="0"/>
              <w:autoSpaceDN w:val="0"/>
              <w:spacing w:before="0"/>
              <w:jc w:val="center"/>
              <w:rPr>
                <w:sz w:val="20"/>
                <w:szCs w:val="20"/>
              </w:rPr>
            </w:pPr>
          </w:p>
          <w:p w14:paraId="23858350" w14:textId="5E81CBBD" w:rsidR="00DE34C0" w:rsidRDefault="00DE34C0" w:rsidP="00E66B51">
            <w:pPr>
              <w:autoSpaceDE w:val="0"/>
              <w:autoSpaceDN w:val="0"/>
              <w:spacing w:before="0"/>
              <w:jc w:val="center"/>
              <w:rPr>
                <w:sz w:val="20"/>
                <w:szCs w:val="20"/>
              </w:rPr>
            </w:pPr>
          </w:p>
          <w:p w14:paraId="347206B3" w14:textId="25A191F0" w:rsidR="00DE34C0" w:rsidRDefault="00DE34C0" w:rsidP="00E66B51">
            <w:pPr>
              <w:autoSpaceDE w:val="0"/>
              <w:autoSpaceDN w:val="0"/>
              <w:spacing w:before="0"/>
              <w:jc w:val="center"/>
              <w:rPr>
                <w:sz w:val="20"/>
                <w:szCs w:val="20"/>
              </w:rPr>
            </w:pPr>
          </w:p>
          <w:p w14:paraId="42686A9F" w14:textId="184A179F" w:rsidR="00DE34C0" w:rsidRDefault="00DE34C0" w:rsidP="00E66B51">
            <w:pPr>
              <w:autoSpaceDE w:val="0"/>
              <w:autoSpaceDN w:val="0"/>
              <w:spacing w:before="0"/>
              <w:jc w:val="center"/>
              <w:rPr>
                <w:sz w:val="20"/>
                <w:szCs w:val="20"/>
              </w:rPr>
            </w:pPr>
          </w:p>
          <w:p w14:paraId="6D78FF02" w14:textId="5BECAE58" w:rsidR="00DE34C0" w:rsidRDefault="00DE34C0" w:rsidP="00E66B51">
            <w:pPr>
              <w:autoSpaceDE w:val="0"/>
              <w:autoSpaceDN w:val="0"/>
              <w:spacing w:before="0"/>
              <w:jc w:val="center"/>
              <w:rPr>
                <w:sz w:val="20"/>
                <w:szCs w:val="20"/>
              </w:rPr>
            </w:pPr>
          </w:p>
          <w:p w14:paraId="21E95EAE" w14:textId="3AE37DC0" w:rsidR="00DE34C0" w:rsidRDefault="00DE34C0" w:rsidP="00E66B51">
            <w:pPr>
              <w:autoSpaceDE w:val="0"/>
              <w:autoSpaceDN w:val="0"/>
              <w:spacing w:before="0"/>
              <w:jc w:val="center"/>
              <w:rPr>
                <w:sz w:val="20"/>
                <w:szCs w:val="20"/>
              </w:rPr>
            </w:pPr>
          </w:p>
          <w:p w14:paraId="445C0657" w14:textId="2894BD90" w:rsidR="00DE34C0" w:rsidRDefault="00DE34C0" w:rsidP="00E66B51">
            <w:pPr>
              <w:autoSpaceDE w:val="0"/>
              <w:autoSpaceDN w:val="0"/>
              <w:spacing w:before="0"/>
              <w:jc w:val="center"/>
              <w:rPr>
                <w:sz w:val="20"/>
                <w:szCs w:val="20"/>
              </w:rPr>
            </w:pPr>
          </w:p>
          <w:p w14:paraId="6D390039" w14:textId="46E4616D" w:rsidR="00DE34C0" w:rsidRDefault="00DE34C0" w:rsidP="00E66B51">
            <w:pPr>
              <w:autoSpaceDE w:val="0"/>
              <w:autoSpaceDN w:val="0"/>
              <w:spacing w:before="0"/>
              <w:jc w:val="center"/>
              <w:rPr>
                <w:sz w:val="20"/>
                <w:szCs w:val="20"/>
              </w:rPr>
            </w:pPr>
          </w:p>
          <w:p w14:paraId="26BA3C02" w14:textId="1C9F17A8" w:rsidR="00E061A7" w:rsidRDefault="00E061A7" w:rsidP="00E66B51">
            <w:pPr>
              <w:autoSpaceDE w:val="0"/>
              <w:autoSpaceDN w:val="0"/>
              <w:spacing w:before="0"/>
              <w:jc w:val="center"/>
              <w:rPr>
                <w:sz w:val="20"/>
                <w:szCs w:val="20"/>
              </w:rPr>
            </w:pPr>
          </w:p>
          <w:p w14:paraId="1E5B3A03" w14:textId="1DED0D2F" w:rsidR="00DE34C0" w:rsidRDefault="00DE34C0" w:rsidP="00E66B51">
            <w:pPr>
              <w:autoSpaceDE w:val="0"/>
              <w:autoSpaceDN w:val="0"/>
              <w:spacing w:before="0"/>
              <w:jc w:val="center"/>
              <w:rPr>
                <w:sz w:val="20"/>
                <w:szCs w:val="20"/>
              </w:rPr>
            </w:pPr>
          </w:p>
          <w:p w14:paraId="2A1F7B73" w14:textId="1553C303" w:rsidR="00DE34C0" w:rsidRDefault="00DE34C0" w:rsidP="00E66B51">
            <w:pPr>
              <w:autoSpaceDE w:val="0"/>
              <w:autoSpaceDN w:val="0"/>
              <w:spacing w:before="0"/>
              <w:jc w:val="center"/>
              <w:rPr>
                <w:sz w:val="20"/>
                <w:szCs w:val="20"/>
              </w:rPr>
            </w:pPr>
          </w:p>
          <w:p w14:paraId="496CF40D" w14:textId="3460F9F2" w:rsidR="00DE34C0" w:rsidRDefault="00DE34C0" w:rsidP="00E66B51">
            <w:pPr>
              <w:autoSpaceDE w:val="0"/>
              <w:autoSpaceDN w:val="0"/>
              <w:spacing w:before="0"/>
              <w:jc w:val="center"/>
              <w:rPr>
                <w:sz w:val="20"/>
                <w:szCs w:val="20"/>
              </w:rPr>
            </w:pPr>
          </w:p>
          <w:p w14:paraId="07617E00" w14:textId="41539995" w:rsidR="00DE34C0" w:rsidRDefault="00DE34C0" w:rsidP="00E66B51">
            <w:pPr>
              <w:autoSpaceDE w:val="0"/>
              <w:autoSpaceDN w:val="0"/>
              <w:spacing w:before="0"/>
              <w:jc w:val="center"/>
              <w:rPr>
                <w:sz w:val="20"/>
                <w:szCs w:val="20"/>
              </w:rPr>
            </w:pPr>
          </w:p>
          <w:p w14:paraId="3F37CA16" w14:textId="382DFB9C" w:rsidR="00DE34C0" w:rsidRDefault="00DE34C0" w:rsidP="00E66B51">
            <w:pPr>
              <w:autoSpaceDE w:val="0"/>
              <w:autoSpaceDN w:val="0"/>
              <w:spacing w:before="0"/>
              <w:jc w:val="center"/>
              <w:rPr>
                <w:sz w:val="20"/>
                <w:szCs w:val="20"/>
              </w:rPr>
            </w:pPr>
          </w:p>
          <w:p w14:paraId="571A647D" w14:textId="796DB3AF" w:rsidR="00DE34C0" w:rsidRDefault="00DE34C0" w:rsidP="00E66B51">
            <w:pPr>
              <w:autoSpaceDE w:val="0"/>
              <w:autoSpaceDN w:val="0"/>
              <w:spacing w:before="0"/>
              <w:jc w:val="center"/>
              <w:rPr>
                <w:sz w:val="20"/>
                <w:szCs w:val="20"/>
              </w:rPr>
            </w:pPr>
          </w:p>
          <w:p w14:paraId="48440085" w14:textId="77777777" w:rsidR="00E63B3B" w:rsidRDefault="00E63B3B" w:rsidP="00E66B51">
            <w:pPr>
              <w:autoSpaceDE w:val="0"/>
              <w:autoSpaceDN w:val="0"/>
              <w:spacing w:before="0"/>
              <w:jc w:val="center"/>
              <w:rPr>
                <w:sz w:val="20"/>
                <w:szCs w:val="20"/>
              </w:rPr>
            </w:pPr>
          </w:p>
          <w:p w14:paraId="42A57402" w14:textId="77777777" w:rsidR="00E63B3B" w:rsidRDefault="00E63B3B" w:rsidP="00E66B51">
            <w:pPr>
              <w:autoSpaceDE w:val="0"/>
              <w:autoSpaceDN w:val="0"/>
              <w:spacing w:before="0"/>
              <w:jc w:val="center"/>
              <w:rPr>
                <w:sz w:val="20"/>
                <w:szCs w:val="20"/>
              </w:rPr>
            </w:pPr>
          </w:p>
          <w:p w14:paraId="00933F0F" w14:textId="23CE6E46" w:rsidR="00DE34C0" w:rsidRDefault="00DE34C0" w:rsidP="00E66B51">
            <w:pPr>
              <w:autoSpaceDE w:val="0"/>
              <w:autoSpaceDN w:val="0"/>
              <w:spacing w:before="0"/>
              <w:jc w:val="center"/>
              <w:rPr>
                <w:sz w:val="20"/>
                <w:szCs w:val="20"/>
              </w:rPr>
            </w:pPr>
          </w:p>
          <w:p w14:paraId="41694314" w14:textId="2F7628A4" w:rsidR="00DE34C0" w:rsidRDefault="00DE34C0" w:rsidP="00E66B51">
            <w:pPr>
              <w:autoSpaceDE w:val="0"/>
              <w:autoSpaceDN w:val="0"/>
              <w:spacing w:before="0"/>
              <w:jc w:val="center"/>
              <w:rPr>
                <w:sz w:val="20"/>
                <w:szCs w:val="20"/>
              </w:rPr>
            </w:pPr>
            <w:proofErr w:type="spellStart"/>
            <w:r>
              <w:rPr>
                <w:sz w:val="20"/>
                <w:szCs w:val="20"/>
              </w:rPr>
              <w:t>n.a</w:t>
            </w:r>
            <w:proofErr w:type="spellEnd"/>
            <w:r>
              <w:rPr>
                <w:sz w:val="20"/>
                <w:szCs w:val="20"/>
              </w:rPr>
              <w:t>.</w:t>
            </w:r>
          </w:p>
          <w:p w14:paraId="5C56ED35" w14:textId="77777777" w:rsidR="00E061A7" w:rsidRDefault="00E061A7" w:rsidP="00E66B51">
            <w:pPr>
              <w:autoSpaceDE w:val="0"/>
              <w:autoSpaceDN w:val="0"/>
              <w:spacing w:before="0"/>
              <w:jc w:val="center"/>
              <w:rPr>
                <w:sz w:val="20"/>
                <w:szCs w:val="20"/>
              </w:rPr>
            </w:pPr>
          </w:p>
          <w:p w14:paraId="5CC52674" w14:textId="77777777" w:rsidR="00E061A7" w:rsidRDefault="00E061A7" w:rsidP="00E66B51">
            <w:pPr>
              <w:autoSpaceDE w:val="0"/>
              <w:autoSpaceDN w:val="0"/>
              <w:spacing w:before="0"/>
              <w:jc w:val="center"/>
              <w:rPr>
                <w:sz w:val="20"/>
                <w:szCs w:val="20"/>
              </w:rPr>
            </w:pPr>
          </w:p>
          <w:p w14:paraId="127906B9" w14:textId="77777777" w:rsidR="00E061A7" w:rsidRDefault="00E061A7" w:rsidP="00E66B51">
            <w:pPr>
              <w:autoSpaceDE w:val="0"/>
              <w:autoSpaceDN w:val="0"/>
              <w:spacing w:before="0"/>
              <w:jc w:val="center"/>
              <w:rPr>
                <w:sz w:val="20"/>
                <w:szCs w:val="20"/>
              </w:rPr>
            </w:pPr>
          </w:p>
          <w:p w14:paraId="54F60A9F" w14:textId="77777777" w:rsidR="00E061A7" w:rsidRDefault="00E061A7" w:rsidP="00E66B51">
            <w:pPr>
              <w:autoSpaceDE w:val="0"/>
              <w:autoSpaceDN w:val="0"/>
              <w:spacing w:before="0"/>
              <w:jc w:val="center"/>
              <w:rPr>
                <w:sz w:val="20"/>
                <w:szCs w:val="20"/>
              </w:rPr>
            </w:pPr>
          </w:p>
          <w:p w14:paraId="2103CD79" w14:textId="77777777" w:rsidR="00E061A7" w:rsidRDefault="00E061A7" w:rsidP="00E66B51">
            <w:pPr>
              <w:autoSpaceDE w:val="0"/>
              <w:autoSpaceDN w:val="0"/>
              <w:spacing w:before="0"/>
              <w:jc w:val="center"/>
              <w:rPr>
                <w:sz w:val="20"/>
                <w:szCs w:val="20"/>
              </w:rPr>
            </w:pPr>
          </w:p>
          <w:p w14:paraId="7A08E7BB" w14:textId="77777777" w:rsidR="00E061A7" w:rsidRDefault="00E061A7" w:rsidP="00E66B51">
            <w:pPr>
              <w:autoSpaceDE w:val="0"/>
              <w:autoSpaceDN w:val="0"/>
              <w:spacing w:before="0"/>
              <w:jc w:val="center"/>
              <w:rPr>
                <w:sz w:val="20"/>
                <w:szCs w:val="20"/>
              </w:rPr>
            </w:pPr>
          </w:p>
          <w:p w14:paraId="65395179" w14:textId="77777777" w:rsidR="00E061A7" w:rsidRDefault="00E061A7" w:rsidP="00E66B51">
            <w:pPr>
              <w:autoSpaceDE w:val="0"/>
              <w:autoSpaceDN w:val="0"/>
              <w:spacing w:before="0"/>
              <w:jc w:val="center"/>
              <w:rPr>
                <w:sz w:val="20"/>
                <w:szCs w:val="20"/>
              </w:rPr>
            </w:pPr>
          </w:p>
          <w:p w14:paraId="67E9F63E" w14:textId="77777777" w:rsidR="00E061A7" w:rsidRDefault="00E061A7" w:rsidP="00E66B51">
            <w:pPr>
              <w:autoSpaceDE w:val="0"/>
              <w:autoSpaceDN w:val="0"/>
              <w:spacing w:before="0"/>
              <w:jc w:val="center"/>
              <w:rPr>
                <w:sz w:val="20"/>
                <w:szCs w:val="20"/>
              </w:rPr>
            </w:pPr>
          </w:p>
          <w:p w14:paraId="0D8CBE9F" w14:textId="1CDC5259" w:rsidR="00E061A7" w:rsidRPr="00875C47" w:rsidRDefault="00E061A7" w:rsidP="00DE34C0">
            <w:pPr>
              <w:autoSpaceDE w:val="0"/>
              <w:autoSpaceDN w:val="0"/>
              <w:spacing w:before="0"/>
              <w:rPr>
                <w:sz w:val="20"/>
                <w:szCs w:val="20"/>
              </w:rPr>
            </w:pPr>
          </w:p>
        </w:tc>
        <w:tc>
          <w:tcPr>
            <w:tcW w:w="1276" w:type="dxa"/>
            <w:tcBorders>
              <w:top w:val="single" w:sz="4" w:space="0" w:color="auto"/>
              <w:left w:val="single" w:sz="4" w:space="0" w:color="auto"/>
              <w:bottom w:val="single" w:sz="4" w:space="0" w:color="auto"/>
              <w:right w:val="single" w:sz="8" w:space="0" w:color="auto"/>
            </w:tcBorders>
          </w:tcPr>
          <w:p w14:paraId="6B79969A" w14:textId="77777777" w:rsidR="00E66B51" w:rsidRPr="00875C47" w:rsidRDefault="00E66B51" w:rsidP="00E66B51">
            <w:pPr>
              <w:autoSpaceDE w:val="0"/>
              <w:autoSpaceDN w:val="0"/>
              <w:spacing w:before="0"/>
              <w:jc w:val="left"/>
              <w:rPr>
                <w:sz w:val="20"/>
                <w:szCs w:val="20"/>
              </w:rPr>
            </w:pPr>
          </w:p>
        </w:tc>
        <w:tc>
          <w:tcPr>
            <w:tcW w:w="907" w:type="dxa"/>
            <w:tcBorders>
              <w:top w:val="single" w:sz="4" w:space="0" w:color="auto"/>
              <w:left w:val="single" w:sz="4" w:space="0" w:color="auto"/>
              <w:bottom w:val="single" w:sz="4" w:space="0" w:color="auto"/>
              <w:right w:val="single" w:sz="8" w:space="0" w:color="auto"/>
            </w:tcBorders>
          </w:tcPr>
          <w:p w14:paraId="32937EAB" w14:textId="0C054275" w:rsidR="00E66B51" w:rsidRPr="00875C47" w:rsidRDefault="00E061A7" w:rsidP="00E66B51">
            <w:pPr>
              <w:autoSpaceDE w:val="0"/>
              <w:autoSpaceDN w:val="0"/>
              <w:spacing w:before="0"/>
              <w:jc w:val="center"/>
              <w:rPr>
                <w:sz w:val="20"/>
                <w:szCs w:val="20"/>
              </w:rPr>
            </w:pPr>
            <w:r>
              <w:rPr>
                <w:sz w:val="20"/>
                <w:szCs w:val="20"/>
              </w:rPr>
              <w:t>GP-N</w:t>
            </w:r>
          </w:p>
        </w:tc>
        <w:tc>
          <w:tcPr>
            <w:tcW w:w="907" w:type="dxa"/>
            <w:tcBorders>
              <w:top w:val="single" w:sz="4" w:space="0" w:color="auto"/>
              <w:left w:val="single" w:sz="4" w:space="0" w:color="auto"/>
              <w:bottom w:val="single" w:sz="4" w:space="0" w:color="auto"/>
              <w:right w:val="single" w:sz="8" w:space="0" w:color="auto"/>
            </w:tcBorders>
          </w:tcPr>
          <w:p w14:paraId="5F6F2F2D" w14:textId="77777777" w:rsidR="00E66B51" w:rsidRPr="00875C47" w:rsidRDefault="00E66B51" w:rsidP="00E66B51">
            <w:pPr>
              <w:autoSpaceDE w:val="0"/>
              <w:autoSpaceDN w:val="0"/>
              <w:spacing w:before="0"/>
              <w:jc w:val="center"/>
              <w:rPr>
                <w:sz w:val="20"/>
                <w:szCs w:val="20"/>
              </w:rPr>
            </w:pPr>
          </w:p>
        </w:tc>
      </w:tr>
      <w:tr w:rsidR="00E061A7" w:rsidRPr="00672CB4" w14:paraId="2A16CEE9" w14:textId="77777777" w:rsidTr="00E66B51">
        <w:trPr>
          <w:gridAfter w:val="2"/>
          <w:wAfter w:w="62" w:type="dxa"/>
        </w:trPr>
        <w:tc>
          <w:tcPr>
            <w:tcW w:w="894" w:type="dxa"/>
            <w:tcBorders>
              <w:top w:val="single" w:sz="4" w:space="0" w:color="auto"/>
              <w:left w:val="single" w:sz="8" w:space="0" w:color="auto"/>
              <w:bottom w:val="single" w:sz="4" w:space="0" w:color="auto"/>
              <w:right w:val="single" w:sz="4" w:space="0" w:color="auto"/>
            </w:tcBorders>
          </w:tcPr>
          <w:p w14:paraId="69EDF3DD" w14:textId="7A3FDFFF" w:rsidR="00E061A7" w:rsidRDefault="00E061A7" w:rsidP="00E66B51">
            <w:pPr>
              <w:autoSpaceDE w:val="0"/>
              <w:autoSpaceDN w:val="0"/>
              <w:spacing w:before="0"/>
              <w:jc w:val="center"/>
              <w:rPr>
                <w:sz w:val="20"/>
                <w:szCs w:val="20"/>
              </w:rPr>
            </w:pPr>
            <w:r>
              <w:rPr>
                <w:sz w:val="20"/>
                <w:szCs w:val="20"/>
              </w:rPr>
              <w:t>Č 3</w:t>
            </w:r>
          </w:p>
          <w:p w14:paraId="17186217" w14:textId="11E16565" w:rsidR="00E061A7" w:rsidRDefault="00E061A7" w:rsidP="00E66B51">
            <w:pPr>
              <w:autoSpaceDE w:val="0"/>
              <w:autoSpaceDN w:val="0"/>
              <w:spacing w:before="0"/>
              <w:jc w:val="center"/>
              <w:rPr>
                <w:sz w:val="20"/>
                <w:szCs w:val="20"/>
              </w:rPr>
            </w:pPr>
            <w:r>
              <w:rPr>
                <w:sz w:val="20"/>
                <w:szCs w:val="20"/>
              </w:rPr>
              <w:t>O 2</w:t>
            </w:r>
          </w:p>
        </w:tc>
        <w:tc>
          <w:tcPr>
            <w:tcW w:w="4058" w:type="dxa"/>
            <w:tcBorders>
              <w:top w:val="single" w:sz="4" w:space="0" w:color="auto"/>
              <w:left w:val="single" w:sz="4" w:space="0" w:color="auto"/>
              <w:bottom w:val="single" w:sz="4" w:space="0" w:color="auto"/>
              <w:right w:val="single" w:sz="4" w:space="0" w:color="auto"/>
            </w:tcBorders>
          </w:tcPr>
          <w:p w14:paraId="79830110" w14:textId="77777777" w:rsidR="00E061A7" w:rsidRPr="00E061A7" w:rsidRDefault="00E061A7" w:rsidP="00E061A7">
            <w:pPr>
              <w:pStyle w:val="oj-ti-art"/>
              <w:shd w:val="clear" w:color="auto" w:fill="FFFFFF"/>
              <w:spacing w:before="360" w:beforeAutospacing="0" w:after="120" w:afterAutospacing="0"/>
              <w:jc w:val="center"/>
              <w:rPr>
                <w:i/>
                <w:iCs/>
                <w:color w:val="333333"/>
                <w:sz w:val="20"/>
                <w:szCs w:val="20"/>
              </w:rPr>
            </w:pPr>
            <w:r w:rsidRPr="00E061A7">
              <w:rPr>
                <w:i/>
                <w:iCs/>
                <w:color w:val="333333"/>
                <w:sz w:val="20"/>
                <w:szCs w:val="20"/>
              </w:rPr>
              <w:t>Článok 3</w:t>
            </w:r>
          </w:p>
          <w:p w14:paraId="31CCC471" w14:textId="77777777" w:rsidR="00E061A7" w:rsidRPr="00E061A7" w:rsidRDefault="00E061A7" w:rsidP="00E061A7">
            <w:pPr>
              <w:pStyle w:val="oj-sti-art"/>
              <w:shd w:val="clear" w:color="auto" w:fill="FFFFFF"/>
              <w:spacing w:before="60" w:beforeAutospacing="0" w:after="120" w:afterAutospacing="0"/>
              <w:jc w:val="center"/>
              <w:rPr>
                <w:b/>
                <w:bCs/>
                <w:color w:val="333333"/>
                <w:sz w:val="20"/>
                <w:szCs w:val="20"/>
              </w:rPr>
            </w:pPr>
            <w:r w:rsidRPr="00E061A7">
              <w:rPr>
                <w:b/>
                <w:bCs/>
                <w:color w:val="333333"/>
                <w:sz w:val="20"/>
                <w:szCs w:val="20"/>
              </w:rPr>
              <w:t>Zmeny smernice 2010/35/EÚ</w:t>
            </w:r>
          </w:p>
          <w:p w14:paraId="1798DFD2" w14:textId="77777777" w:rsidR="00E061A7" w:rsidRPr="00E061A7" w:rsidRDefault="00E061A7" w:rsidP="00E061A7">
            <w:pPr>
              <w:pStyle w:val="oj-normal"/>
              <w:shd w:val="clear" w:color="auto" w:fill="FFFFFF"/>
              <w:spacing w:before="120" w:beforeAutospacing="0" w:after="0" w:afterAutospacing="0"/>
              <w:jc w:val="both"/>
              <w:rPr>
                <w:color w:val="333333"/>
                <w:sz w:val="20"/>
                <w:szCs w:val="20"/>
              </w:rPr>
            </w:pPr>
            <w:r w:rsidRPr="00E061A7">
              <w:rPr>
                <w:color w:val="333333"/>
                <w:sz w:val="20"/>
                <w:szCs w:val="20"/>
              </w:rPr>
              <w:t>Smernica 2010/35/EÚ sa mení takto:</w:t>
            </w:r>
          </w:p>
          <w:tbl>
            <w:tblPr>
              <w:tblW w:w="5000" w:type="pct"/>
              <w:shd w:val="clear" w:color="auto" w:fill="FFFFFF"/>
              <w:tblLayout w:type="fixed"/>
              <w:tblCellMar>
                <w:left w:w="0" w:type="dxa"/>
                <w:right w:w="0" w:type="dxa"/>
              </w:tblCellMar>
              <w:tblLook w:val="04A0" w:firstRow="1" w:lastRow="0" w:firstColumn="1" w:lastColumn="0" w:noHBand="0" w:noVBand="1"/>
            </w:tblPr>
            <w:tblGrid>
              <w:gridCol w:w="302"/>
              <w:gridCol w:w="3670"/>
            </w:tblGrid>
            <w:tr w:rsidR="00E061A7" w:rsidRPr="00546C9B" w14:paraId="71FEBD61" w14:textId="77777777" w:rsidTr="00854716">
              <w:tc>
                <w:tcPr>
                  <w:tcW w:w="692" w:type="dxa"/>
                  <w:shd w:val="clear" w:color="auto" w:fill="FFFFFF"/>
                  <w:hideMark/>
                </w:tcPr>
                <w:p w14:paraId="5ECF3AAD" w14:textId="77777777" w:rsidR="00E061A7" w:rsidRPr="00546C9B" w:rsidRDefault="00E061A7" w:rsidP="000507A5">
                  <w:pPr>
                    <w:framePr w:hSpace="141" w:wrap="around" w:vAnchor="text" w:hAnchor="text" w:y="1"/>
                    <w:suppressOverlap/>
                    <w:rPr>
                      <w:color w:val="333333"/>
                      <w:sz w:val="20"/>
                      <w:szCs w:val="20"/>
                    </w:rPr>
                  </w:pPr>
                  <w:r w:rsidRPr="00546C9B">
                    <w:rPr>
                      <w:color w:val="333333"/>
                      <w:sz w:val="20"/>
                      <w:szCs w:val="20"/>
                    </w:rPr>
                    <w:t>2.</w:t>
                  </w:r>
                </w:p>
              </w:tc>
              <w:tc>
                <w:tcPr>
                  <w:tcW w:w="8714" w:type="dxa"/>
                  <w:shd w:val="clear" w:color="auto" w:fill="FFFFFF"/>
                  <w:hideMark/>
                </w:tcPr>
                <w:p w14:paraId="4F0AF250" w14:textId="77777777" w:rsidR="00E061A7" w:rsidRPr="00546C9B" w:rsidRDefault="00E061A7" w:rsidP="000507A5">
                  <w:pPr>
                    <w:framePr w:hSpace="141" w:wrap="around" w:vAnchor="text" w:hAnchor="text" w:y="1"/>
                    <w:suppressOverlap/>
                    <w:rPr>
                      <w:color w:val="333333"/>
                      <w:sz w:val="20"/>
                      <w:szCs w:val="20"/>
                    </w:rPr>
                  </w:pPr>
                  <w:r w:rsidRPr="00546C9B">
                    <w:rPr>
                      <w:color w:val="333333"/>
                      <w:sz w:val="20"/>
                      <w:szCs w:val="20"/>
                    </w:rPr>
                    <w:t>Vkladá sa táto kapitola:</w:t>
                  </w:r>
                </w:p>
              </w:tc>
            </w:tr>
          </w:tbl>
          <w:p w14:paraId="54B415AB" w14:textId="77777777" w:rsidR="00E061A7" w:rsidRPr="00E061A7" w:rsidRDefault="00E061A7" w:rsidP="00E061A7">
            <w:pPr>
              <w:pStyle w:val="oj-ti-section-1"/>
              <w:shd w:val="clear" w:color="auto" w:fill="FFFFFF"/>
              <w:spacing w:before="480" w:beforeAutospacing="0" w:after="0" w:afterAutospacing="0"/>
              <w:jc w:val="center"/>
              <w:rPr>
                <w:b/>
                <w:bCs/>
                <w:color w:val="333333"/>
                <w:sz w:val="20"/>
                <w:szCs w:val="20"/>
              </w:rPr>
            </w:pPr>
            <w:r w:rsidRPr="00E061A7">
              <w:rPr>
                <w:rStyle w:val="oj-bold"/>
                <w:b/>
                <w:bCs/>
                <w:color w:val="333333"/>
                <w:sz w:val="20"/>
                <w:szCs w:val="20"/>
              </w:rPr>
              <w:t>„Kapitola 5a</w:t>
            </w:r>
          </w:p>
          <w:p w14:paraId="1BB01C76" w14:textId="7A774C39" w:rsidR="00E061A7" w:rsidRPr="00E061A7" w:rsidRDefault="00E061A7" w:rsidP="00E061A7">
            <w:pPr>
              <w:pStyle w:val="oj-ti-section-2"/>
              <w:shd w:val="clear" w:color="auto" w:fill="FFFFFF"/>
              <w:spacing w:before="75" w:beforeAutospacing="0" w:after="120" w:afterAutospacing="0"/>
              <w:jc w:val="center"/>
              <w:rPr>
                <w:rStyle w:val="oj-bold"/>
                <w:b/>
                <w:bCs/>
                <w:color w:val="333333"/>
                <w:sz w:val="20"/>
                <w:szCs w:val="20"/>
              </w:rPr>
            </w:pPr>
            <w:r w:rsidRPr="00E061A7">
              <w:rPr>
                <w:rStyle w:val="oj-bold"/>
                <w:b/>
                <w:bCs/>
                <w:color w:val="333333"/>
                <w:sz w:val="20"/>
                <w:szCs w:val="20"/>
              </w:rPr>
              <w:t>Núdzové postupy</w:t>
            </w:r>
          </w:p>
          <w:p w14:paraId="2D49A006" w14:textId="77777777" w:rsidR="00E061A7" w:rsidRPr="00E061A7" w:rsidRDefault="00E061A7" w:rsidP="00E061A7">
            <w:pPr>
              <w:pStyle w:val="oj-ti-art"/>
              <w:shd w:val="clear" w:color="auto" w:fill="FFFFFF"/>
              <w:spacing w:before="360" w:beforeAutospacing="0" w:after="120" w:afterAutospacing="0"/>
              <w:jc w:val="center"/>
              <w:rPr>
                <w:i/>
                <w:iCs/>
                <w:color w:val="333333"/>
                <w:sz w:val="20"/>
                <w:szCs w:val="20"/>
              </w:rPr>
            </w:pPr>
            <w:r w:rsidRPr="00E061A7">
              <w:rPr>
                <w:i/>
                <w:iCs/>
                <w:color w:val="333333"/>
                <w:sz w:val="20"/>
                <w:szCs w:val="20"/>
              </w:rPr>
              <w:t>Článok 33b</w:t>
            </w:r>
          </w:p>
          <w:p w14:paraId="7C8CD1A1" w14:textId="77777777" w:rsidR="00E061A7" w:rsidRPr="00E061A7" w:rsidRDefault="00E061A7" w:rsidP="00E061A7">
            <w:pPr>
              <w:pStyle w:val="oj-sti-art"/>
              <w:shd w:val="clear" w:color="auto" w:fill="FFFFFF"/>
              <w:spacing w:before="60" w:beforeAutospacing="0" w:after="120" w:afterAutospacing="0"/>
              <w:jc w:val="center"/>
              <w:rPr>
                <w:b/>
                <w:bCs/>
                <w:color w:val="333333"/>
                <w:sz w:val="20"/>
                <w:szCs w:val="20"/>
              </w:rPr>
            </w:pPr>
            <w:r w:rsidRPr="00E061A7">
              <w:rPr>
                <w:b/>
                <w:bCs/>
                <w:color w:val="333333"/>
                <w:sz w:val="20"/>
                <w:szCs w:val="20"/>
              </w:rPr>
              <w:t xml:space="preserve">Uprednostňovanie posudzovania zhody </w:t>
            </w:r>
            <w:proofErr w:type="spellStart"/>
            <w:r w:rsidRPr="00E061A7">
              <w:rPr>
                <w:b/>
                <w:bCs/>
                <w:color w:val="333333"/>
                <w:sz w:val="20"/>
                <w:szCs w:val="20"/>
              </w:rPr>
              <w:t>prepravovateľných</w:t>
            </w:r>
            <w:proofErr w:type="spellEnd"/>
            <w:r w:rsidRPr="00E061A7">
              <w:rPr>
                <w:b/>
                <w:bCs/>
                <w:color w:val="333333"/>
                <w:sz w:val="20"/>
                <w:szCs w:val="20"/>
              </w:rPr>
              <w:t xml:space="preserve"> tlakových zariadení označených ako tovar dôležitý počas krízy</w:t>
            </w:r>
          </w:p>
          <w:p w14:paraId="41530A52" w14:textId="77777777" w:rsidR="00E061A7" w:rsidRPr="00E061A7" w:rsidRDefault="00E061A7" w:rsidP="00E061A7">
            <w:pPr>
              <w:pStyle w:val="oj-normal"/>
              <w:shd w:val="clear" w:color="auto" w:fill="FFFFFF"/>
              <w:spacing w:before="120" w:beforeAutospacing="0" w:after="0" w:afterAutospacing="0"/>
              <w:jc w:val="both"/>
              <w:rPr>
                <w:color w:val="333333"/>
                <w:sz w:val="20"/>
                <w:szCs w:val="20"/>
              </w:rPr>
            </w:pPr>
            <w:r w:rsidRPr="00E061A7">
              <w:rPr>
                <w:color w:val="333333"/>
                <w:sz w:val="20"/>
                <w:szCs w:val="20"/>
              </w:rPr>
              <w:t xml:space="preserve">1.   Tento článok sa vzťahuje na </w:t>
            </w:r>
            <w:proofErr w:type="spellStart"/>
            <w:r w:rsidRPr="00E061A7">
              <w:rPr>
                <w:color w:val="333333"/>
                <w:sz w:val="20"/>
                <w:szCs w:val="20"/>
              </w:rPr>
              <w:t>prepravovateľné</w:t>
            </w:r>
            <w:proofErr w:type="spellEnd"/>
            <w:r w:rsidRPr="00E061A7">
              <w:rPr>
                <w:color w:val="333333"/>
                <w:sz w:val="20"/>
                <w:szCs w:val="20"/>
              </w:rPr>
              <w:t xml:space="preserve"> tlakové zariadenia uvedené vo vykonávacom akte uvedenom v článku 33a ods. 1, ktoré sú predmetom postupov posudzovania zhody uvedených v článku 12, ktoré si vyžadujú povinné zapojenie notifikovaného orgánu.</w:t>
            </w:r>
          </w:p>
          <w:p w14:paraId="29BFB6F2" w14:textId="77777777" w:rsidR="00E061A7" w:rsidRPr="00E061A7" w:rsidRDefault="00E061A7" w:rsidP="00E061A7">
            <w:pPr>
              <w:pStyle w:val="oj-normal"/>
              <w:shd w:val="clear" w:color="auto" w:fill="FFFFFF"/>
              <w:spacing w:before="120" w:beforeAutospacing="0" w:after="0" w:afterAutospacing="0"/>
              <w:jc w:val="both"/>
              <w:rPr>
                <w:color w:val="333333"/>
                <w:sz w:val="20"/>
                <w:szCs w:val="20"/>
              </w:rPr>
            </w:pPr>
            <w:r w:rsidRPr="00E061A7">
              <w:rPr>
                <w:color w:val="333333"/>
                <w:sz w:val="20"/>
                <w:szCs w:val="20"/>
              </w:rPr>
              <w:lastRenderedPageBreak/>
              <w:t xml:space="preserve">2.   Notifikované orgány vynaložia maximálne úsilie na to, aby prednostne vybavili všetky žiadosti o posudzovanie zhody </w:t>
            </w:r>
            <w:proofErr w:type="spellStart"/>
            <w:r w:rsidRPr="00E061A7">
              <w:rPr>
                <w:color w:val="333333"/>
                <w:sz w:val="20"/>
                <w:szCs w:val="20"/>
              </w:rPr>
              <w:t>prepravovateľných</w:t>
            </w:r>
            <w:proofErr w:type="spellEnd"/>
            <w:r w:rsidRPr="00E061A7">
              <w:rPr>
                <w:color w:val="333333"/>
                <w:sz w:val="20"/>
                <w:szCs w:val="20"/>
              </w:rPr>
              <w:t xml:space="preserve"> tlakových zariadení uvedených v odseku 1 tohto článku bez ohľadu na to, či dané žiadosti boli podané pred aktiváciou núdzových postupov podľa článku 33a alebo po nej.</w:t>
            </w:r>
          </w:p>
          <w:p w14:paraId="3ADA1C82" w14:textId="77777777" w:rsidR="00E061A7" w:rsidRPr="00E061A7" w:rsidRDefault="00E061A7" w:rsidP="00E061A7">
            <w:pPr>
              <w:pStyle w:val="oj-normal"/>
              <w:shd w:val="clear" w:color="auto" w:fill="FFFFFF"/>
              <w:spacing w:before="120" w:beforeAutospacing="0" w:after="0" w:afterAutospacing="0"/>
              <w:jc w:val="both"/>
              <w:rPr>
                <w:color w:val="333333"/>
                <w:sz w:val="20"/>
                <w:szCs w:val="20"/>
              </w:rPr>
            </w:pPr>
            <w:r w:rsidRPr="00E061A7">
              <w:rPr>
                <w:color w:val="333333"/>
                <w:sz w:val="20"/>
                <w:szCs w:val="20"/>
              </w:rPr>
              <w:t xml:space="preserve">3.   Uprednostňovanie žiadostí o posudzovanie zhody </w:t>
            </w:r>
            <w:proofErr w:type="spellStart"/>
            <w:r w:rsidRPr="00E061A7">
              <w:rPr>
                <w:color w:val="333333"/>
                <w:sz w:val="20"/>
                <w:szCs w:val="20"/>
              </w:rPr>
              <w:t>prepravovateľných</w:t>
            </w:r>
            <w:proofErr w:type="spellEnd"/>
            <w:r w:rsidRPr="00E061A7">
              <w:rPr>
                <w:color w:val="333333"/>
                <w:sz w:val="20"/>
                <w:szCs w:val="20"/>
              </w:rPr>
              <w:t xml:space="preserve"> tlakových zariadení podľa odseku 2 nesmie viesť k vzniku dodatočných neprimeraných nákladov pre výrobcov, ktorí tieto žiadosti podali.</w:t>
            </w:r>
          </w:p>
          <w:p w14:paraId="1D77B784" w14:textId="5B51890A" w:rsidR="00E061A7" w:rsidRPr="00E9718E" w:rsidRDefault="00E061A7" w:rsidP="00E9718E">
            <w:pPr>
              <w:pStyle w:val="oj-normal"/>
              <w:shd w:val="clear" w:color="auto" w:fill="FFFFFF"/>
              <w:spacing w:before="120" w:beforeAutospacing="0" w:after="0" w:afterAutospacing="0"/>
              <w:jc w:val="both"/>
              <w:rPr>
                <w:color w:val="333333"/>
                <w:sz w:val="20"/>
                <w:szCs w:val="20"/>
              </w:rPr>
            </w:pPr>
            <w:r w:rsidRPr="00E061A7">
              <w:rPr>
                <w:color w:val="333333"/>
                <w:sz w:val="20"/>
                <w:szCs w:val="20"/>
              </w:rPr>
              <w:t>4.   Notifikované orgány vynaložia primerané úsilie na to, aby zvýšili svoje skúšobné kapacity, pokiaľ ide o </w:t>
            </w:r>
            <w:proofErr w:type="spellStart"/>
            <w:r w:rsidRPr="00E061A7">
              <w:rPr>
                <w:color w:val="333333"/>
                <w:sz w:val="20"/>
                <w:szCs w:val="20"/>
              </w:rPr>
              <w:t>prepravovateľné</w:t>
            </w:r>
            <w:proofErr w:type="spellEnd"/>
            <w:r w:rsidRPr="00E061A7">
              <w:rPr>
                <w:color w:val="333333"/>
                <w:sz w:val="20"/>
                <w:szCs w:val="20"/>
              </w:rPr>
              <w:t xml:space="preserve"> tlakové zariadenia uvedené v odseku 1, v súvislosti s ktorými boli notifikované.</w:t>
            </w:r>
            <w:r w:rsidR="00E9718E">
              <w:rPr>
                <w:color w:val="333333"/>
                <w:sz w:val="20"/>
                <w:szCs w:val="20"/>
              </w:rPr>
              <w:t>“</w:t>
            </w:r>
          </w:p>
        </w:tc>
        <w:tc>
          <w:tcPr>
            <w:tcW w:w="850" w:type="dxa"/>
            <w:tcBorders>
              <w:top w:val="single" w:sz="4" w:space="0" w:color="auto"/>
              <w:left w:val="single" w:sz="4" w:space="0" w:color="auto"/>
              <w:bottom w:val="single" w:sz="4" w:space="0" w:color="auto"/>
              <w:right w:val="single" w:sz="8" w:space="0" w:color="auto"/>
            </w:tcBorders>
          </w:tcPr>
          <w:p w14:paraId="14C80E69" w14:textId="3A4897D0" w:rsidR="00E061A7" w:rsidRDefault="00E061A7" w:rsidP="00E66B51">
            <w:pPr>
              <w:autoSpaceDE w:val="0"/>
              <w:autoSpaceDN w:val="0"/>
              <w:spacing w:before="0"/>
              <w:jc w:val="center"/>
              <w:rPr>
                <w:sz w:val="20"/>
                <w:szCs w:val="20"/>
              </w:rPr>
            </w:pPr>
            <w:r>
              <w:rPr>
                <w:sz w:val="20"/>
                <w:szCs w:val="20"/>
              </w:rPr>
              <w:lastRenderedPageBreak/>
              <w:t>N</w:t>
            </w:r>
          </w:p>
        </w:tc>
        <w:tc>
          <w:tcPr>
            <w:tcW w:w="1134" w:type="dxa"/>
            <w:tcBorders>
              <w:top w:val="single" w:sz="4" w:space="0" w:color="auto"/>
              <w:left w:val="single" w:sz="8" w:space="0" w:color="auto"/>
              <w:bottom w:val="single" w:sz="4" w:space="0" w:color="auto"/>
              <w:right w:val="single" w:sz="4" w:space="0" w:color="auto"/>
            </w:tcBorders>
          </w:tcPr>
          <w:p w14:paraId="51C52829" w14:textId="77777777" w:rsidR="00E061A7" w:rsidRDefault="00E061A7" w:rsidP="00E061A7">
            <w:pPr>
              <w:autoSpaceDE w:val="0"/>
              <w:autoSpaceDN w:val="0"/>
              <w:spacing w:before="0"/>
              <w:jc w:val="center"/>
              <w:rPr>
                <w:bCs/>
                <w:sz w:val="20"/>
                <w:szCs w:val="20"/>
              </w:rPr>
            </w:pPr>
            <w:r>
              <w:rPr>
                <w:bCs/>
                <w:sz w:val="20"/>
                <w:szCs w:val="20"/>
              </w:rPr>
              <w:t>Návrh zákona</w:t>
            </w:r>
          </w:p>
          <w:p w14:paraId="13A29BA4" w14:textId="77777777" w:rsidR="00E061A7" w:rsidRDefault="00E061A7" w:rsidP="00E061A7">
            <w:pPr>
              <w:autoSpaceDE w:val="0"/>
              <w:autoSpaceDN w:val="0"/>
              <w:spacing w:before="0"/>
              <w:jc w:val="center"/>
              <w:rPr>
                <w:bCs/>
                <w:sz w:val="20"/>
                <w:szCs w:val="20"/>
              </w:rPr>
            </w:pPr>
          </w:p>
          <w:p w14:paraId="6039A7E3" w14:textId="77777777" w:rsidR="00E061A7" w:rsidRPr="00546C9B" w:rsidRDefault="00E061A7" w:rsidP="00E061A7">
            <w:pPr>
              <w:jc w:val="center"/>
              <w:rPr>
                <w:color w:val="000000"/>
                <w:sz w:val="20"/>
                <w:szCs w:val="20"/>
              </w:rPr>
            </w:pPr>
            <w:r w:rsidRPr="00546C9B">
              <w:rPr>
                <w:color w:val="000000"/>
                <w:sz w:val="20"/>
                <w:szCs w:val="20"/>
              </w:rPr>
              <w:t>Zákon č. 254/2011 Z. z.</w:t>
            </w:r>
          </w:p>
          <w:p w14:paraId="59DD823F" w14:textId="31A2E8AE" w:rsidR="00E061A7" w:rsidRDefault="00E061A7" w:rsidP="00E061A7">
            <w:pPr>
              <w:autoSpaceDE w:val="0"/>
              <w:autoSpaceDN w:val="0"/>
              <w:spacing w:before="0"/>
              <w:jc w:val="center"/>
              <w:rPr>
                <w:bCs/>
                <w:sz w:val="20"/>
                <w:szCs w:val="20"/>
              </w:rPr>
            </w:pPr>
          </w:p>
        </w:tc>
        <w:tc>
          <w:tcPr>
            <w:tcW w:w="993" w:type="dxa"/>
            <w:tcBorders>
              <w:top w:val="single" w:sz="4" w:space="0" w:color="auto"/>
              <w:left w:val="single" w:sz="4" w:space="0" w:color="auto"/>
              <w:bottom w:val="single" w:sz="4" w:space="0" w:color="auto"/>
              <w:right w:val="single" w:sz="4" w:space="0" w:color="auto"/>
            </w:tcBorders>
          </w:tcPr>
          <w:p w14:paraId="01052A5E" w14:textId="77777777" w:rsidR="00E061A7" w:rsidRPr="00E061A7" w:rsidRDefault="00E061A7" w:rsidP="00E061A7">
            <w:pPr>
              <w:autoSpaceDE w:val="0"/>
              <w:autoSpaceDN w:val="0"/>
              <w:spacing w:before="0"/>
              <w:ind w:hanging="284"/>
              <w:jc w:val="center"/>
              <w:rPr>
                <w:sz w:val="20"/>
                <w:szCs w:val="20"/>
              </w:rPr>
            </w:pPr>
            <w:r w:rsidRPr="00E061A7">
              <w:rPr>
                <w:sz w:val="20"/>
                <w:szCs w:val="20"/>
              </w:rPr>
              <w:t>Č II</w:t>
            </w:r>
          </w:p>
          <w:p w14:paraId="3E370508" w14:textId="74E480B8" w:rsidR="00E061A7" w:rsidRPr="00E061A7" w:rsidRDefault="00E061A7" w:rsidP="00E061A7">
            <w:pPr>
              <w:autoSpaceDE w:val="0"/>
              <w:autoSpaceDN w:val="0"/>
              <w:spacing w:before="0"/>
              <w:ind w:hanging="284"/>
              <w:jc w:val="center"/>
              <w:rPr>
                <w:sz w:val="20"/>
                <w:szCs w:val="20"/>
              </w:rPr>
            </w:pPr>
            <w:r w:rsidRPr="00E061A7">
              <w:rPr>
                <w:sz w:val="20"/>
                <w:szCs w:val="20"/>
              </w:rPr>
              <w:t>O 1</w:t>
            </w:r>
            <w:r w:rsidR="00E63B3B">
              <w:rPr>
                <w:sz w:val="20"/>
                <w:szCs w:val="20"/>
              </w:rPr>
              <w:t>6</w:t>
            </w:r>
          </w:p>
          <w:p w14:paraId="5FC8D62D" w14:textId="77777777" w:rsidR="00E061A7" w:rsidRPr="00E061A7" w:rsidRDefault="00E061A7" w:rsidP="00E061A7">
            <w:pPr>
              <w:autoSpaceDE w:val="0"/>
              <w:autoSpaceDN w:val="0"/>
              <w:spacing w:before="0"/>
              <w:ind w:hanging="284"/>
              <w:jc w:val="center"/>
              <w:rPr>
                <w:sz w:val="20"/>
                <w:szCs w:val="20"/>
              </w:rPr>
            </w:pPr>
          </w:p>
          <w:p w14:paraId="36CD7296" w14:textId="77777777" w:rsidR="00E061A7" w:rsidRPr="00E061A7" w:rsidRDefault="00E061A7" w:rsidP="00E061A7">
            <w:pPr>
              <w:autoSpaceDE w:val="0"/>
              <w:autoSpaceDN w:val="0"/>
              <w:spacing w:before="0"/>
              <w:ind w:hanging="284"/>
              <w:jc w:val="center"/>
              <w:rPr>
                <w:sz w:val="20"/>
                <w:szCs w:val="20"/>
              </w:rPr>
            </w:pPr>
          </w:p>
          <w:p w14:paraId="02B1B019" w14:textId="77777777" w:rsidR="00E061A7" w:rsidRPr="00E061A7" w:rsidRDefault="00E061A7" w:rsidP="00E061A7">
            <w:pPr>
              <w:autoSpaceDE w:val="0"/>
              <w:autoSpaceDN w:val="0"/>
              <w:spacing w:before="0"/>
              <w:ind w:hanging="284"/>
              <w:jc w:val="center"/>
              <w:rPr>
                <w:sz w:val="20"/>
                <w:szCs w:val="20"/>
              </w:rPr>
            </w:pPr>
            <w:r w:rsidRPr="00E061A7">
              <w:rPr>
                <w:sz w:val="20"/>
                <w:szCs w:val="20"/>
              </w:rPr>
              <w:t>§ 21</w:t>
            </w:r>
          </w:p>
          <w:p w14:paraId="61231F34" w14:textId="0612A58B" w:rsidR="00E061A7" w:rsidRDefault="00E061A7" w:rsidP="00E061A7">
            <w:pPr>
              <w:autoSpaceDE w:val="0"/>
              <w:autoSpaceDN w:val="0"/>
              <w:spacing w:before="0"/>
              <w:ind w:hanging="284"/>
              <w:jc w:val="center"/>
              <w:rPr>
                <w:sz w:val="20"/>
                <w:szCs w:val="20"/>
              </w:rPr>
            </w:pPr>
            <w:r w:rsidRPr="00E061A7">
              <w:rPr>
                <w:sz w:val="20"/>
                <w:szCs w:val="20"/>
              </w:rPr>
              <w:t>O</w:t>
            </w:r>
            <w:r>
              <w:rPr>
                <w:sz w:val="20"/>
                <w:szCs w:val="20"/>
              </w:rPr>
              <w:t> </w:t>
            </w:r>
            <w:r w:rsidRPr="00E061A7">
              <w:rPr>
                <w:sz w:val="20"/>
                <w:szCs w:val="20"/>
              </w:rPr>
              <w:t>2</w:t>
            </w:r>
          </w:p>
          <w:p w14:paraId="21DA9C41" w14:textId="7EE442BA" w:rsidR="00E061A7" w:rsidRPr="00E061A7" w:rsidRDefault="00E061A7" w:rsidP="00E061A7">
            <w:pPr>
              <w:autoSpaceDE w:val="0"/>
              <w:autoSpaceDN w:val="0"/>
              <w:spacing w:before="0"/>
              <w:ind w:hanging="284"/>
              <w:jc w:val="center"/>
              <w:rPr>
                <w:sz w:val="20"/>
                <w:szCs w:val="20"/>
              </w:rPr>
            </w:pPr>
            <w:r>
              <w:rPr>
                <w:sz w:val="20"/>
                <w:szCs w:val="20"/>
              </w:rPr>
              <w:t>Pa)</w:t>
            </w:r>
          </w:p>
        </w:tc>
        <w:tc>
          <w:tcPr>
            <w:tcW w:w="3685" w:type="dxa"/>
            <w:tcBorders>
              <w:top w:val="single" w:sz="4" w:space="0" w:color="auto"/>
              <w:left w:val="single" w:sz="4" w:space="0" w:color="auto"/>
              <w:bottom w:val="single" w:sz="4" w:space="0" w:color="auto"/>
              <w:right w:val="single" w:sz="4" w:space="0" w:color="auto"/>
            </w:tcBorders>
          </w:tcPr>
          <w:p w14:paraId="41FBDE75" w14:textId="62A0A663" w:rsidR="00E061A7" w:rsidRPr="00D87DC4" w:rsidRDefault="00E061A7" w:rsidP="00E63B3B">
            <w:pPr>
              <w:pStyle w:val="Textkomentra"/>
              <w:numPr>
                <w:ilvl w:val="0"/>
                <w:numId w:val="44"/>
              </w:numPr>
            </w:pPr>
            <w:r w:rsidRPr="00D87DC4">
              <w:t>§</w:t>
            </w:r>
            <w:r w:rsidR="00E63B3B">
              <w:t xml:space="preserve"> 18 až</w:t>
            </w:r>
            <w:r w:rsidRPr="00D87DC4">
              <w:t xml:space="preserve"> 21 vrátane </w:t>
            </w:r>
            <w:r w:rsidR="00BD0570">
              <w:t>nadpisov znejú</w:t>
            </w:r>
            <w:r w:rsidRPr="00D87DC4">
              <w:t>:</w:t>
            </w:r>
          </w:p>
          <w:p w14:paraId="0EF14087" w14:textId="77777777" w:rsidR="00D87DC4" w:rsidRDefault="00D87DC4" w:rsidP="00D87DC4">
            <w:pPr>
              <w:spacing w:before="0"/>
              <w:ind w:left="101"/>
              <w:jc w:val="left"/>
              <w:rPr>
                <w:b/>
                <w:sz w:val="20"/>
                <w:szCs w:val="20"/>
              </w:rPr>
            </w:pPr>
          </w:p>
          <w:p w14:paraId="7691FA1B" w14:textId="309994E1" w:rsidR="00E061A7" w:rsidRPr="00D87DC4" w:rsidRDefault="00E061A7" w:rsidP="00D87DC4">
            <w:pPr>
              <w:spacing w:before="0"/>
              <w:jc w:val="center"/>
              <w:rPr>
                <w:b/>
                <w:sz w:val="20"/>
                <w:szCs w:val="20"/>
              </w:rPr>
            </w:pPr>
            <w:r w:rsidRPr="00D87DC4">
              <w:rPr>
                <w:b/>
                <w:sz w:val="20"/>
                <w:szCs w:val="20"/>
              </w:rPr>
              <w:t>„§ 21</w:t>
            </w:r>
          </w:p>
          <w:p w14:paraId="22900076" w14:textId="36F19BE4" w:rsidR="00E061A7" w:rsidRPr="00D87DC4" w:rsidRDefault="00E061A7" w:rsidP="00D87DC4">
            <w:pPr>
              <w:spacing w:before="0"/>
              <w:ind w:left="101"/>
              <w:jc w:val="center"/>
              <w:rPr>
                <w:b/>
                <w:sz w:val="20"/>
                <w:szCs w:val="20"/>
              </w:rPr>
            </w:pPr>
            <w:r w:rsidRPr="00D87DC4">
              <w:rPr>
                <w:b/>
                <w:sz w:val="20"/>
                <w:szCs w:val="20"/>
              </w:rPr>
              <w:t>Núdzové postupy</w:t>
            </w:r>
          </w:p>
          <w:p w14:paraId="7C534597" w14:textId="77777777" w:rsidR="00D87DC4" w:rsidRDefault="00D87DC4" w:rsidP="00D87DC4">
            <w:pPr>
              <w:spacing w:before="0"/>
              <w:rPr>
                <w:sz w:val="20"/>
                <w:szCs w:val="20"/>
              </w:rPr>
            </w:pPr>
          </w:p>
          <w:p w14:paraId="3D28426D" w14:textId="71484385" w:rsidR="00D87DC4" w:rsidRPr="00D87DC4" w:rsidRDefault="00D87DC4" w:rsidP="00D87DC4">
            <w:pPr>
              <w:spacing w:before="0"/>
              <w:rPr>
                <w:sz w:val="20"/>
                <w:szCs w:val="20"/>
              </w:rPr>
            </w:pPr>
            <w:r w:rsidRPr="00D87DC4">
              <w:rPr>
                <w:sz w:val="20"/>
                <w:szCs w:val="20"/>
              </w:rPr>
              <w:t>(2) Ak sa pre zariadenie podľa odseku 1 vyžaduje zapojenie notifikovanej osoby do posudzovania zhody podľa § 12,</w:t>
            </w:r>
          </w:p>
          <w:p w14:paraId="50DE0BE6" w14:textId="146DC348" w:rsidR="00E061A7" w:rsidRPr="00D87DC4" w:rsidRDefault="00D87DC4" w:rsidP="00D87DC4">
            <w:pPr>
              <w:spacing w:before="0"/>
              <w:rPr>
                <w:b/>
                <w:sz w:val="20"/>
                <w:szCs w:val="20"/>
              </w:rPr>
            </w:pPr>
            <w:r w:rsidRPr="00BD0570">
              <w:rPr>
                <w:sz w:val="20"/>
                <w:szCs w:val="20"/>
              </w:rPr>
              <w:t xml:space="preserve">a) </w:t>
            </w:r>
            <w:r w:rsidR="00BD0570" w:rsidRPr="00BD0570">
              <w:rPr>
                <w:sz w:val="20"/>
                <w:szCs w:val="20"/>
              </w:rPr>
              <w:t xml:space="preserve">notifikovaná osoba na zariadenie podľa odseku 1 uprednostní posudzovanie zhody </w:t>
            </w:r>
            <w:r w:rsidR="00BD0570" w:rsidRPr="00BD0570">
              <w:rPr>
                <w:bCs/>
                <w:sz w:val="20"/>
                <w:szCs w:val="20"/>
              </w:rPr>
              <w:t>a</w:t>
            </w:r>
            <w:r w:rsidR="00BD0570" w:rsidRPr="00BD0570">
              <w:rPr>
                <w:sz w:val="20"/>
                <w:szCs w:val="20"/>
              </w:rPr>
              <w:t xml:space="preserve"> vynaloží maximálne úsilie na prednostné vybavenie žiadosti o posudzovanie zhody zariadenia podľa odseku 1 bez ohľadu na to, či žiadosť o posudzovanie zhody bola podaná pred vyhlásením núdzových postupov alebo po vyhlásení núdzových postupov podľa odseku 1 a primerané úsilie na zvýšenie svojej skúšobnej kapacity pre zariadenie podľa odseku 1; posudzovanie zhody vykonané notifikovanou osobou nesmie viesť k vzniku dodatočných neprimeraných nákladov pre výrobcu, ktorý podá žiadosť, alebo</w:t>
            </w:r>
          </w:p>
          <w:p w14:paraId="5AA93CA2" w14:textId="77777777" w:rsidR="00E061A7" w:rsidRPr="00D87DC4" w:rsidRDefault="00E061A7" w:rsidP="00D87DC4">
            <w:pPr>
              <w:pStyle w:val="Textkomentra"/>
              <w:ind w:left="101"/>
            </w:pPr>
          </w:p>
        </w:tc>
        <w:tc>
          <w:tcPr>
            <w:tcW w:w="850" w:type="dxa"/>
            <w:tcBorders>
              <w:top w:val="single" w:sz="4" w:space="0" w:color="auto"/>
              <w:left w:val="single" w:sz="4" w:space="0" w:color="auto"/>
              <w:bottom w:val="single" w:sz="4" w:space="0" w:color="auto"/>
              <w:right w:val="single" w:sz="4" w:space="0" w:color="auto"/>
            </w:tcBorders>
          </w:tcPr>
          <w:p w14:paraId="2987F695" w14:textId="1AC05FAE" w:rsidR="00E061A7" w:rsidRDefault="00E061A7" w:rsidP="00E66B51">
            <w:pPr>
              <w:autoSpaceDE w:val="0"/>
              <w:autoSpaceDN w:val="0"/>
              <w:spacing w:before="0"/>
              <w:jc w:val="center"/>
              <w:rPr>
                <w:sz w:val="20"/>
                <w:szCs w:val="20"/>
              </w:rPr>
            </w:pPr>
            <w:r>
              <w:rPr>
                <w:sz w:val="20"/>
                <w:szCs w:val="20"/>
              </w:rPr>
              <w:t>Ú</w:t>
            </w:r>
          </w:p>
        </w:tc>
        <w:tc>
          <w:tcPr>
            <w:tcW w:w="1276" w:type="dxa"/>
            <w:tcBorders>
              <w:top w:val="single" w:sz="4" w:space="0" w:color="auto"/>
              <w:left w:val="single" w:sz="4" w:space="0" w:color="auto"/>
              <w:bottom w:val="single" w:sz="4" w:space="0" w:color="auto"/>
              <w:right w:val="single" w:sz="8" w:space="0" w:color="auto"/>
            </w:tcBorders>
          </w:tcPr>
          <w:p w14:paraId="600B82E6" w14:textId="77777777" w:rsidR="00E061A7" w:rsidRPr="00875C47" w:rsidRDefault="00E061A7" w:rsidP="00E66B51">
            <w:pPr>
              <w:autoSpaceDE w:val="0"/>
              <w:autoSpaceDN w:val="0"/>
              <w:spacing w:before="0"/>
              <w:jc w:val="left"/>
              <w:rPr>
                <w:sz w:val="20"/>
                <w:szCs w:val="20"/>
              </w:rPr>
            </w:pPr>
          </w:p>
        </w:tc>
        <w:tc>
          <w:tcPr>
            <w:tcW w:w="907" w:type="dxa"/>
            <w:tcBorders>
              <w:top w:val="single" w:sz="4" w:space="0" w:color="auto"/>
              <w:left w:val="single" w:sz="4" w:space="0" w:color="auto"/>
              <w:bottom w:val="single" w:sz="4" w:space="0" w:color="auto"/>
              <w:right w:val="single" w:sz="8" w:space="0" w:color="auto"/>
            </w:tcBorders>
          </w:tcPr>
          <w:p w14:paraId="34A9AA6A" w14:textId="2FA4E0CF" w:rsidR="00E061A7" w:rsidRDefault="00E061A7" w:rsidP="00E66B51">
            <w:pPr>
              <w:autoSpaceDE w:val="0"/>
              <w:autoSpaceDN w:val="0"/>
              <w:spacing w:before="0"/>
              <w:jc w:val="center"/>
              <w:rPr>
                <w:sz w:val="20"/>
                <w:szCs w:val="20"/>
              </w:rPr>
            </w:pPr>
            <w:r>
              <w:rPr>
                <w:sz w:val="20"/>
                <w:szCs w:val="20"/>
              </w:rPr>
              <w:t>GP-N</w:t>
            </w:r>
          </w:p>
        </w:tc>
        <w:tc>
          <w:tcPr>
            <w:tcW w:w="907" w:type="dxa"/>
            <w:tcBorders>
              <w:top w:val="single" w:sz="4" w:space="0" w:color="auto"/>
              <w:left w:val="single" w:sz="4" w:space="0" w:color="auto"/>
              <w:bottom w:val="single" w:sz="4" w:space="0" w:color="auto"/>
              <w:right w:val="single" w:sz="8" w:space="0" w:color="auto"/>
            </w:tcBorders>
          </w:tcPr>
          <w:p w14:paraId="6BFB7DD2" w14:textId="77777777" w:rsidR="00E061A7" w:rsidRPr="00875C47" w:rsidRDefault="00E061A7" w:rsidP="00E66B51">
            <w:pPr>
              <w:autoSpaceDE w:val="0"/>
              <w:autoSpaceDN w:val="0"/>
              <w:spacing w:before="0"/>
              <w:jc w:val="center"/>
              <w:rPr>
                <w:sz w:val="20"/>
                <w:szCs w:val="20"/>
              </w:rPr>
            </w:pPr>
          </w:p>
        </w:tc>
      </w:tr>
      <w:tr w:rsidR="006E1297" w:rsidRPr="00672CB4" w14:paraId="12AC062D" w14:textId="77777777" w:rsidTr="00E66B51">
        <w:trPr>
          <w:gridAfter w:val="2"/>
          <w:wAfter w:w="62" w:type="dxa"/>
        </w:trPr>
        <w:tc>
          <w:tcPr>
            <w:tcW w:w="894" w:type="dxa"/>
            <w:tcBorders>
              <w:top w:val="single" w:sz="4" w:space="0" w:color="auto"/>
              <w:left w:val="single" w:sz="8" w:space="0" w:color="auto"/>
              <w:bottom w:val="single" w:sz="4" w:space="0" w:color="auto"/>
              <w:right w:val="single" w:sz="4" w:space="0" w:color="auto"/>
            </w:tcBorders>
          </w:tcPr>
          <w:p w14:paraId="71B0AA05" w14:textId="77777777" w:rsidR="006E1297" w:rsidRDefault="006E1297" w:rsidP="00E66B51">
            <w:pPr>
              <w:autoSpaceDE w:val="0"/>
              <w:autoSpaceDN w:val="0"/>
              <w:spacing w:before="0"/>
              <w:jc w:val="center"/>
              <w:rPr>
                <w:sz w:val="20"/>
                <w:szCs w:val="20"/>
              </w:rPr>
            </w:pPr>
            <w:r>
              <w:rPr>
                <w:sz w:val="20"/>
                <w:szCs w:val="20"/>
              </w:rPr>
              <w:t>Č 3</w:t>
            </w:r>
          </w:p>
          <w:p w14:paraId="5A20278F" w14:textId="2D251B25" w:rsidR="006E1297" w:rsidRDefault="006E1297" w:rsidP="00E66B51">
            <w:pPr>
              <w:autoSpaceDE w:val="0"/>
              <w:autoSpaceDN w:val="0"/>
              <w:spacing w:before="0"/>
              <w:jc w:val="center"/>
              <w:rPr>
                <w:sz w:val="20"/>
                <w:szCs w:val="20"/>
              </w:rPr>
            </w:pPr>
            <w:r>
              <w:rPr>
                <w:sz w:val="20"/>
                <w:szCs w:val="20"/>
              </w:rPr>
              <w:t xml:space="preserve">O 2 </w:t>
            </w:r>
          </w:p>
        </w:tc>
        <w:tc>
          <w:tcPr>
            <w:tcW w:w="4058" w:type="dxa"/>
            <w:tcBorders>
              <w:top w:val="single" w:sz="4" w:space="0" w:color="auto"/>
              <w:left w:val="single" w:sz="4" w:space="0" w:color="auto"/>
              <w:bottom w:val="single" w:sz="4" w:space="0" w:color="auto"/>
              <w:right w:val="single" w:sz="4" w:space="0" w:color="auto"/>
            </w:tcBorders>
          </w:tcPr>
          <w:p w14:paraId="02848065" w14:textId="77777777" w:rsidR="006E1297" w:rsidRPr="006E1297" w:rsidRDefault="006E1297" w:rsidP="006E1297">
            <w:pPr>
              <w:pStyle w:val="oj-ti-art"/>
              <w:shd w:val="clear" w:color="auto" w:fill="FFFFFF"/>
              <w:spacing w:before="360" w:beforeAutospacing="0" w:after="120" w:afterAutospacing="0"/>
              <w:ind w:left="49"/>
              <w:jc w:val="center"/>
              <w:rPr>
                <w:i/>
                <w:iCs/>
                <w:color w:val="333333"/>
                <w:sz w:val="20"/>
                <w:szCs w:val="20"/>
              </w:rPr>
            </w:pPr>
            <w:r w:rsidRPr="006E1297">
              <w:rPr>
                <w:i/>
                <w:iCs/>
                <w:color w:val="333333"/>
                <w:sz w:val="20"/>
                <w:szCs w:val="20"/>
              </w:rPr>
              <w:t>Článok 3</w:t>
            </w:r>
          </w:p>
          <w:p w14:paraId="303E4A8E" w14:textId="77777777" w:rsidR="006E1297" w:rsidRPr="006E1297" w:rsidRDefault="006E1297" w:rsidP="006E1297">
            <w:pPr>
              <w:pStyle w:val="oj-sti-art"/>
              <w:shd w:val="clear" w:color="auto" w:fill="FFFFFF"/>
              <w:spacing w:before="60" w:beforeAutospacing="0" w:after="120" w:afterAutospacing="0"/>
              <w:ind w:left="49"/>
              <w:jc w:val="center"/>
              <w:rPr>
                <w:b/>
                <w:bCs/>
                <w:color w:val="333333"/>
                <w:sz w:val="20"/>
                <w:szCs w:val="20"/>
              </w:rPr>
            </w:pPr>
            <w:r w:rsidRPr="006E1297">
              <w:rPr>
                <w:b/>
                <w:bCs/>
                <w:color w:val="333333"/>
                <w:sz w:val="20"/>
                <w:szCs w:val="20"/>
              </w:rPr>
              <w:t>Zmeny smernice 2010/35/EÚ</w:t>
            </w:r>
          </w:p>
          <w:p w14:paraId="60BEF557" w14:textId="77777777" w:rsidR="006E1297" w:rsidRPr="006E1297" w:rsidRDefault="006E1297" w:rsidP="006E1297">
            <w:pPr>
              <w:pStyle w:val="oj-normal"/>
              <w:shd w:val="clear" w:color="auto" w:fill="FFFFFF"/>
              <w:spacing w:before="120" w:beforeAutospacing="0" w:after="0" w:afterAutospacing="0"/>
              <w:ind w:left="49"/>
              <w:jc w:val="both"/>
              <w:rPr>
                <w:color w:val="333333"/>
                <w:sz w:val="20"/>
                <w:szCs w:val="20"/>
              </w:rPr>
            </w:pPr>
            <w:r w:rsidRPr="006E1297">
              <w:rPr>
                <w:color w:val="333333"/>
                <w:sz w:val="20"/>
                <w:szCs w:val="20"/>
              </w:rPr>
              <w:t>Smernica 2010/35/EÚ sa mení takto:</w:t>
            </w:r>
          </w:p>
          <w:tbl>
            <w:tblPr>
              <w:tblW w:w="5000" w:type="pct"/>
              <w:shd w:val="clear" w:color="auto" w:fill="FFFFFF"/>
              <w:tblLayout w:type="fixed"/>
              <w:tblCellMar>
                <w:left w:w="0" w:type="dxa"/>
                <w:right w:w="0" w:type="dxa"/>
              </w:tblCellMar>
              <w:tblLook w:val="04A0" w:firstRow="1" w:lastRow="0" w:firstColumn="1" w:lastColumn="0" w:noHBand="0" w:noVBand="1"/>
            </w:tblPr>
            <w:tblGrid>
              <w:gridCol w:w="302"/>
              <w:gridCol w:w="3670"/>
            </w:tblGrid>
            <w:tr w:rsidR="006E1297" w:rsidRPr="00546C9B" w14:paraId="35D28B0B" w14:textId="77777777" w:rsidTr="00854716">
              <w:tc>
                <w:tcPr>
                  <w:tcW w:w="692" w:type="dxa"/>
                  <w:shd w:val="clear" w:color="auto" w:fill="FFFFFF"/>
                  <w:hideMark/>
                </w:tcPr>
                <w:p w14:paraId="18D6ED97" w14:textId="77777777" w:rsidR="006E1297" w:rsidRPr="00546C9B" w:rsidRDefault="006E1297" w:rsidP="000507A5">
                  <w:pPr>
                    <w:framePr w:hSpace="141" w:wrap="around" w:vAnchor="text" w:hAnchor="text" w:y="1"/>
                    <w:ind w:left="49"/>
                    <w:suppressOverlap/>
                    <w:rPr>
                      <w:color w:val="333333"/>
                      <w:sz w:val="20"/>
                      <w:szCs w:val="20"/>
                    </w:rPr>
                  </w:pPr>
                  <w:r w:rsidRPr="00546C9B">
                    <w:rPr>
                      <w:color w:val="333333"/>
                      <w:sz w:val="20"/>
                      <w:szCs w:val="20"/>
                    </w:rPr>
                    <w:t>2.</w:t>
                  </w:r>
                </w:p>
              </w:tc>
              <w:tc>
                <w:tcPr>
                  <w:tcW w:w="8714" w:type="dxa"/>
                  <w:shd w:val="clear" w:color="auto" w:fill="FFFFFF"/>
                  <w:hideMark/>
                </w:tcPr>
                <w:p w14:paraId="08656B50" w14:textId="77777777" w:rsidR="006E1297" w:rsidRPr="00546C9B" w:rsidRDefault="006E1297" w:rsidP="000507A5">
                  <w:pPr>
                    <w:framePr w:hSpace="141" w:wrap="around" w:vAnchor="text" w:hAnchor="text" w:y="1"/>
                    <w:ind w:left="49"/>
                    <w:suppressOverlap/>
                    <w:rPr>
                      <w:color w:val="333333"/>
                      <w:sz w:val="20"/>
                      <w:szCs w:val="20"/>
                    </w:rPr>
                  </w:pPr>
                  <w:r w:rsidRPr="00546C9B">
                    <w:rPr>
                      <w:color w:val="333333"/>
                      <w:sz w:val="20"/>
                      <w:szCs w:val="20"/>
                    </w:rPr>
                    <w:t>Vkladá sa táto kapitola:</w:t>
                  </w:r>
                </w:p>
              </w:tc>
            </w:tr>
          </w:tbl>
          <w:p w14:paraId="692CFA90" w14:textId="77777777" w:rsidR="006E1297" w:rsidRPr="006E1297" w:rsidRDefault="006E1297" w:rsidP="006E1297">
            <w:pPr>
              <w:pStyle w:val="oj-ti-section-1"/>
              <w:shd w:val="clear" w:color="auto" w:fill="FFFFFF"/>
              <w:spacing w:before="480" w:beforeAutospacing="0" w:after="0" w:afterAutospacing="0"/>
              <w:ind w:left="49"/>
              <w:jc w:val="center"/>
              <w:rPr>
                <w:b/>
                <w:bCs/>
                <w:color w:val="333333"/>
                <w:sz w:val="20"/>
                <w:szCs w:val="20"/>
              </w:rPr>
            </w:pPr>
            <w:r w:rsidRPr="006E1297">
              <w:rPr>
                <w:rStyle w:val="oj-bold"/>
                <w:b/>
                <w:bCs/>
                <w:color w:val="333333"/>
                <w:sz w:val="20"/>
                <w:szCs w:val="20"/>
              </w:rPr>
              <w:t>„Kapitola 5a</w:t>
            </w:r>
          </w:p>
          <w:p w14:paraId="7D9550C8" w14:textId="4737A6AD" w:rsidR="006E1297" w:rsidRPr="006E1297" w:rsidRDefault="006E1297" w:rsidP="006E1297">
            <w:pPr>
              <w:pStyle w:val="oj-ti-section-2"/>
              <w:shd w:val="clear" w:color="auto" w:fill="FFFFFF"/>
              <w:spacing w:before="75" w:beforeAutospacing="0" w:after="120" w:afterAutospacing="0"/>
              <w:ind w:left="49"/>
              <w:jc w:val="center"/>
              <w:rPr>
                <w:rStyle w:val="oj-bold"/>
                <w:b/>
                <w:bCs/>
                <w:color w:val="333333"/>
                <w:sz w:val="20"/>
                <w:szCs w:val="20"/>
              </w:rPr>
            </w:pPr>
            <w:r w:rsidRPr="006E1297">
              <w:rPr>
                <w:rStyle w:val="oj-bold"/>
                <w:b/>
                <w:bCs/>
                <w:color w:val="333333"/>
                <w:sz w:val="20"/>
                <w:szCs w:val="20"/>
              </w:rPr>
              <w:t>Núdzové postupy</w:t>
            </w:r>
          </w:p>
          <w:p w14:paraId="1A8E77E6" w14:textId="77777777" w:rsidR="006E1297" w:rsidRPr="006E1297" w:rsidRDefault="006E1297" w:rsidP="006E1297">
            <w:pPr>
              <w:pStyle w:val="oj-ti-art"/>
              <w:shd w:val="clear" w:color="auto" w:fill="FFFFFF"/>
              <w:spacing w:before="360" w:beforeAutospacing="0" w:after="120" w:afterAutospacing="0"/>
              <w:ind w:left="49"/>
              <w:jc w:val="center"/>
              <w:rPr>
                <w:i/>
                <w:iCs/>
                <w:color w:val="333333"/>
                <w:sz w:val="20"/>
                <w:szCs w:val="20"/>
              </w:rPr>
            </w:pPr>
            <w:r w:rsidRPr="006E1297">
              <w:rPr>
                <w:i/>
                <w:iCs/>
                <w:color w:val="333333"/>
                <w:sz w:val="20"/>
                <w:szCs w:val="20"/>
              </w:rPr>
              <w:t>Článok 33c</w:t>
            </w:r>
          </w:p>
          <w:p w14:paraId="669A64D4" w14:textId="77777777" w:rsidR="006E1297" w:rsidRPr="006E1297" w:rsidRDefault="006E1297" w:rsidP="006E1297">
            <w:pPr>
              <w:pStyle w:val="oj-sti-art"/>
              <w:shd w:val="clear" w:color="auto" w:fill="FFFFFF"/>
              <w:spacing w:before="60" w:beforeAutospacing="0" w:after="120" w:afterAutospacing="0"/>
              <w:ind w:left="49"/>
              <w:jc w:val="center"/>
              <w:rPr>
                <w:b/>
                <w:bCs/>
                <w:color w:val="333333"/>
                <w:sz w:val="20"/>
                <w:szCs w:val="20"/>
              </w:rPr>
            </w:pPr>
            <w:r w:rsidRPr="006E1297">
              <w:rPr>
                <w:b/>
                <w:bCs/>
                <w:color w:val="333333"/>
                <w:sz w:val="20"/>
                <w:szCs w:val="20"/>
              </w:rPr>
              <w:t>Výnimka z postupov posudzovania zhody vyžadujúcich si povinné zapojenie notifikovaného orgánu</w:t>
            </w:r>
          </w:p>
          <w:p w14:paraId="4C1B14A6" w14:textId="77777777" w:rsidR="006E1297" w:rsidRPr="006E1297" w:rsidRDefault="006E1297" w:rsidP="006E1297">
            <w:pPr>
              <w:pStyle w:val="oj-normal"/>
              <w:shd w:val="clear" w:color="auto" w:fill="FFFFFF"/>
              <w:spacing w:before="120" w:beforeAutospacing="0" w:after="0" w:afterAutospacing="0"/>
              <w:ind w:left="49"/>
              <w:jc w:val="both"/>
              <w:rPr>
                <w:color w:val="333333"/>
                <w:sz w:val="20"/>
                <w:szCs w:val="20"/>
              </w:rPr>
            </w:pPr>
            <w:r w:rsidRPr="006E1297">
              <w:rPr>
                <w:color w:val="333333"/>
                <w:sz w:val="20"/>
                <w:szCs w:val="20"/>
              </w:rPr>
              <w:t xml:space="preserve">1.   Odchylne od článku 12 môže členský štát na základe riadne odôvodnenej žiadosti, ktorú </w:t>
            </w:r>
            <w:r w:rsidRPr="006E1297">
              <w:rPr>
                <w:color w:val="333333"/>
                <w:sz w:val="20"/>
                <w:szCs w:val="20"/>
              </w:rPr>
              <w:lastRenderedPageBreak/>
              <w:t xml:space="preserve">predložil hospodársky subjekt, povoliť na území tohto členského štátu uvedenie na trh konkrétneho </w:t>
            </w:r>
            <w:proofErr w:type="spellStart"/>
            <w:r w:rsidRPr="006E1297">
              <w:rPr>
                <w:color w:val="333333"/>
                <w:sz w:val="20"/>
                <w:szCs w:val="20"/>
              </w:rPr>
              <w:t>prepravovateľného</w:t>
            </w:r>
            <w:proofErr w:type="spellEnd"/>
            <w:r w:rsidRPr="006E1297">
              <w:rPr>
                <w:color w:val="333333"/>
                <w:sz w:val="20"/>
                <w:szCs w:val="20"/>
              </w:rPr>
              <w:t xml:space="preserve"> tlakového zariadenia, ktoré je uvedené vo vykonávacom akte uvedenom v článku 33a ods. 1 a pre ktorý neboli uskutočnené postupy posudzovania zhody uvedené v článku 12, ktoré si vyžadujú povinné zapojenie notifikovaného orgánu, ale ktorého súlad so všetkými uplatniteľnými požiadavkami stanovenými v prílohách k smernici 2008/68/ES a v tejto smernici sa preukázal v súlade s postupmi uvedenými v danom povolení.</w:t>
            </w:r>
          </w:p>
          <w:p w14:paraId="31142248" w14:textId="77777777" w:rsidR="00AD061A" w:rsidRDefault="006E1297" w:rsidP="006E1297">
            <w:pPr>
              <w:pStyle w:val="oj-normal"/>
              <w:shd w:val="clear" w:color="auto" w:fill="FFFFFF"/>
              <w:spacing w:before="120" w:beforeAutospacing="0" w:after="0" w:afterAutospacing="0"/>
              <w:ind w:left="49"/>
              <w:jc w:val="both"/>
              <w:rPr>
                <w:color w:val="333333"/>
                <w:sz w:val="20"/>
                <w:szCs w:val="20"/>
              </w:rPr>
            </w:pPr>
            <w:r w:rsidRPr="006E1297">
              <w:rPr>
                <w:color w:val="333333"/>
                <w:sz w:val="20"/>
                <w:szCs w:val="20"/>
              </w:rPr>
              <w:t xml:space="preserve">2.   Členský štát bezodkladne informuje Komisiu a ostatné členské štáty o každom povolení udelenom v súlade s odsekom 1 tohto článku. </w:t>
            </w:r>
          </w:p>
          <w:p w14:paraId="6174ED24" w14:textId="77777777" w:rsidR="00AD061A" w:rsidRDefault="00AD061A" w:rsidP="006E1297">
            <w:pPr>
              <w:pStyle w:val="oj-normal"/>
              <w:shd w:val="clear" w:color="auto" w:fill="FFFFFF"/>
              <w:spacing w:before="120" w:beforeAutospacing="0" w:after="0" w:afterAutospacing="0"/>
              <w:ind w:left="49"/>
              <w:jc w:val="both"/>
              <w:rPr>
                <w:color w:val="333333"/>
                <w:sz w:val="20"/>
                <w:szCs w:val="20"/>
              </w:rPr>
            </w:pPr>
          </w:p>
          <w:p w14:paraId="789AD7FA" w14:textId="77777777" w:rsidR="00AD061A" w:rsidRDefault="00AD061A" w:rsidP="006E1297">
            <w:pPr>
              <w:pStyle w:val="oj-normal"/>
              <w:shd w:val="clear" w:color="auto" w:fill="FFFFFF"/>
              <w:spacing w:before="120" w:beforeAutospacing="0" w:after="0" w:afterAutospacing="0"/>
              <w:ind w:left="49"/>
              <w:jc w:val="both"/>
              <w:rPr>
                <w:color w:val="333333"/>
                <w:sz w:val="20"/>
                <w:szCs w:val="20"/>
              </w:rPr>
            </w:pPr>
          </w:p>
          <w:p w14:paraId="49BD6F08" w14:textId="77777777" w:rsidR="00AD061A" w:rsidRDefault="00AD061A" w:rsidP="006E1297">
            <w:pPr>
              <w:pStyle w:val="oj-normal"/>
              <w:shd w:val="clear" w:color="auto" w:fill="FFFFFF"/>
              <w:spacing w:before="120" w:beforeAutospacing="0" w:after="0" w:afterAutospacing="0"/>
              <w:ind w:left="49"/>
              <w:jc w:val="both"/>
              <w:rPr>
                <w:color w:val="333333"/>
                <w:sz w:val="20"/>
                <w:szCs w:val="20"/>
              </w:rPr>
            </w:pPr>
          </w:p>
          <w:p w14:paraId="1EA22D3E" w14:textId="77777777" w:rsidR="00AD061A" w:rsidRDefault="00AD061A" w:rsidP="006E1297">
            <w:pPr>
              <w:pStyle w:val="oj-normal"/>
              <w:shd w:val="clear" w:color="auto" w:fill="FFFFFF"/>
              <w:spacing w:before="120" w:beforeAutospacing="0" w:after="0" w:afterAutospacing="0"/>
              <w:ind w:left="49"/>
              <w:jc w:val="both"/>
              <w:rPr>
                <w:color w:val="333333"/>
                <w:sz w:val="20"/>
                <w:szCs w:val="20"/>
              </w:rPr>
            </w:pPr>
          </w:p>
          <w:p w14:paraId="1BC5BDA9" w14:textId="77777777" w:rsidR="00AD061A" w:rsidRDefault="00AD061A" w:rsidP="006E1297">
            <w:pPr>
              <w:pStyle w:val="oj-normal"/>
              <w:shd w:val="clear" w:color="auto" w:fill="FFFFFF"/>
              <w:spacing w:before="120" w:beforeAutospacing="0" w:after="0" w:afterAutospacing="0"/>
              <w:ind w:left="49"/>
              <w:jc w:val="both"/>
              <w:rPr>
                <w:color w:val="333333"/>
                <w:sz w:val="20"/>
                <w:szCs w:val="20"/>
              </w:rPr>
            </w:pPr>
          </w:p>
          <w:p w14:paraId="4BD7191E" w14:textId="77777777" w:rsidR="00AD061A" w:rsidRDefault="00AD061A" w:rsidP="006E1297">
            <w:pPr>
              <w:pStyle w:val="oj-normal"/>
              <w:shd w:val="clear" w:color="auto" w:fill="FFFFFF"/>
              <w:spacing w:before="120" w:beforeAutospacing="0" w:after="0" w:afterAutospacing="0"/>
              <w:ind w:left="49"/>
              <w:jc w:val="both"/>
              <w:rPr>
                <w:color w:val="333333"/>
                <w:sz w:val="20"/>
                <w:szCs w:val="20"/>
              </w:rPr>
            </w:pPr>
          </w:p>
          <w:p w14:paraId="1E361607" w14:textId="77777777" w:rsidR="00AD061A" w:rsidRDefault="00AD061A" w:rsidP="006E1297">
            <w:pPr>
              <w:pStyle w:val="oj-normal"/>
              <w:shd w:val="clear" w:color="auto" w:fill="FFFFFF"/>
              <w:spacing w:before="120" w:beforeAutospacing="0" w:after="0" w:afterAutospacing="0"/>
              <w:ind w:left="49"/>
              <w:jc w:val="both"/>
              <w:rPr>
                <w:color w:val="333333"/>
                <w:sz w:val="20"/>
                <w:szCs w:val="20"/>
              </w:rPr>
            </w:pPr>
          </w:p>
          <w:p w14:paraId="01048A23" w14:textId="77777777" w:rsidR="00AD061A" w:rsidRDefault="00AD061A" w:rsidP="006E1297">
            <w:pPr>
              <w:pStyle w:val="oj-normal"/>
              <w:shd w:val="clear" w:color="auto" w:fill="FFFFFF"/>
              <w:spacing w:before="120" w:beforeAutospacing="0" w:after="0" w:afterAutospacing="0"/>
              <w:ind w:left="49"/>
              <w:jc w:val="both"/>
              <w:rPr>
                <w:color w:val="333333"/>
                <w:sz w:val="20"/>
                <w:szCs w:val="20"/>
              </w:rPr>
            </w:pPr>
          </w:p>
          <w:p w14:paraId="07153610" w14:textId="77777777" w:rsidR="00AD061A" w:rsidRDefault="00AD061A" w:rsidP="006E1297">
            <w:pPr>
              <w:pStyle w:val="oj-normal"/>
              <w:shd w:val="clear" w:color="auto" w:fill="FFFFFF"/>
              <w:spacing w:before="120" w:beforeAutospacing="0" w:after="0" w:afterAutospacing="0"/>
              <w:ind w:left="49"/>
              <w:jc w:val="both"/>
              <w:rPr>
                <w:color w:val="333333"/>
                <w:sz w:val="20"/>
                <w:szCs w:val="20"/>
              </w:rPr>
            </w:pPr>
          </w:p>
          <w:p w14:paraId="6F7D10AE" w14:textId="77777777" w:rsidR="00AD061A" w:rsidRDefault="00AD061A" w:rsidP="006E1297">
            <w:pPr>
              <w:pStyle w:val="oj-normal"/>
              <w:shd w:val="clear" w:color="auto" w:fill="FFFFFF"/>
              <w:spacing w:before="120" w:beforeAutospacing="0" w:after="0" w:afterAutospacing="0"/>
              <w:ind w:left="49"/>
              <w:jc w:val="both"/>
              <w:rPr>
                <w:color w:val="333333"/>
                <w:sz w:val="20"/>
                <w:szCs w:val="20"/>
              </w:rPr>
            </w:pPr>
          </w:p>
          <w:p w14:paraId="0FF16245" w14:textId="77777777" w:rsidR="00AD061A" w:rsidRDefault="00AD061A" w:rsidP="006E1297">
            <w:pPr>
              <w:pStyle w:val="oj-normal"/>
              <w:shd w:val="clear" w:color="auto" w:fill="FFFFFF"/>
              <w:spacing w:before="120" w:beforeAutospacing="0" w:after="0" w:afterAutospacing="0"/>
              <w:ind w:left="49"/>
              <w:jc w:val="both"/>
              <w:rPr>
                <w:color w:val="333333"/>
                <w:sz w:val="20"/>
                <w:szCs w:val="20"/>
              </w:rPr>
            </w:pPr>
          </w:p>
          <w:p w14:paraId="33502E57" w14:textId="77777777" w:rsidR="00AD061A" w:rsidRDefault="00AD061A" w:rsidP="006E1297">
            <w:pPr>
              <w:pStyle w:val="oj-normal"/>
              <w:shd w:val="clear" w:color="auto" w:fill="FFFFFF"/>
              <w:spacing w:before="120" w:beforeAutospacing="0" w:after="0" w:afterAutospacing="0"/>
              <w:ind w:left="49"/>
              <w:jc w:val="both"/>
              <w:rPr>
                <w:color w:val="333333"/>
                <w:sz w:val="20"/>
                <w:szCs w:val="20"/>
              </w:rPr>
            </w:pPr>
          </w:p>
          <w:p w14:paraId="59005D13" w14:textId="77777777" w:rsidR="00AD061A" w:rsidRDefault="00AD061A" w:rsidP="006E1297">
            <w:pPr>
              <w:pStyle w:val="oj-normal"/>
              <w:shd w:val="clear" w:color="auto" w:fill="FFFFFF"/>
              <w:spacing w:before="120" w:beforeAutospacing="0" w:after="0" w:afterAutospacing="0"/>
              <w:ind w:left="49"/>
              <w:jc w:val="both"/>
              <w:rPr>
                <w:color w:val="333333"/>
                <w:sz w:val="20"/>
                <w:szCs w:val="20"/>
              </w:rPr>
            </w:pPr>
          </w:p>
          <w:p w14:paraId="791B927E" w14:textId="77777777" w:rsidR="00AD061A" w:rsidRDefault="00AD061A" w:rsidP="006E1297">
            <w:pPr>
              <w:pStyle w:val="oj-normal"/>
              <w:shd w:val="clear" w:color="auto" w:fill="FFFFFF"/>
              <w:spacing w:before="120" w:beforeAutospacing="0" w:after="0" w:afterAutospacing="0"/>
              <w:ind w:left="49"/>
              <w:jc w:val="both"/>
              <w:rPr>
                <w:color w:val="333333"/>
                <w:sz w:val="20"/>
                <w:szCs w:val="20"/>
              </w:rPr>
            </w:pPr>
          </w:p>
          <w:p w14:paraId="36A498E0" w14:textId="77777777" w:rsidR="00AD061A" w:rsidRDefault="00AD061A" w:rsidP="006E1297">
            <w:pPr>
              <w:pStyle w:val="oj-normal"/>
              <w:shd w:val="clear" w:color="auto" w:fill="FFFFFF"/>
              <w:spacing w:before="120" w:beforeAutospacing="0" w:after="0" w:afterAutospacing="0"/>
              <w:ind w:left="49"/>
              <w:jc w:val="both"/>
              <w:rPr>
                <w:color w:val="333333"/>
                <w:sz w:val="20"/>
                <w:szCs w:val="20"/>
              </w:rPr>
            </w:pPr>
          </w:p>
          <w:p w14:paraId="7850CA37" w14:textId="77777777" w:rsidR="00AD061A" w:rsidRDefault="00AD061A" w:rsidP="006E1297">
            <w:pPr>
              <w:pStyle w:val="oj-normal"/>
              <w:shd w:val="clear" w:color="auto" w:fill="FFFFFF"/>
              <w:spacing w:before="120" w:beforeAutospacing="0" w:after="0" w:afterAutospacing="0"/>
              <w:ind w:left="49"/>
              <w:jc w:val="both"/>
              <w:rPr>
                <w:color w:val="333333"/>
                <w:sz w:val="20"/>
                <w:szCs w:val="20"/>
              </w:rPr>
            </w:pPr>
          </w:p>
          <w:p w14:paraId="702948D5" w14:textId="77777777" w:rsidR="00AD061A" w:rsidRDefault="00AD061A" w:rsidP="006E1297">
            <w:pPr>
              <w:pStyle w:val="oj-normal"/>
              <w:shd w:val="clear" w:color="auto" w:fill="FFFFFF"/>
              <w:spacing w:before="120" w:beforeAutospacing="0" w:after="0" w:afterAutospacing="0"/>
              <w:ind w:left="49"/>
              <w:jc w:val="both"/>
              <w:rPr>
                <w:color w:val="333333"/>
                <w:sz w:val="20"/>
                <w:szCs w:val="20"/>
              </w:rPr>
            </w:pPr>
          </w:p>
          <w:p w14:paraId="79D83E05" w14:textId="77777777" w:rsidR="00AD061A" w:rsidRDefault="00AD061A" w:rsidP="006E1297">
            <w:pPr>
              <w:pStyle w:val="oj-normal"/>
              <w:shd w:val="clear" w:color="auto" w:fill="FFFFFF"/>
              <w:spacing w:before="120" w:beforeAutospacing="0" w:after="0" w:afterAutospacing="0"/>
              <w:ind w:left="49"/>
              <w:jc w:val="both"/>
              <w:rPr>
                <w:color w:val="333333"/>
                <w:sz w:val="20"/>
                <w:szCs w:val="20"/>
              </w:rPr>
            </w:pPr>
          </w:p>
          <w:p w14:paraId="5152E4D2" w14:textId="77777777" w:rsidR="00AD061A" w:rsidRDefault="00AD061A" w:rsidP="006E1297">
            <w:pPr>
              <w:pStyle w:val="oj-normal"/>
              <w:shd w:val="clear" w:color="auto" w:fill="FFFFFF"/>
              <w:spacing w:before="120" w:beforeAutospacing="0" w:after="0" w:afterAutospacing="0"/>
              <w:ind w:left="49"/>
              <w:jc w:val="both"/>
              <w:rPr>
                <w:color w:val="333333"/>
                <w:sz w:val="20"/>
                <w:szCs w:val="20"/>
              </w:rPr>
            </w:pPr>
          </w:p>
          <w:p w14:paraId="5869BC91" w14:textId="77777777" w:rsidR="00AD061A" w:rsidRDefault="00AD061A" w:rsidP="006E1297">
            <w:pPr>
              <w:pStyle w:val="oj-normal"/>
              <w:shd w:val="clear" w:color="auto" w:fill="FFFFFF"/>
              <w:spacing w:before="120" w:beforeAutospacing="0" w:after="0" w:afterAutospacing="0"/>
              <w:ind w:left="49"/>
              <w:jc w:val="both"/>
              <w:rPr>
                <w:color w:val="333333"/>
                <w:sz w:val="20"/>
                <w:szCs w:val="20"/>
              </w:rPr>
            </w:pPr>
          </w:p>
          <w:p w14:paraId="3EBE16BF" w14:textId="7A156AD7" w:rsidR="00AD061A" w:rsidRDefault="00AD061A" w:rsidP="006E1297">
            <w:pPr>
              <w:pStyle w:val="oj-normal"/>
              <w:shd w:val="clear" w:color="auto" w:fill="FFFFFF"/>
              <w:spacing w:before="120" w:beforeAutospacing="0" w:after="0" w:afterAutospacing="0"/>
              <w:ind w:left="49"/>
              <w:jc w:val="both"/>
              <w:rPr>
                <w:color w:val="333333"/>
                <w:sz w:val="20"/>
                <w:szCs w:val="20"/>
              </w:rPr>
            </w:pPr>
          </w:p>
          <w:p w14:paraId="22B0ABA0" w14:textId="55CC4249" w:rsidR="00E9718E" w:rsidRDefault="00E9718E" w:rsidP="006E1297">
            <w:pPr>
              <w:pStyle w:val="oj-normal"/>
              <w:shd w:val="clear" w:color="auto" w:fill="FFFFFF"/>
              <w:spacing w:before="120" w:beforeAutospacing="0" w:after="0" w:afterAutospacing="0"/>
              <w:ind w:left="49"/>
              <w:jc w:val="both"/>
              <w:rPr>
                <w:color w:val="333333"/>
                <w:sz w:val="20"/>
                <w:szCs w:val="20"/>
              </w:rPr>
            </w:pPr>
          </w:p>
          <w:p w14:paraId="1817CB1B" w14:textId="746483C7" w:rsidR="00E9718E" w:rsidRDefault="00E9718E" w:rsidP="006E1297">
            <w:pPr>
              <w:pStyle w:val="oj-normal"/>
              <w:shd w:val="clear" w:color="auto" w:fill="FFFFFF"/>
              <w:spacing w:before="120" w:beforeAutospacing="0" w:after="0" w:afterAutospacing="0"/>
              <w:ind w:left="49"/>
              <w:jc w:val="both"/>
              <w:rPr>
                <w:color w:val="333333"/>
                <w:sz w:val="20"/>
                <w:szCs w:val="20"/>
              </w:rPr>
            </w:pPr>
          </w:p>
          <w:p w14:paraId="4F205929" w14:textId="3A37FCD3" w:rsidR="00E9718E" w:rsidRDefault="00E9718E" w:rsidP="006E1297">
            <w:pPr>
              <w:pStyle w:val="oj-normal"/>
              <w:shd w:val="clear" w:color="auto" w:fill="FFFFFF"/>
              <w:spacing w:before="120" w:beforeAutospacing="0" w:after="0" w:afterAutospacing="0"/>
              <w:ind w:left="49"/>
              <w:jc w:val="both"/>
              <w:rPr>
                <w:color w:val="333333"/>
                <w:sz w:val="20"/>
                <w:szCs w:val="20"/>
              </w:rPr>
            </w:pPr>
          </w:p>
          <w:p w14:paraId="10EAECAB" w14:textId="131E375E" w:rsidR="00E9718E" w:rsidRDefault="00E9718E" w:rsidP="006E1297">
            <w:pPr>
              <w:pStyle w:val="oj-normal"/>
              <w:shd w:val="clear" w:color="auto" w:fill="FFFFFF"/>
              <w:spacing w:before="120" w:beforeAutospacing="0" w:after="0" w:afterAutospacing="0"/>
              <w:ind w:left="49"/>
              <w:jc w:val="both"/>
              <w:rPr>
                <w:color w:val="333333"/>
                <w:sz w:val="20"/>
                <w:szCs w:val="20"/>
              </w:rPr>
            </w:pPr>
          </w:p>
          <w:p w14:paraId="093EC3E1" w14:textId="36ACCCA2" w:rsidR="00E9718E" w:rsidRDefault="00E9718E" w:rsidP="006E1297">
            <w:pPr>
              <w:pStyle w:val="oj-normal"/>
              <w:shd w:val="clear" w:color="auto" w:fill="FFFFFF"/>
              <w:spacing w:before="120" w:beforeAutospacing="0" w:after="0" w:afterAutospacing="0"/>
              <w:ind w:left="49"/>
              <w:jc w:val="both"/>
              <w:rPr>
                <w:color w:val="333333"/>
                <w:sz w:val="20"/>
                <w:szCs w:val="20"/>
              </w:rPr>
            </w:pPr>
          </w:p>
          <w:p w14:paraId="1E3332A7" w14:textId="65F46905" w:rsidR="00E9718E" w:rsidRDefault="00E9718E" w:rsidP="006E1297">
            <w:pPr>
              <w:pStyle w:val="oj-normal"/>
              <w:shd w:val="clear" w:color="auto" w:fill="FFFFFF"/>
              <w:spacing w:before="120" w:beforeAutospacing="0" w:after="0" w:afterAutospacing="0"/>
              <w:ind w:left="49"/>
              <w:jc w:val="both"/>
              <w:rPr>
                <w:color w:val="333333"/>
                <w:sz w:val="20"/>
                <w:szCs w:val="20"/>
              </w:rPr>
            </w:pPr>
          </w:p>
          <w:p w14:paraId="6C6DCFBD" w14:textId="21D34221" w:rsidR="00E9718E" w:rsidRDefault="00E9718E" w:rsidP="006E1297">
            <w:pPr>
              <w:pStyle w:val="oj-normal"/>
              <w:shd w:val="clear" w:color="auto" w:fill="FFFFFF"/>
              <w:spacing w:before="120" w:beforeAutospacing="0" w:after="0" w:afterAutospacing="0"/>
              <w:ind w:left="49"/>
              <w:jc w:val="both"/>
              <w:rPr>
                <w:color w:val="333333"/>
                <w:sz w:val="20"/>
                <w:szCs w:val="20"/>
              </w:rPr>
            </w:pPr>
          </w:p>
          <w:p w14:paraId="409CA6BB" w14:textId="4ECA6457" w:rsidR="00E9718E" w:rsidRDefault="00E9718E" w:rsidP="006E1297">
            <w:pPr>
              <w:pStyle w:val="oj-normal"/>
              <w:shd w:val="clear" w:color="auto" w:fill="FFFFFF"/>
              <w:spacing w:before="120" w:beforeAutospacing="0" w:after="0" w:afterAutospacing="0"/>
              <w:ind w:left="49"/>
              <w:jc w:val="both"/>
              <w:rPr>
                <w:color w:val="333333"/>
                <w:sz w:val="20"/>
                <w:szCs w:val="20"/>
              </w:rPr>
            </w:pPr>
          </w:p>
          <w:p w14:paraId="25AFC648" w14:textId="31D6095B" w:rsidR="00E9718E" w:rsidRDefault="00E9718E" w:rsidP="005107BE">
            <w:pPr>
              <w:pStyle w:val="oj-normal"/>
              <w:shd w:val="clear" w:color="auto" w:fill="FFFFFF"/>
              <w:spacing w:before="120" w:beforeAutospacing="0" w:after="0" w:afterAutospacing="0"/>
              <w:jc w:val="both"/>
              <w:rPr>
                <w:color w:val="333333"/>
                <w:sz w:val="20"/>
                <w:szCs w:val="20"/>
              </w:rPr>
            </w:pPr>
          </w:p>
          <w:p w14:paraId="7B31C2B8" w14:textId="77777777" w:rsidR="005107BE" w:rsidRDefault="005107BE" w:rsidP="005107BE">
            <w:pPr>
              <w:pStyle w:val="oj-normal"/>
              <w:shd w:val="clear" w:color="auto" w:fill="FFFFFF"/>
              <w:spacing w:before="120" w:beforeAutospacing="0" w:after="0" w:afterAutospacing="0"/>
              <w:jc w:val="both"/>
              <w:rPr>
                <w:color w:val="333333"/>
                <w:sz w:val="20"/>
                <w:szCs w:val="20"/>
              </w:rPr>
            </w:pPr>
          </w:p>
          <w:p w14:paraId="45F3F2E8" w14:textId="1251CA61" w:rsidR="006E1297" w:rsidRDefault="006E1297" w:rsidP="006E1297">
            <w:pPr>
              <w:pStyle w:val="oj-normal"/>
              <w:shd w:val="clear" w:color="auto" w:fill="FFFFFF"/>
              <w:spacing w:before="120" w:beforeAutospacing="0" w:after="0" w:afterAutospacing="0"/>
              <w:ind w:left="49"/>
              <w:jc w:val="both"/>
              <w:rPr>
                <w:color w:val="333333"/>
                <w:sz w:val="20"/>
                <w:szCs w:val="20"/>
              </w:rPr>
            </w:pPr>
            <w:r w:rsidRPr="006E1297">
              <w:rPr>
                <w:color w:val="333333"/>
                <w:sz w:val="20"/>
                <w:szCs w:val="20"/>
              </w:rPr>
              <w:t xml:space="preserve">Ak požiadavky stanovené v povolení zabezpečujú zhodu s uplatniteľnými požiadavkami stanovenými v prílohách k smernici 2008/68/ES a v tejto smernici, Komisia bezodkladne prijme vykonávací akt, ktorým sa rozšíri platnosť povolenia, ktoré udelil členský štát v súlade s odsekom 1 tohto článku, na územie celej Únie, a v ktorom sa stanovia podmienky, za ktorých sa konkrétne </w:t>
            </w:r>
            <w:proofErr w:type="spellStart"/>
            <w:r w:rsidRPr="006E1297">
              <w:rPr>
                <w:color w:val="333333"/>
                <w:sz w:val="20"/>
                <w:szCs w:val="20"/>
              </w:rPr>
              <w:t>prepravovateľné</w:t>
            </w:r>
            <w:proofErr w:type="spellEnd"/>
            <w:r w:rsidRPr="006E1297">
              <w:rPr>
                <w:color w:val="333333"/>
                <w:sz w:val="20"/>
                <w:szCs w:val="20"/>
              </w:rPr>
              <w:t xml:space="preserve"> tlakové zariadenie môže uviesť na trh. Pri príprave návrhu vykonávacieho aktu môže Komisia požiadať vnútroštátne orgány dohľadu nad trhom, aby jej poskytli relevantné informácie alebo pripomienky týkajúce sa technického posúdenia, ktoré slúžilo ako základ povolenia uvedeného v odseku 1 tohto článku. Uvedený vykonávací akt sa prijme v súlade s postupom preskúmania uvedeným v článku 38a ods. 2 tejto smernice.</w:t>
            </w:r>
          </w:p>
          <w:p w14:paraId="66CDAF1F" w14:textId="77777777" w:rsidR="00AD061A" w:rsidRPr="006E1297" w:rsidRDefault="00AD061A" w:rsidP="006E1297">
            <w:pPr>
              <w:pStyle w:val="oj-normal"/>
              <w:shd w:val="clear" w:color="auto" w:fill="FFFFFF"/>
              <w:spacing w:before="120" w:beforeAutospacing="0" w:after="0" w:afterAutospacing="0"/>
              <w:ind w:left="49"/>
              <w:jc w:val="both"/>
              <w:rPr>
                <w:color w:val="333333"/>
                <w:sz w:val="20"/>
                <w:szCs w:val="20"/>
              </w:rPr>
            </w:pPr>
          </w:p>
          <w:p w14:paraId="524316CB" w14:textId="77777777" w:rsidR="00AD061A" w:rsidRDefault="006E1297" w:rsidP="006E1297">
            <w:pPr>
              <w:pStyle w:val="oj-normal"/>
              <w:shd w:val="clear" w:color="auto" w:fill="FFFFFF"/>
              <w:spacing w:before="120" w:beforeAutospacing="0" w:after="0" w:afterAutospacing="0"/>
              <w:ind w:left="49"/>
              <w:jc w:val="both"/>
              <w:rPr>
                <w:color w:val="333333"/>
                <w:sz w:val="20"/>
                <w:szCs w:val="20"/>
              </w:rPr>
            </w:pPr>
            <w:r w:rsidRPr="006E1297">
              <w:rPr>
                <w:color w:val="333333"/>
                <w:sz w:val="20"/>
                <w:szCs w:val="20"/>
              </w:rPr>
              <w:lastRenderedPageBreak/>
              <w:t xml:space="preserve">Na </w:t>
            </w:r>
            <w:proofErr w:type="spellStart"/>
            <w:r w:rsidRPr="006E1297">
              <w:rPr>
                <w:color w:val="333333"/>
                <w:sz w:val="20"/>
                <w:szCs w:val="20"/>
              </w:rPr>
              <w:t>prepravovateľnom</w:t>
            </w:r>
            <w:proofErr w:type="spellEnd"/>
            <w:r w:rsidRPr="006E1297">
              <w:rPr>
                <w:color w:val="333333"/>
                <w:sz w:val="20"/>
                <w:szCs w:val="20"/>
              </w:rPr>
              <w:t xml:space="preserve"> tlakovom zariadení, na ktoré sa vzťahuje rozšírenie platnosti uvedené v prvom </w:t>
            </w:r>
            <w:proofErr w:type="spellStart"/>
            <w:r w:rsidRPr="006E1297">
              <w:rPr>
                <w:color w:val="333333"/>
                <w:sz w:val="20"/>
                <w:szCs w:val="20"/>
              </w:rPr>
              <w:t>pododseku</w:t>
            </w:r>
            <w:proofErr w:type="spellEnd"/>
            <w:r w:rsidRPr="006E1297">
              <w:rPr>
                <w:color w:val="333333"/>
                <w:sz w:val="20"/>
                <w:szCs w:val="20"/>
              </w:rPr>
              <w:t xml:space="preserve">, musí byť uvedená informácia o tom, že sa uvádza na trh ako ‚tovar dôležitý počas krízy‘. </w:t>
            </w:r>
          </w:p>
          <w:p w14:paraId="6D2A4C37" w14:textId="77777777" w:rsidR="00AD061A" w:rsidRDefault="00AD061A" w:rsidP="006E1297">
            <w:pPr>
              <w:pStyle w:val="oj-normal"/>
              <w:shd w:val="clear" w:color="auto" w:fill="FFFFFF"/>
              <w:spacing w:before="120" w:beforeAutospacing="0" w:after="0" w:afterAutospacing="0"/>
              <w:ind w:left="49"/>
              <w:jc w:val="both"/>
              <w:rPr>
                <w:color w:val="333333"/>
                <w:sz w:val="20"/>
                <w:szCs w:val="20"/>
              </w:rPr>
            </w:pPr>
          </w:p>
          <w:p w14:paraId="7C87F943" w14:textId="220B54C2" w:rsidR="005107BE" w:rsidRDefault="005107BE" w:rsidP="005107BE">
            <w:pPr>
              <w:pStyle w:val="oj-normal"/>
              <w:shd w:val="clear" w:color="auto" w:fill="FFFFFF"/>
              <w:spacing w:before="120" w:beforeAutospacing="0" w:after="0" w:afterAutospacing="0"/>
              <w:jc w:val="both"/>
              <w:rPr>
                <w:color w:val="333333"/>
                <w:sz w:val="20"/>
                <w:szCs w:val="20"/>
              </w:rPr>
            </w:pPr>
          </w:p>
          <w:p w14:paraId="3ABA7683" w14:textId="61ED7AB0" w:rsidR="006E1297" w:rsidRDefault="006E1297" w:rsidP="006E1297">
            <w:pPr>
              <w:pStyle w:val="oj-normal"/>
              <w:shd w:val="clear" w:color="auto" w:fill="FFFFFF"/>
              <w:spacing w:before="120" w:beforeAutospacing="0" w:after="0" w:afterAutospacing="0"/>
              <w:ind w:left="49"/>
              <w:jc w:val="both"/>
              <w:rPr>
                <w:color w:val="333333"/>
                <w:sz w:val="20"/>
                <w:szCs w:val="20"/>
              </w:rPr>
            </w:pPr>
            <w:r w:rsidRPr="00754C63">
              <w:rPr>
                <w:color w:val="333333"/>
                <w:sz w:val="20"/>
                <w:szCs w:val="20"/>
              </w:rPr>
              <w:t xml:space="preserve">Vo vykonávacom akte uvedenom v prvom </w:t>
            </w:r>
            <w:proofErr w:type="spellStart"/>
            <w:r w:rsidRPr="00754C63">
              <w:rPr>
                <w:color w:val="333333"/>
                <w:sz w:val="20"/>
                <w:szCs w:val="20"/>
              </w:rPr>
              <w:t>pododseku</w:t>
            </w:r>
            <w:proofErr w:type="spellEnd"/>
            <w:r w:rsidRPr="00754C63">
              <w:rPr>
                <w:color w:val="333333"/>
                <w:sz w:val="20"/>
                <w:szCs w:val="20"/>
              </w:rPr>
              <w:t xml:space="preserve"> sa stanoví obsah a forma tejto informácie. Táto informácia, ako aj každé označenie musia byť jasné, zrozumiteľné a ľahko pochopiteľné a v príslušných prípadoch v jazyku, ktorý je ľahko zrozumiteľný spotrebiteľom a iným koncovým používateľom, ako je stanovené dotknutým členským štátom.</w:t>
            </w:r>
          </w:p>
          <w:p w14:paraId="6E88A8D9" w14:textId="3B4C209C" w:rsidR="005107BE" w:rsidRDefault="005107BE" w:rsidP="006E1297">
            <w:pPr>
              <w:pStyle w:val="oj-normal"/>
              <w:shd w:val="clear" w:color="auto" w:fill="FFFFFF"/>
              <w:spacing w:before="120" w:beforeAutospacing="0" w:after="0" w:afterAutospacing="0"/>
              <w:ind w:left="49"/>
              <w:jc w:val="both"/>
              <w:rPr>
                <w:color w:val="333333"/>
                <w:sz w:val="20"/>
                <w:szCs w:val="20"/>
              </w:rPr>
            </w:pPr>
          </w:p>
          <w:p w14:paraId="73FF5238" w14:textId="45B240A8" w:rsidR="005107BE" w:rsidRPr="006E1297" w:rsidRDefault="005107BE" w:rsidP="005107BE">
            <w:pPr>
              <w:pStyle w:val="oj-normal"/>
              <w:shd w:val="clear" w:color="auto" w:fill="FFFFFF"/>
              <w:spacing w:before="120" w:beforeAutospacing="0" w:after="0" w:afterAutospacing="0"/>
              <w:jc w:val="both"/>
              <w:rPr>
                <w:color w:val="333333"/>
                <w:sz w:val="20"/>
                <w:szCs w:val="20"/>
              </w:rPr>
            </w:pPr>
          </w:p>
          <w:p w14:paraId="1E615D54" w14:textId="28B96AC4" w:rsidR="006E1297" w:rsidRDefault="006E1297" w:rsidP="006E1297">
            <w:pPr>
              <w:pStyle w:val="oj-normal"/>
              <w:shd w:val="clear" w:color="auto" w:fill="FFFFFF"/>
              <w:spacing w:before="120" w:beforeAutospacing="0" w:after="0" w:afterAutospacing="0"/>
              <w:ind w:left="49"/>
              <w:jc w:val="both"/>
              <w:rPr>
                <w:color w:val="333333"/>
                <w:sz w:val="20"/>
                <w:szCs w:val="20"/>
              </w:rPr>
            </w:pPr>
            <w:r w:rsidRPr="006E1297">
              <w:rPr>
                <w:color w:val="333333"/>
                <w:sz w:val="20"/>
                <w:szCs w:val="20"/>
              </w:rPr>
              <w:t>3.   Komisia prijme z riadne odôvodnených vážnych a naliehavých dôvodov týkajúcich sa potreby ochrany zdravia a bezpečnosti osôb okamžite uplatniteľné vykonávacie akty v súlade s postupom uvedeným v článku 38a ods. 3.</w:t>
            </w:r>
          </w:p>
          <w:p w14:paraId="6C41B2DF" w14:textId="77777777" w:rsidR="005107BE" w:rsidRPr="006E1297" w:rsidRDefault="005107BE" w:rsidP="006E1297">
            <w:pPr>
              <w:pStyle w:val="oj-normal"/>
              <w:shd w:val="clear" w:color="auto" w:fill="FFFFFF"/>
              <w:spacing w:before="120" w:beforeAutospacing="0" w:after="0" w:afterAutospacing="0"/>
              <w:ind w:left="49"/>
              <w:jc w:val="both"/>
              <w:rPr>
                <w:color w:val="333333"/>
                <w:sz w:val="20"/>
                <w:szCs w:val="20"/>
              </w:rPr>
            </w:pPr>
          </w:p>
          <w:p w14:paraId="18461BE9" w14:textId="794B681C" w:rsidR="006E1297" w:rsidRDefault="006E1297" w:rsidP="006E1297">
            <w:pPr>
              <w:pStyle w:val="oj-normal"/>
              <w:shd w:val="clear" w:color="auto" w:fill="FFFFFF"/>
              <w:spacing w:before="120" w:beforeAutospacing="0" w:after="0" w:afterAutospacing="0"/>
              <w:ind w:left="49"/>
              <w:jc w:val="both"/>
              <w:rPr>
                <w:color w:val="333333"/>
                <w:sz w:val="20"/>
                <w:szCs w:val="20"/>
              </w:rPr>
            </w:pPr>
            <w:r w:rsidRPr="006E1297">
              <w:rPr>
                <w:color w:val="333333"/>
                <w:sz w:val="20"/>
                <w:szCs w:val="20"/>
              </w:rPr>
              <w:t>4</w:t>
            </w:r>
            <w:r w:rsidRPr="00442A28">
              <w:rPr>
                <w:color w:val="333333"/>
                <w:sz w:val="20"/>
                <w:szCs w:val="20"/>
              </w:rPr>
              <w:t>.   Kým sa neprijme vykonávací</w:t>
            </w:r>
            <w:r w:rsidRPr="006E1297">
              <w:rPr>
                <w:color w:val="333333"/>
                <w:sz w:val="20"/>
                <w:szCs w:val="20"/>
              </w:rPr>
              <w:t xml:space="preserve"> akt uvedený v odseku 2 alebo 3, povolenie udelené príslušným vnútroštátnym orgánom v jednom členskom štáte je platné len na území daného členského štátu a na území všetkých ostatných členských štátov, ktorých príslušné vnútroštátne orgány uznali platnosť daného povolenia pred prijatím takéhoto vykonávacieho aktu. Členské štáty informujú Komisiu a ostatné členské štáty o každom rozhodnutí uznať platnosť tohto povolenia.</w:t>
            </w:r>
          </w:p>
          <w:p w14:paraId="5CE5ED43" w14:textId="064CFBF7" w:rsidR="00854716" w:rsidRDefault="00854716" w:rsidP="006E1297">
            <w:pPr>
              <w:pStyle w:val="oj-normal"/>
              <w:shd w:val="clear" w:color="auto" w:fill="FFFFFF"/>
              <w:spacing w:before="120" w:beforeAutospacing="0" w:after="0" w:afterAutospacing="0"/>
              <w:ind w:left="49"/>
              <w:jc w:val="both"/>
              <w:rPr>
                <w:color w:val="333333"/>
                <w:sz w:val="20"/>
                <w:szCs w:val="20"/>
              </w:rPr>
            </w:pPr>
          </w:p>
          <w:p w14:paraId="1E3FFEBB" w14:textId="75348089" w:rsidR="00854716" w:rsidRDefault="00854716" w:rsidP="00E15465">
            <w:pPr>
              <w:pStyle w:val="oj-normal"/>
              <w:shd w:val="clear" w:color="auto" w:fill="FFFFFF"/>
              <w:spacing w:before="120" w:beforeAutospacing="0" w:after="0" w:afterAutospacing="0"/>
              <w:jc w:val="both"/>
              <w:rPr>
                <w:color w:val="333333"/>
                <w:sz w:val="20"/>
                <w:szCs w:val="20"/>
              </w:rPr>
            </w:pPr>
          </w:p>
          <w:p w14:paraId="6969B43C" w14:textId="77777777" w:rsidR="00E63B3B" w:rsidRDefault="00E63B3B" w:rsidP="00E15465">
            <w:pPr>
              <w:pStyle w:val="oj-normal"/>
              <w:shd w:val="clear" w:color="auto" w:fill="FFFFFF"/>
              <w:spacing w:before="120" w:beforeAutospacing="0" w:after="0" w:afterAutospacing="0"/>
              <w:jc w:val="both"/>
              <w:rPr>
                <w:color w:val="333333"/>
                <w:sz w:val="20"/>
                <w:szCs w:val="20"/>
              </w:rPr>
            </w:pPr>
          </w:p>
          <w:p w14:paraId="4ADAC2A3" w14:textId="77777777" w:rsidR="00E63B3B" w:rsidRPr="006E1297" w:rsidRDefault="00E63B3B" w:rsidP="00E15465">
            <w:pPr>
              <w:pStyle w:val="oj-normal"/>
              <w:shd w:val="clear" w:color="auto" w:fill="FFFFFF"/>
              <w:spacing w:before="120" w:beforeAutospacing="0" w:after="0" w:afterAutospacing="0"/>
              <w:jc w:val="both"/>
              <w:rPr>
                <w:color w:val="333333"/>
                <w:sz w:val="20"/>
                <w:szCs w:val="20"/>
              </w:rPr>
            </w:pPr>
          </w:p>
          <w:p w14:paraId="54A97C8E" w14:textId="301B8614" w:rsidR="006E1297" w:rsidRDefault="006E1297" w:rsidP="006E1297">
            <w:pPr>
              <w:pStyle w:val="oj-normal"/>
              <w:shd w:val="clear" w:color="auto" w:fill="FFFFFF"/>
              <w:spacing w:before="120" w:beforeAutospacing="0" w:after="0" w:afterAutospacing="0"/>
              <w:ind w:left="49"/>
              <w:jc w:val="both"/>
              <w:rPr>
                <w:color w:val="333333"/>
                <w:sz w:val="20"/>
                <w:szCs w:val="20"/>
              </w:rPr>
            </w:pPr>
            <w:r w:rsidRPr="006E1297">
              <w:rPr>
                <w:color w:val="333333"/>
                <w:sz w:val="20"/>
                <w:szCs w:val="20"/>
              </w:rPr>
              <w:lastRenderedPageBreak/>
              <w:t xml:space="preserve">5.   Výrobcovia a dovozcovia </w:t>
            </w:r>
            <w:proofErr w:type="spellStart"/>
            <w:r w:rsidRPr="006E1297">
              <w:rPr>
                <w:color w:val="333333"/>
                <w:sz w:val="20"/>
                <w:szCs w:val="20"/>
              </w:rPr>
              <w:t>prepravovateľného</w:t>
            </w:r>
            <w:proofErr w:type="spellEnd"/>
            <w:r w:rsidRPr="006E1297">
              <w:rPr>
                <w:color w:val="333333"/>
                <w:sz w:val="20"/>
                <w:szCs w:val="20"/>
              </w:rPr>
              <w:t xml:space="preserve"> tlakového zariadenia, na ktoré sa vzťahuje postup udeľovania povolení uvedený v odseku 1 tohto článku, na svoju výhradnú zodpovednosť vyhlásia, že dotknuté </w:t>
            </w:r>
            <w:proofErr w:type="spellStart"/>
            <w:r w:rsidRPr="006E1297">
              <w:rPr>
                <w:color w:val="333333"/>
                <w:sz w:val="20"/>
                <w:szCs w:val="20"/>
              </w:rPr>
              <w:t>prepravovateľné</w:t>
            </w:r>
            <w:proofErr w:type="spellEnd"/>
            <w:r w:rsidRPr="006E1297">
              <w:rPr>
                <w:color w:val="333333"/>
                <w:sz w:val="20"/>
                <w:szCs w:val="20"/>
              </w:rPr>
              <w:t xml:space="preserve"> tlakové zariadenie spĺňa všetky uplatniteľné požiadavky stanovené v prílohách k smernici 2008/68/ES a v tejto smernici, a sú zodpovední za splnenie všetkých postupov posudzovania zhody, ktoré uviedol príslušný vnútroštátny orgán.</w:t>
            </w:r>
          </w:p>
          <w:p w14:paraId="2AF38216" w14:textId="3C997070" w:rsidR="005D4813" w:rsidRDefault="005D4813" w:rsidP="006E1297">
            <w:pPr>
              <w:pStyle w:val="oj-normal"/>
              <w:shd w:val="clear" w:color="auto" w:fill="FFFFFF"/>
              <w:spacing w:before="120" w:beforeAutospacing="0" w:after="0" w:afterAutospacing="0"/>
              <w:ind w:left="49"/>
              <w:jc w:val="both"/>
              <w:rPr>
                <w:color w:val="333333"/>
                <w:sz w:val="20"/>
                <w:szCs w:val="20"/>
              </w:rPr>
            </w:pPr>
          </w:p>
          <w:p w14:paraId="20759EFF" w14:textId="23F63ED6" w:rsidR="005D4813" w:rsidRDefault="005D4813" w:rsidP="005107BE">
            <w:pPr>
              <w:pStyle w:val="oj-normal"/>
              <w:shd w:val="clear" w:color="auto" w:fill="FFFFFF"/>
              <w:spacing w:before="120" w:beforeAutospacing="0" w:after="0" w:afterAutospacing="0"/>
              <w:jc w:val="both"/>
              <w:rPr>
                <w:color w:val="333333"/>
                <w:sz w:val="20"/>
                <w:szCs w:val="20"/>
              </w:rPr>
            </w:pPr>
          </w:p>
          <w:p w14:paraId="38D56824" w14:textId="77777777" w:rsidR="005107BE" w:rsidRPr="006E1297" w:rsidRDefault="005107BE" w:rsidP="005107BE">
            <w:pPr>
              <w:pStyle w:val="oj-normal"/>
              <w:shd w:val="clear" w:color="auto" w:fill="FFFFFF"/>
              <w:spacing w:before="120" w:beforeAutospacing="0" w:after="0" w:afterAutospacing="0"/>
              <w:jc w:val="both"/>
              <w:rPr>
                <w:color w:val="333333"/>
                <w:sz w:val="20"/>
                <w:szCs w:val="20"/>
              </w:rPr>
            </w:pPr>
          </w:p>
          <w:p w14:paraId="051C354C" w14:textId="77777777" w:rsidR="006E1297" w:rsidRPr="006E1297" w:rsidRDefault="006E1297" w:rsidP="005D4813">
            <w:pPr>
              <w:pStyle w:val="oj-normal"/>
              <w:shd w:val="clear" w:color="auto" w:fill="FFFFFF"/>
              <w:spacing w:before="120" w:beforeAutospacing="0" w:after="0" w:afterAutospacing="0"/>
              <w:ind w:left="190"/>
              <w:jc w:val="both"/>
              <w:rPr>
                <w:color w:val="333333"/>
                <w:sz w:val="20"/>
                <w:szCs w:val="20"/>
              </w:rPr>
            </w:pPr>
            <w:r w:rsidRPr="006E1297">
              <w:rPr>
                <w:color w:val="333333"/>
                <w:sz w:val="20"/>
                <w:szCs w:val="20"/>
              </w:rPr>
              <w:t xml:space="preserve">6.   V každom povolení vydanom podľa odseku 1 sa stanovujú podmienky a požiadavky, za ktorých sa </w:t>
            </w:r>
            <w:proofErr w:type="spellStart"/>
            <w:r w:rsidRPr="006E1297">
              <w:rPr>
                <w:color w:val="333333"/>
                <w:sz w:val="20"/>
                <w:szCs w:val="20"/>
              </w:rPr>
              <w:t>prepravovateľné</w:t>
            </w:r>
            <w:proofErr w:type="spellEnd"/>
            <w:r w:rsidRPr="006E1297">
              <w:rPr>
                <w:color w:val="333333"/>
                <w:sz w:val="20"/>
                <w:szCs w:val="20"/>
              </w:rPr>
              <w:t xml:space="preserve"> tlakové zariadenie môže uviesť na trh. V takýchto povoleniach sa stanovujú aspoň tieto prvky:</w:t>
            </w:r>
          </w:p>
          <w:tbl>
            <w:tblPr>
              <w:tblW w:w="5000" w:type="pct"/>
              <w:tblLayout w:type="fixed"/>
              <w:tblCellMar>
                <w:left w:w="0" w:type="dxa"/>
                <w:right w:w="0" w:type="dxa"/>
              </w:tblCellMar>
              <w:tblLook w:val="04A0" w:firstRow="1" w:lastRow="0" w:firstColumn="1" w:lastColumn="0" w:noHBand="0" w:noVBand="1"/>
            </w:tblPr>
            <w:tblGrid>
              <w:gridCol w:w="90"/>
              <w:gridCol w:w="3882"/>
            </w:tblGrid>
            <w:tr w:rsidR="006E1297" w:rsidRPr="006E1297" w14:paraId="5A5B2C05" w14:textId="77777777" w:rsidTr="006E1297">
              <w:tc>
                <w:tcPr>
                  <w:tcW w:w="187" w:type="dxa"/>
                  <w:hideMark/>
                </w:tcPr>
                <w:p w14:paraId="263552B1" w14:textId="77777777" w:rsidR="006E1297" w:rsidRPr="006E1297" w:rsidRDefault="006E1297" w:rsidP="000507A5">
                  <w:pPr>
                    <w:pStyle w:val="oj-normal"/>
                    <w:framePr w:hSpace="141" w:wrap="around" w:vAnchor="text" w:hAnchor="text" w:y="1"/>
                    <w:spacing w:before="120" w:beforeAutospacing="0" w:after="0" w:afterAutospacing="0"/>
                    <w:ind w:left="190"/>
                    <w:suppressOverlap/>
                    <w:jc w:val="both"/>
                    <w:rPr>
                      <w:sz w:val="20"/>
                      <w:szCs w:val="20"/>
                    </w:rPr>
                  </w:pPr>
                  <w:r w:rsidRPr="006E1297">
                    <w:rPr>
                      <w:sz w:val="20"/>
                      <w:szCs w:val="20"/>
                    </w:rPr>
                    <w:t>a)</w:t>
                  </w:r>
                </w:p>
              </w:tc>
              <w:tc>
                <w:tcPr>
                  <w:tcW w:w="9219" w:type="dxa"/>
                  <w:hideMark/>
                </w:tcPr>
                <w:p w14:paraId="66B21EF9" w14:textId="077E971B" w:rsidR="006E1297" w:rsidRPr="006E1297" w:rsidRDefault="005D4813" w:rsidP="000507A5">
                  <w:pPr>
                    <w:pStyle w:val="oj-normal"/>
                    <w:framePr w:hSpace="141" w:wrap="around" w:vAnchor="text" w:hAnchor="text" w:y="1"/>
                    <w:spacing w:before="120" w:beforeAutospacing="0" w:after="0" w:afterAutospacing="0"/>
                    <w:ind w:left="190"/>
                    <w:suppressOverlap/>
                    <w:jc w:val="both"/>
                    <w:rPr>
                      <w:sz w:val="20"/>
                      <w:szCs w:val="20"/>
                    </w:rPr>
                  </w:pPr>
                  <w:r>
                    <w:rPr>
                      <w:sz w:val="20"/>
                      <w:szCs w:val="20"/>
                    </w:rPr>
                    <w:t xml:space="preserve">a) </w:t>
                  </w:r>
                  <w:r w:rsidR="006E1297" w:rsidRPr="006E1297">
                    <w:rPr>
                      <w:sz w:val="20"/>
                      <w:szCs w:val="20"/>
                    </w:rPr>
                    <w:t>opis postupov, ktorými sa úspešne preukázal súlad s uplatniteľnými požiadavkami stanovenými v prílohách k smernici 2008/68/ES a v tejto smernici;</w:t>
                  </w:r>
                </w:p>
              </w:tc>
            </w:tr>
          </w:tbl>
          <w:p w14:paraId="76B4956D" w14:textId="77777777" w:rsidR="006E1297" w:rsidRPr="006E1297" w:rsidRDefault="006E1297" w:rsidP="00E15465">
            <w:pPr>
              <w:shd w:val="clear" w:color="auto" w:fill="FFFFFF"/>
              <w:rPr>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96"/>
              <w:gridCol w:w="3876"/>
            </w:tblGrid>
            <w:tr w:rsidR="006E1297" w:rsidRPr="006E1297" w14:paraId="6C355724" w14:textId="77777777" w:rsidTr="006E1297">
              <w:tc>
                <w:tcPr>
                  <w:tcW w:w="200" w:type="dxa"/>
                  <w:hideMark/>
                </w:tcPr>
                <w:p w14:paraId="08D58018" w14:textId="77777777" w:rsidR="006E1297" w:rsidRPr="006E1297" w:rsidRDefault="006E1297" w:rsidP="000507A5">
                  <w:pPr>
                    <w:pStyle w:val="oj-normal"/>
                    <w:framePr w:hSpace="141" w:wrap="around" w:vAnchor="text" w:hAnchor="text" w:y="1"/>
                    <w:spacing w:before="120" w:beforeAutospacing="0" w:after="0" w:afterAutospacing="0"/>
                    <w:ind w:left="190"/>
                    <w:suppressOverlap/>
                    <w:jc w:val="both"/>
                    <w:rPr>
                      <w:sz w:val="20"/>
                      <w:szCs w:val="20"/>
                    </w:rPr>
                  </w:pPr>
                  <w:r w:rsidRPr="006E1297">
                    <w:rPr>
                      <w:sz w:val="20"/>
                      <w:szCs w:val="20"/>
                    </w:rPr>
                    <w:t>b)</w:t>
                  </w:r>
                </w:p>
              </w:tc>
              <w:tc>
                <w:tcPr>
                  <w:tcW w:w="9206" w:type="dxa"/>
                  <w:hideMark/>
                </w:tcPr>
                <w:p w14:paraId="019FD830" w14:textId="3DF0D613" w:rsidR="006E1297" w:rsidRPr="006E1297" w:rsidRDefault="005D4813" w:rsidP="000507A5">
                  <w:pPr>
                    <w:pStyle w:val="oj-normal"/>
                    <w:framePr w:hSpace="141" w:wrap="around" w:vAnchor="text" w:hAnchor="text" w:y="1"/>
                    <w:spacing w:before="120" w:beforeAutospacing="0" w:after="0" w:afterAutospacing="0"/>
                    <w:ind w:left="190"/>
                    <w:suppressOverlap/>
                    <w:jc w:val="both"/>
                    <w:rPr>
                      <w:sz w:val="20"/>
                      <w:szCs w:val="20"/>
                    </w:rPr>
                  </w:pPr>
                  <w:r>
                    <w:rPr>
                      <w:sz w:val="20"/>
                      <w:szCs w:val="20"/>
                    </w:rPr>
                    <w:t xml:space="preserve">b) </w:t>
                  </w:r>
                  <w:r w:rsidR="006E1297" w:rsidRPr="006E1297">
                    <w:rPr>
                      <w:sz w:val="20"/>
                      <w:szCs w:val="20"/>
                    </w:rPr>
                    <w:t xml:space="preserve">všetky osobitné požiadavky týkajúce sa </w:t>
                  </w:r>
                  <w:proofErr w:type="spellStart"/>
                  <w:r w:rsidR="006E1297" w:rsidRPr="006E1297">
                    <w:rPr>
                      <w:sz w:val="20"/>
                      <w:szCs w:val="20"/>
                    </w:rPr>
                    <w:t>vysledovateľnosti</w:t>
                  </w:r>
                  <w:proofErr w:type="spellEnd"/>
                  <w:r w:rsidR="006E1297" w:rsidRPr="006E1297">
                    <w:rPr>
                      <w:sz w:val="20"/>
                      <w:szCs w:val="20"/>
                    </w:rPr>
                    <w:t xml:space="preserve"> dotknutého </w:t>
                  </w:r>
                  <w:proofErr w:type="spellStart"/>
                  <w:r w:rsidR="006E1297" w:rsidRPr="006E1297">
                    <w:rPr>
                      <w:sz w:val="20"/>
                      <w:szCs w:val="20"/>
                    </w:rPr>
                    <w:t>prepravovateľného</w:t>
                  </w:r>
                  <w:proofErr w:type="spellEnd"/>
                  <w:r w:rsidR="006E1297" w:rsidRPr="006E1297">
                    <w:rPr>
                      <w:sz w:val="20"/>
                      <w:szCs w:val="20"/>
                    </w:rPr>
                    <w:t xml:space="preserve"> tlakového zariadenia;</w:t>
                  </w:r>
                </w:p>
              </w:tc>
            </w:tr>
          </w:tbl>
          <w:p w14:paraId="555CF8A3" w14:textId="77777777" w:rsidR="006E1297" w:rsidRPr="006E1297" w:rsidRDefault="006E1297" w:rsidP="005D4813">
            <w:pPr>
              <w:shd w:val="clear" w:color="auto" w:fill="FFFFFF"/>
              <w:ind w:left="190"/>
              <w:rPr>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90"/>
              <w:gridCol w:w="3882"/>
            </w:tblGrid>
            <w:tr w:rsidR="006E1297" w:rsidRPr="006E1297" w14:paraId="38C8A561" w14:textId="77777777" w:rsidTr="006E1297">
              <w:tc>
                <w:tcPr>
                  <w:tcW w:w="187" w:type="dxa"/>
                  <w:hideMark/>
                </w:tcPr>
                <w:p w14:paraId="6ABB74A2" w14:textId="77777777" w:rsidR="006E1297" w:rsidRPr="006E1297" w:rsidRDefault="006E1297" w:rsidP="000507A5">
                  <w:pPr>
                    <w:pStyle w:val="oj-normal"/>
                    <w:framePr w:hSpace="141" w:wrap="around" w:vAnchor="text" w:hAnchor="text" w:y="1"/>
                    <w:spacing w:before="120" w:beforeAutospacing="0" w:after="0" w:afterAutospacing="0"/>
                    <w:ind w:left="190"/>
                    <w:suppressOverlap/>
                    <w:jc w:val="both"/>
                    <w:rPr>
                      <w:sz w:val="20"/>
                      <w:szCs w:val="20"/>
                    </w:rPr>
                  </w:pPr>
                  <w:r w:rsidRPr="006E1297">
                    <w:rPr>
                      <w:sz w:val="20"/>
                      <w:szCs w:val="20"/>
                    </w:rPr>
                    <w:t>c)</w:t>
                  </w:r>
                </w:p>
              </w:tc>
              <w:tc>
                <w:tcPr>
                  <w:tcW w:w="9219" w:type="dxa"/>
                  <w:hideMark/>
                </w:tcPr>
                <w:p w14:paraId="34764883" w14:textId="10023F40" w:rsidR="006E1297" w:rsidRPr="006E1297" w:rsidRDefault="005D4813" w:rsidP="000507A5">
                  <w:pPr>
                    <w:pStyle w:val="oj-normal"/>
                    <w:framePr w:hSpace="141" w:wrap="around" w:vAnchor="text" w:hAnchor="text" w:y="1"/>
                    <w:spacing w:before="120" w:beforeAutospacing="0" w:after="0" w:afterAutospacing="0"/>
                    <w:ind w:left="190"/>
                    <w:suppressOverlap/>
                    <w:jc w:val="both"/>
                    <w:rPr>
                      <w:sz w:val="20"/>
                      <w:szCs w:val="20"/>
                    </w:rPr>
                  </w:pPr>
                  <w:r>
                    <w:rPr>
                      <w:sz w:val="20"/>
                      <w:szCs w:val="20"/>
                    </w:rPr>
                    <w:t xml:space="preserve">c) </w:t>
                  </w:r>
                  <w:r w:rsidR="006E1297" w:rsidRPr="006E1297">
                    <w:rPr>
                      <w:sz w:val="20"/>
                      <w:szCs w:val="20"/>
                    </w:rPr>
                    <w:t xml:space="preserve">dátum skončenia platnosti povolenia, ktorý nemôže byť neskôr ako posledný deň obdobia, na ktoré bol aktivovaný režim núdzovej </w:t>
                  </w:r>
                  <w:r>
                    <w:rPr>
                      <w:sz w:val="20"/>
                      <w:szCs w:val="20"/>
                    </w:rPr>
                    <w:t xml:space="preserve">d) </w:t>
                  </w:r>
                  <w:r w:rsidR="006E1297" w:rsidRPr="006E1297">
                    <w:rPr>
                      <w:sz w:val="20"/>
                      <w:szCs w:val="20"/>
                    </w:rPr>
                    <w:t>situácie na vnútornom trhu v súlade s článkom 18 nariadenia (EÚ) 2024/2747;</w:t>
                  </w:r>
                </w:p>
              </w:tc>
            </w:tr>
          </w:tbl>
          <w:p w14:paraId="047D4146" w14:textId="77777777" w:rsidR="006E1297" w:rsidRPr="006E1297" w:rsidRDefault="006E1297" w:rsidP="006E1297">
            <w:pPr>
              <w:shd w:val="clear" w:color="auto" w:fill="FFFFFF"/>
              <w:ind w:left="49"/>
              <w:rPr>
                <w:vanish/>
                <w:color w:val="333333"/>
                <w:sz w:val="20"/>
                <w:szCs w:val="20"/>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3972"/>
            </w:tblGrid>
            <w:tr w:rsidR="005D4813" w:rsidRPr="005D4813" w14:paraId="5B8A1D29" w14:textId="77777777" w:rsidTr="005D4813">
              <w:tc>
                <w:tcPr>
                  <w:tcW w:w="9406" w:type="dxa"/>
                  <w:shd w:val="clear" w:color="auto" w:fill="FFFFFF"/>
                  <w:hideMark/>
                </w:tcPr>
                <w:p w14:paraId="41F127A1" w14:textId="31D96970" w:rsidR="005D4813" w:rsidRPr="005D4813" w:rsidRDefault="005D4813" w:rsidP="000507A5">
                  <w:pPr>
                    <w:framePr w:hSpace="141" w:wrap="around" w:vAnchor="text" w:hAnchor="text" w:y="1"/>
                    <w:suppressOverlap/>
                    <w:rPr>
                      <w:color w:val="333333"/>
                      <w:sz w:val="20"/>
                      <w:szCs w:val="20"/>
                    </w:rPr>
                  </w:pPr>
                  <w:r w:rsidRPr="005D4813">
                    <w:rPr>
                      <w:color w:val="333333"/>
                      <w:sz w:val="20"/>
                      <w:szCs w:val="20"/>
                    </w:rPr>
                    <w:lastRenderedPageBreak/>
                    <w:br/>
                    <w:t xml:space="preserve">d)všetky osobitné požiadavky týkajúce sa potreby zabezpečiť nepretržité posudzovanie zhody, pokiaľ ide o dotknuté </w:t>
                  </w:r>
                  <w:proofErr w:type="spellStart"/>
                  <w:r w:rsidRPr="005D4813">
                    <w:rPr>
                      <w:color w:val="333333"/>
                      <w:sz w:val="20"/>
                      <w:szCs w:val="20"/>
                    </w:rPr>
                    <w:t>prepravovateľné</w:t>
                  </w:r>
                  <w:proofErr w:type="spellEnd"/>
                  <w:r w:rsidRPr="005D4813">
                    <w:rPr>
                      <w:color w:val="333333"/>
                      <w:sz w:val="20"/>
                      <w:szCs w:val="20"/>
                    </w:rPr>
                    <w:t xml:space="preserve"> tlakové zariadenie;</w:t>
                  </w:r>
                </w:p>
              </w:tc>
            </w:tr>
          </w:tbl>
          <w:p w14:paraId="5C8D8748" w14:textId="77777777" w:rsidR="005D4813" w:rsidRPr="005D4813" w:rsidRDefault="005D4813" w:rsidP="005D4813">
            <w:pPr>
              <w:spacing w:before="0"/>
              <w:jc w:val="left"/>
              <w:rPr>
                <w:vanish/>
                <w:sz w:val="20"/>
                <w:szCs w:val="20"/>
              </w:rPr>
            </w:pPr>
          </w:p>
          <w:p w14:paraId="0F7EA6FE" w14:textId="001F6BFD" w:rsidR="005D4813" w:rsidRPr="005D4813" w:rsidRDefault="005D4813" w:rsidP="005D4813">
            <w:pPr>
              <w:pStyle w:val="oj-normal"/>
              <w:shd w:val="clear" w:color="auto" w:fill="FFFFFF"/>
              <w:spacing w:before="120" w:beforeAutospacing="0" w:after="0" w:afterAutospacing="0"/>
              <w:ind w:left="49"/>
              <w:jc w:val="both"/>
              <w:rPr>
                <w:color w:val="333333"/>
                <w:sz w:val="20"/>
                <w:szCs w:val="20"/>
              </w:rPr>
            </w:pPr>
            <w:r w:rsidRPr="005D4813">
              <w:rPr>
                <w:color w:val="333333"/>
                <w:sz w:val="20"/>
                <w:szCs w:val="20"/>
                <w:shd w:val="clear" w:color="auto" w:fill="FFFFFF"/>
              </w:rPr>
              <w:t xml:space="preserve">e) opatrenia, ktoré sa majú prijať po uplynutí platnosti alebo po </w:t>
            </w:r>
            <w:proofErr w:type="spellStart"/>
            <w:r w:rsidRPr="005D4813">
              <w:rPr>
                <w:color w:val="333333"/>
                <w:sz w:val="20"/>
                <w:szCs w:val="20"/>
                <w:shd w:val="clear" w:color="auto" w:fill="FFFFFF"/>
              </w:rPr>
              <w:t>deaktivácii</w:t>
            </w:r>
            <w:proofErr w:type="spellEnd"/>
            <w:r w:rsidRPr="005D4813">
              <w:rPr>
                <w:color w:val="333333"/>
                <w:sz w:val="20"/>
                <w:szCs w:val="20"/>
                <w:shd w:val="clear" w:color="auto" w:fill="FFFFFF"/>
              </w:rPr>
              <w:t xml:space="preserve"> režimu núdzovej situácie na vnútornom trhu v súvislosti s dotknutým </w:t>
            </w:r>
            <w:proofErr w:type="spellStart"/>
            <w:r w:rsidRPr="005D4813">
              <w:rPr>
                <w:color w:val="333333"/>
                <w:sz w:val="20"/>
                <w:szCs w:val="20"/>
                <w:shd w:val="clear" w:color="auto" w:fill="FFFFFF"/>
              </w:rPr>
              <w:t>prepravovateľným</w:t>
            </w:r>
            <w:proofErr w:type="spellEnd"/>
            <w:r w:rsidRPr="005D4813">
              <w:rPr>
                <w:color w:val="333333"/>
                <w:sz w:val="20"/>
                <w:szCs w:val="20"/>
                <w:shd w:val="clear" w:color="auto" w:fill="FFFFFF"/>
              </w:rPr>
              <w:t xml:space="preserve"> tlakovým zariadením, ktoré bolo uvedené na trh.</w:t>
            </w:r>
          </w:p>
          <w:p w14:paraId="0BC715CD" w14:textId="20D5FD09" w:rsidR="005D4813" w:rsidRDefault="005D4813" w:rsidP="006E1297">
            <w:pPr>
              <w:pStyle w:val="oj-normal"/>
              <w:shd w:val="clear" w:color="auto" w:fill="FFFFFF"/>
              <w:spacing w:before="120" w:beforeAutospacing="0" w:after="0" w:afterAutospacing="0"/>
              <w:ind w:left="49"/>
              <w:jc w:val="both"/>
              <w:rPr>
                <w:color w:val="333333"/>
                <w:sz w:val="20"/>
                <w:szCs w:val="20"/>
              </w:rPr>
            </w:pPr>
          </w:p>
          <w:p w14:paraId="4C590D59" w14:textId="6C955FA5" w:rsidR="005D4813" w:rsidRDefault="005D4813" w:rsidP="006E1297">
            <w:pPr>
              <w:pStyle w:val="oj-normal"/>
              <w:shd w:val="clear" w:color="auto" w:fill="FFFFFF"/>
              <w:spacing w:before="120" w:beforeAutospacing="0" w:after="0" w:afterAutospacing="0"/>
              <w:ind w:left="49"/>
              <w:jc w:val="both"/>
              <w:rPr>
                <w:color w:val="333333"/>
                <w:sz w:val="20"/>
                <w:szCs w:val="20"/>
              </w:rPr>
            </w:pPr>
          </w:p>
          <w:p w14:paraId="39831C1A" w14:textId="209E1296" w:rsidR="005D4813" w:rsidRDefault="005D4813" w:rsidP="006E1297">
            <w:pPr>
              <w:pStyle w:val="oj-normal"/>
              <w:shd w:val="clear" w:color="auto" w:fill="FFFFFF"/>
              <w:spacing w:before="120" w:beforeAutospacing="0" w:after="0" w:afterAutospacing="0"/>
              <w:ind w:left="49"/>
              <w:jc w:val="both"/>
              <w:rPr>
                <w:color w:val="333333"/>
                <w:sz w:val="20"/>
                <w:szCs w:val="20"/>
              </w:rPr>
            </w:pPr>
          </w:p>
          <w:p w14:paraId="6B3BCCF2" w14:textId="62E5492F" w:rsidR="005D4813" w:rsidRDefault="005D4813" w:rsidP="006E1297">
            <w:pPr>
              <w:pStyle w:val="oj-normal"/>
              <w:shd w:val="clear" w:color="auto" w:fill="FFFFFF"/>
              <w:spacing w:before="120" w:beforeAutospacing="0" w:after="0" w:afterAutospacing="0"/>
              <w:ind w:left="49"/>
              <w:jc w:val="both"/>
              <w:rPr>
                <w:color w:val="333333"/>
                <w:sz w:val="20"/>
                <w:szCs w:val="20"/>
              </w:rPr>
            </w:pPr>
          </w:p>
          <w:p w14:paraId="1135735B" w14:textId="763C5A07" w:rsidR="005D4813" w:rsidRDefault="005D4813" w:rsidP="006E1297">
            <w:pPr>
              <w:pStyle w:val="oj-normal"/>
              <w:shd w:val="clear" w:color="auto" w:fill="FFFFFF"/>
              <w:spacing w:before="120" w:beforeAutospacing="0" w:after="0" w:afterAutospacing="0"/>
              <w:ind w:left="49"/>
              <w:jc w:val="both"/>
              <w:rPr>
                <w:color w:val="333333"/>
                <w:sz w:val="20"/>
                <w:szCs w:val="20"/>
              </w:rPr>
            </w:pPr>
          </w:p>
          <w:p w14:paraId="0456B6F5" w14:textId="00EFB243" w:rsidR="005D4813" w:rsidRDefault="005D4813" w:rsidP="006E1297">
            <w:pPr>
              <w:pStyle w:val="oj-normal"/>
              <w:shd w:val="clear" w:color="auto" w:fill="FFFFFF"/>
              <w:spacing w:before="120" w:beforeAutospacing="0" w:after="0" w:afterAutospacing="0"/>
              <w:ind w:left="49"/>
              <w:jc w:val="both"/>
              <w:rPr>
                <w:color w:val="333333"/>
                <w:sz w:val="20"/>
                <w:szCs w:val="20"/>
              </w:rPr>
            </w:pPr>
          </w:p>
          <w:p w14:paraId="0696650C" w14:textId="76C578C5" w:rsidR="005D4813" w:rsidRDefault="005D4813" w:rsidP="006E1297">
            <w:pPr>
              <w:pStyle w:val="oj-normal"/>
              <w:shd w:val="clear" w:color="auto" w:fill="FFFFFF"/>
              <w:spacing w:before="120" w:beforeAutospacing="0" w:after="0" w:afterAutospacing="0"/>
              <w:ind w:left="49"/>
              <w:jc w:val="both"/>
              <w:rPr>
                <w:color w:val="333333"/>
                <w:sz w:val="20"/>
                <w:szCs w:val="20"/>
              </w:rPr>
            </w:pPr>
          </w:p>
          <w:p w14:paraId="10B721D1" w14:textId="7FB950EB" w:rsidR="005D4813" w:rsidRDefault="005D4813" w:rsidP="006E1297">
            <w:pPr>
              <w:pStyle w:val="oj-normal"/>
              <w:shd w:val="clear" w:color="auto" w:fill="FFFFFF"/>
              <w:spacing w:before="120" w:beforeAutospacing="0" w:after="0" w:afterAutospacing="0"/>
              <w:ind w:left="49"/>
              <w:jc w:val="both"/>
              <w:rPr>
                <w:color w:val="333333"/>
                <w:sz w:val="20"/>
                <w:szCs w:val="20"/>
              </w:rPr>
            </w:pPr>
          </w:p>
          <w:p w14:paraId="03623F56" w14:textId="0650FDA4" w:rsidR="005D4813" w:rsidRDefault="005D4813" w:rsidP="006E1297">
            <w:pPr>
              <w:pStyle w:val="oj-normal"/>
              <w:shd w:val="clear" w:color="auto" w:fill="FFFFFF"/>
              <w:spacing w:before="120" w:beforeAutospacing="0" w:after="0" w:afterAutospacing="0"/>
              <w:ind w:left="49"/>
              <w:jc w:val="both"/>
              <w:rPr>
                <w:color w:val="333333"/>
                <w:sz w:val="20"/>
                <w:szCs w:val="20"/>
              </w:rPr>
            </w:pPr>
          </w:p>
          <w:p w14:paraId="6C1F34B2" w14:textId="5C62F1EB" w:rsidR="005D4813" w:rsidRDefault="005D4813" w:rsidP="006E1297">
            <w:pPr>
              <w:pStyle w:val="oj-normal"/>
              <w:shd w:val="clear" w:color="auto" w:fill="FFFFFF"/>
              <w:spacing w:before="120" w:beforeAutospacing="0" w:after="0" w:afterAutospacing="0"/>
              <w:ind w:left="49"/>
              <w:jc w:val="both"/>
              <w:rPr>
                <w:color w:val="333333"/>
                <w:sz w:val="20"/>
                <w:szCs w:val="20"/>
              </w:rPr>
            </w:pPr>
          </w:p>
          <w:p w14:paraId="5AE7AF84" w14:textId="53278061" w:rsidR="005D4813" w:rsidRDefault="005D4813" w:rsidP="006E1297">
            <w:pPr>
              <w:pStyle w:val="oj-normal"/>
              <w:shd w:val="clear" w:color="auto" w:fill="FFFFFF"/>
              <w:spacing w:before="120" w:beforeAutospacing="0" w:after="0" w:afterAutospacing="0"/>
              <w:ind w:left="49"/>
              <w:jc w:val="both"/>
              <w:rPr>
                <w:color w:val="333333"/>
                <w:sz w:val="20"/>
                <w:szCs w:val="20"/>
              </w:rPr>
            </w:pPr>
          </w:p>
          <w:p w14:paraId="2D74E374" w14:textId="1108D07E" w:rsidR="005D4813" w:rsidRDefault="005D4813" w:rsidP="006E1297">
            <w:pPr>
              <w:pStyle w:val="oj-normal"/>
              <w:shd w:val="clear" w:color="auto" w:fill="FFFFFF"/>
              <w:spacing w:before="120" w:beforeAutospacing="0" w:after="0" w:afterAutospacing="0"/>
              <w:ind w:left="49"/>
              <w:jc w:val="both"/>
              <w:rPr>
                <w:color w:val="333333"/>
                <w:sz w:val="20"/>
                <w:szCs w:val="20"/>
              </w:rPr>
            </w:pPr>
          </w:p>
          <w:p w14:paraId="1A331C2F" w14:textId="26C339E0" w:rsidR="005D4813" w:rsidRDefault="005D4813" w:rsidP="006E1297">
            <w:pPr>
              <w:pStyle w:val="oj-normal"/>
              <w:shd w:val="clear" w:color="auto" w:fill="FFFFFF"/>
              <w:spacing w:before="120" w:beforeAutospacing="0" w:after="0" w:afterAutospacing="0"/>
              <w:ind w:left="49"/>
              <w:jc w:val="both"/>
              <w:rPr>
                <w:color w:val="333333"/>
                <w:sz w:val="20"/>
                <w:szCs w:val="20"/>
              </w:rPr>
            </w:pPr>
          </w:p>
          <w:p w14:paraId="2A901D85" w14:textId="62B06CB7" w:rsidR="005D4813" w:rsidRDefault="005D4813" w:rsidP="006E1297">
            <w:pPr>
              <w:pStyle w:val="oj-normal"/>
              <w:shd w:val="clear" w:color="auto" w:fill="FFFFFF"/>
              <w:spacing w:before="120" w:beforeAutospacing="0" w:after="0" w:afterAutospacing="0"/>
              <w:ind w:left="49"/>
              <w:jc w:val="both"/>
              <w:rPr>
                <w:color w:val="333333"/>
                <w:sz w:val="20"/>
                <w:szCs w:val="20"/>
              </w:rPr>
            </w:pPr>
          </w:p>
          <w:p w14:paraId="25478312" w14:textId="3DF3C4E4" w:rsidR="005D4813" w:rsidRDefault="005D4813" w:rsidP="006E1297">
            <w:pPr>
              <w:pStyle w:val="oj-normal"/>
              <w:shd w:val="clear" w:color="auto" w:fill="FFFFFF"/>
              <w:spacing w:before="120" w:beforeAutospacing="0" w:after="0" w:afterAutospacing="0"/>
              <w:ind w:left="49"/>
              <w:jc w:val="both"/>
              <w:rPr>
                <w:color w:val="333333"/>
                <w:sz w:val="20"/>
                <w:szCs w:val="20"/>
              </w:rPr>
            </w:pPr>
          </w:p>
          <w:p w14:paraId="4BD52E1A" w14:textId="71395C21" w:rsidR="005D4813" w:rsidRDefault="005D4813" w:rsidP="006E1297">
            <w:pPr>
              <w:pStyle w:val="oj-normal"/>
              <w:shd w:val="clear" w:color="auto" w:fill="FFFFFF"/>
              <w:spacing w:before="120" w:beforeAutospacing="0" w:after="0" w:afterAutospacing="0"/>
              <w:ind w:left="49"/>
              <w:jc w:val="both"/>
              <w:rPr>
                <w:color w:val="333333"/>
                <w:sz w:val="20"/>
                <w:szCs w:val="20"/>
              </w:rPr>
            </w:pPr>
          </w:p>
          <w:p w14:paraId="40905A25" w14:textId="5BA8E6BC" w:rsidR="005D4813" w:rsidRDefault="005D4813" w:rsidP="006E1297">
            <w:pPr>
              <w:pStyle w:val="oj-normal"/>
              <w:shd w:val="clear" w:color="auto" w:fill="FFFFFF"/>
              <w:spacing w:before="120" w:beforeAutospacing="0" w:after="0" w:afterAutospacing="0"/>
              <w:ind w:left="49"/>
              <w:jc w:val="both"/>
              <w:rPr>
                <w:color w:val="333333"/>
                <w:sz w:val="20"/>
                <w:szCs w:val="20"/>
              </w:rPr>
            </w:pPr>
          </w:p>
          <w:p w14:paraId="79A894CF" w14:textId="0845FF4D" w:rsidR="005D4813" w:rsidRDefault="005D4813" w:rsidP="006E1297">
            <w:pPr>
              <w:pStyle w:val="oj-normal"/>
              <w:shd w:val="clear" w:color="auto" w:fill="FFFFFF"/>
              <w:spacing w:before="120" w:beforeAutospacing="0" w:after="0" w:afterAutospacing="0"/>
              <w:ind w:left="49"/>
              <w:jc w:val="both"/>
              <w:rPr>
                <w:color w:val="333333"/>
                <w:sz w:val="20"/>
                <w:szCs w:val="20"/>
              </w:rPr>
            </w:pPr>
          </w:p>
          <w:p w14:paraId="005FF37C" w14:textId="2306059A" w:rsidR="005D4813" w:rsidRDefault="005D4813" w:rsidP="006E1297">
            <w:pPr>
              <w:pStyle w:val="oj-normal"/>
              <w:shd w:val="clear" w:color="auto" w:fill="FFFFFF"/>
              <w:spacing w:before="120" w:beforeAutospacing="0" w:after="0" w:afterAutospacing="0"/>
              <w:ind w:left="49"/>
              <w:jc w:val="both"/>
              <w:rPr>
                <w:color w:val="333333"/>
                <w:sz w:val="20"/>
                <w:szCs w:val="20"/>
              </w:rPr>
            </w:pPr>
          </w:p>
          <w:p w14:paraId="3911B9B1" w14:textId="34865EE5" w:rsidR="005D4813" w:rsidRDefault="005D4813" w:rsidP="006E1297">
            <w:pPr>
              <w:pStyle w:val="oj-normal"/>
              <w:shd w:val="clear" w:color="auto" w:fill="FFFFFF"/>
              <w:spacing w:before="120" w:beforeAutospacing="0" w:after="0" w:afterAutospacing="0"/>
              <w:ind w:left="49"/>
              <w:jc w:val="both"/>
              <w:rPr>
                <w:color w:val="333333"/>
                <w:sz w:val="20"/>
                <w:szCs w:val="20"/>
              </w:rPr>
            </w:pPr>
          </w:p>
          <w:p w14:paraId="21F35740" w14:textId="7AD57E24" w:rsidR="005D4813" w:rsidRDefault="005D4813" w:rsidP="006E1297">
            <w:pPr>
              <w:pStyle w:val="oj-normal"/>
              <w:shd w:val="clear" w:color="auto" w:fill="FFFFFF"/>
              <w:spacing w:before="120" w:beforeAutospacing="0" w:after="0" w:afterAutospacing="0"/>
              <w:ind w:left="49"/>
              <w:jc w:val="both"/>
              <w:rPr>
                <w:color w:val="333333"/>
                <w:sz w:val="20"/>
                <w:szCs w:val="20"/>
              </w:rPr>
            </w:pPr>
          </w:p>
          <w:p w14:paraId="6B55297B" w14:textId="6DC0C59C" w:rsidR="00E15465" w:rsidRDefault="00E15465" w:rsidP="006E1297">
            <w:pPr>
              <w:pStyle w:val="oj-normal"/>
              <w:shd w:val="clear" w:color="auto" w:fill="FFFFFF"/>
              <w:spacing w:before="120" w:beforeAutospacing="0" w:after="0" w:afterAutospacing="0"/>
              <w:ind w:left="49"/>
              <w:jc w:val="both"/>
              <w:rPr>
                <w:color w:val="333333"/>
                <w:sz w:val="20"/>
                <w:szCs w:val="20"/>
              </w:rPr>
            </w:pPr>
          </w:p>
          <w:p w14:paraId="1769F087" w14:textId="08AA0A11" w:rsidR="00E15465" w:rsidRDefault="00E15465" w:rsidP="006E1297">
            <w:pPr>
              <w:pStyle w:val="oj-normal"/>
              <w:shd w:val="clear" w:color="auto" w:fill="FFFFFF"/>
              <w:spacing w:before="120" w:beforeAutospacing="0" w:after="0" w:afterAutospacing="0"/>
              <w:ind w:left="49"/>
              <w:jc w:val="both"/>
              <w:rPr>
                <w:color w:val="333333"/>
                <w:sz w:val="20"/>
                <w:szCs w:val="20"/>
              </w:rPr>
            </w:pPr>
          </w:p>
          <w:p w14:paraId="7E50F5BB" w14:textId="6162FE9B" w:rsidR="00E15465" w:rsidRDefault="00E15465" w:rsidP="006E1297">
            <w:pPr>
              <w:pStyle w:val="oj-normal"/>
              <w:shd w:val="clear" w:color="auto" w:fill="FFFFFF"/>
              <w:spacing w:before="120" w:beforeAutospacing="0" w:after="0" w:afterAutospacing="0"/>
              <w:ind w:left="49"/>
              <w:jc w:val="both"/>
              <w:rPr>
                <w:color w:val="333333"/>
                <w:sz w:val="20"/>
                <w:szCs w:val="20"/>
              </w:rPr>
            </w:pPr>
          </w:p>
          <w:p w14:paraId="2DCE756D" w14:textId="5F33DC4F" w:rsidR="00E15465" w:rsidRDefault="00E15465" w:rsidP="006E1297">
            <w:pPr>
              <w:pStyle w:val="oj-normal"/>
              <w:shd w:val="clear" w:color="auto" w:fill="FFFFFF"/>
              <w:spacing w:before="120" w:beforeAutospacing="0" w:after="0" w:afterAutospacing="0"/>
              <w:ind w:left="49"/>
              <w:jc w:val="both"/>
              <w:rPr>
                <w:color w:val="333333"/>
                <w:sz w:val="20"/>
                <w:szCs w:val="20"/>
              </w:rPr>
            </w:pPr>
          </w:p>
          <w:p w14:paraId="6397A1A2" w14:textId="50C5CC7A" w:rsidR="00E15465" w:rsidRDefault="00E15465" w:rsidP="006E1297">
            <w:pPr>
              <w:pStyle w:val="oj-normal"/>
              <w:shd w:val="clear" w:color="auto" w:fill="FFFFFF"/>
              <w:spacing w:before="120" w:beforeAutospacing="0" w:after="0" w:afterAutospacing="0"/>
              <w:ind w:left="49"/>
              <w:jc w:val="both"/>
              <w:rPr>
                <w:color w:val="333333"/>
                <w:sz w:val="20"/>
                <w:szCs w:val="20"/>
              </w:rPr>
            </w:pPr>
          </w:p>
          <w:p w14:paraId="4F425131" w14:textId="17EE4680" w:rsidR="00E15465" w:rsidRDefault="00E15465" w:rsidP="006E1297">
            <w:pPr>
              <w:pStyle w:val="oj-normal"/>
              <w:shd w:val="clear" w:color="auto" w:fill="FFFFFF"/>
              <w:spacing w:before="120" w:beforeAutospacing="0" w:after="0" w:afterAutospacing="0"/>
              <w:ind w:left="49"/>
              <w:jc w:val="both"/>
              <w:rPr>
                <w:color w:val="333333"/>
                <w:sz w:val="20"/>
                <w:szCs w:val="20"/>
              </w:rPr>
            </w:pPr>
          </w:p>
          <w:p w14:paraId="2B1351ED" w14:textId="77777777" w:rsidR="00E15465" w:rsidRDefault="00E15465" w:rsidP="006E1297">
            <w:pPr>
              <w:pStyle w:val="oj-normal"/>
              <w:shd w:val="clear" w:color="auto" w:fill="FFFFFF"/>
              <w:spacing w:before="120" w:beforeAutospacing="0" w:after="0" w:afterAutospacing="0"/>
              <w:ind w:left="49"/>
              <w:jc w:val="both"/>
              <w:rPr>
                <w:color w:val="333333"/>
                <w:sz w:val="20"/>
                <w:szCs w:val="20"/>
              </w:rPr>
            </w:pPr>
          </w:p>
          <w:p w14:paraId="2AF7C3E7" w14:textId="77777777" w:rsidR="003D36B1" w:rsidRDefault="003D36B1" w:rsidP="006E1297">
            <w:pPr>
              <w:pStyle w:val="oj-normal"/>
              <w:shd w:val="clear" w:color="auto" w:fill="FFFFFF"/>
              <w:spacing w:before="120" w:beforeAutospacing="0" w:after="0" w:afterAutospacing="0"/>
              <w:ind w:left="49"/>
              <w:jc w:val="both"/>
              <w:rPr>
                <w:color w:val="333333"/>
                <w:sz w:val="20"/>
                <w:szCs w:val="20"/>
              </w:rPr>
            </w:pPr>
          </w:p>
          <w:p w14:paraId="5EC62973" w14:textId="60DC1175" w:rsidR="00E63B3B" w:rsidRDefault="00E63B3B" w:rsidP="005107BE">
            <w:pPr>
              <w:pStyle w:val="oj-normal"/>
              <w:shd w:val="clear" w:color="auto" w:fill="FFFFFF"/>
              <w:spacing w:before="120" w:beforeAutospacing="0" w:after="0" w:afterAutospacing="0"/>
              <w:jc w:val="both"/>
              <w:rPr>
                <w:color w:val="333333"/>
                <w:sz w:val="20"/>
                <w:szCs w:val="20"/>
              </w:rPr>
            </w:pPr>
          </w:p>
          <w:p w14:paraId="43AC35BF" w14:textId="0506074D" w:rsidR="006E1297" w:rsidRDefault="006E1297" w:rsidP="006E1297">
            <w:pPr>
              <w:pStyle w:val="oj-normal"/>
              <w:shd w:val="clear" w:color="auto" w:fill="FFFFFF"/>
              <w:spacing w:before="120" w:beforeAutospacing="0" w:after="0" w:afterAutospacing="0"/>
              <w:ind w:left="49"/>
              <w:jc w:val="both"/>
              <w:rPr>
                <w:color w:val="333333"/>
                <w:sz w:val="20"/>
                <w:szCs w:val="20"/>
              </w:rPr>
            </w:pPr>
            <w:r w:rsidRPr="006E1297">
              <w:rPr>
                <w:color w:val="333333"/>
                <w:sz w:val="20"/>
                <w:szCs w:val="20"/>
              </w:rPr>
              <w:t xml:space="preserve">7.   Odchylne od článkov 14 a 16 </w:t>
            </w:r>
            <w:proofErr w:type="spellStart"/>
            <w:r w:rsidRPr="006E1297">
              <w:rPr>
                <w:color w:val="333333"/>
                <w:sz w:val="20"/>
                <w:szCs w:val="20"/>
              </w:rPr>
              <w:t>prepravovateľné</w:t>
            </w:r>
            <w:proofErr w:type="spellEnd"/>
            <w:r w:rsidRPr="006E1297">
              <w:rPr>
                <w:color w:val="333333"/>
                <w:sz w:val="20"/>
                <w:szCs w:val="20"/>
              </w:rPr>
              <w:t xml:space="preserve"> tlakové zariadenia, pre ktoré bolo udelené povolenie v súlade s odsekom 1 tohto článku, nesmú mať označenie </w:t>
            </w:r>
            <w:proofErr w:type="spellStart"/>
            <w:r w:rsidRPr="006E1297">
              <w:rPr>
                <w:color w:val="333333"/>
                <w:sz w:val="20"/>
                <w:szCs w:val="20"/>
              </w:rPr>
              <w:t>Pí</w:t>
            </w:r>
            <w:proofErr w:type="spellEnd"/>
            <w:r w:rsidRPr="006E1297">
              <w:rPr>
                <w:color w:val="333333"/>
                <w:sz w:val="20"/>
                <w:szCs w:val="20"/>
              </w:rPr>
              <w:t xml:space="preserve"> a článok 16 sa neuplatňuje.</w:t>
            </w:r>
          </w:p>
          <w:p w14:paraId="5352D077" w14:textId="5796F31E" w:rsidR="00944E7A" w:rsidRDefault="00944E7A" w:rsidP="006E1297">
            <w:pPr>
              <w:pStyle w:val="oj-normal"/>
              <w:shd w:val="clear" w:color="auto" w:fill="FFFFFF"/>
              <w:spacing w:before="120" w:beforeAutospacing="0" w:after="0" w:afterAutospacing="0"/>
              <w:ind w:left="49"/>
              <w:jc w:val="both"/>
              <w:rPr>
                <w:color w:val="333333"/>
                <w:sz w:val="20"/>
                <w:szCs w:val="20"/>
              </w:rPr>
            </w:pPr>
          </w:p>
          <w:p w14:paraId="54F999F8" w14:textId="4D188657" w:rsidR="00944E7A" w:rsidRDefault="00944E7A" w:rsidP="006E1297">
            <w:pPr>
              <w:pStyle w:val="oj-normal"/>
              <w:shd w:val="clear" w:color="auto" w:fill="FFFFFF"/>
              <w:spacing w:before="120" w:beforeAutospacing="0" w:after="0" w:afterAutospacing="0"/>
              <w:ind w:left="49"/>
              <w:jc w:val="both"/>
              <w:rPr>
                <w:color w:val="333333"/>
                <w:sz w:val="20"/>
                <w:szCs w:val="20"/>
              </w:rPr>
            </w:pPr>
          </w:p>
          <w:p w14:paraId="40E68D79" w14:textId="3F9E02E5" w:rsidR="00944E7A" w:rsidRDefault="00944E7A" w:rsidP="006E1297">
            <w:pPr>
              <w:pStyle w:val="oj-normal"/>
              <w:shd w:val="clear" w:color="auto" w:fill="FFFFFF"/>
              <w:spacing w:before="120" w:beforeAutospacing="0" w:after="0" w:afterAutospacing="0"/>
              <w:ind w:left="49"/>
              <w:jc w:val="both"/>
              <w:rPr>
                <w:color w:val="333333"/>
                <w:sz w:val="20"/>
                <w:szCs w:val="20"/>
              </w:rPr>
            </w:pPr>
          </w:p>
          <w:p w14:paraId="2BE1DD77" w14:textId="5F81EAF3" w:rsidR="00944E7A" w:rsidRDefault="00944E7A" w:rsidP="006E1297">
            <w:pPr>
              <w:pStyle w:val="oj-normal"/>
              <w:shd w:val="clear" w:color="auto" w:fill="FFFFFF"/>
              <w:spacing w:before="120" w:beforeAutospacing="0" w:after="0" w:afterAutospacing="0"/>
              <w:ind w:left="49"/>
              <w:jc w:val="both"/>
              <w:rPr>
                <w:color w:val="333333"/>
                <w:sz w:val="20"/>
                <w:szCs w:val="20"/>
              </w:rPr>
            </w:pPr>
          </w:p>
          <w:p w14:paraId="161F479E" w14:textId="1E3C081B" w:rsidR="00944E7A" w:rsidRDefault="00944E7A" w:rsidP="006E1297">
            <w:pPr>
              <w:pStyle w:val="oj-normal"/>
              <w:shd w:val="clear" w:color="auto" w:fill="FFFFFF"/>
              <w:spacing w:before="120" w:beforeAutospacing="0" w:after="0" w:afterAutospacing="0"/>
              <w:ind w:left="49"/>
              <w:jc w:val="both"/>
              <w:rPr>
                <w:color w:val="333333"/>
                <w:sz w:val="20"/>
                <w:szCs w:val="20"/>
              </w:rPr>
            </w:pPr>
          </w:p>
          <w:p w14:paraId="000FBFB7" w14:textId="1D2DEDCF" w:rsidR="00944E7A" w:rsidRDefault="00944E7A" w:rsidP="006E1297">
            <w:pPr>
              <w:pStyle w:val="oj-normal"/>
              <w:shd w:val="clear" w:color="auto" w:fill="FFFFFF"/>
              <w:spacing w:before="120" w:beforeAutospacing="0" w:after="0" w:afterAutospacing="0"/>
              <w:ind w:left="49"/>
              <w:jc w:val="both"/>
              <w:rPr>
                <w:color w:val="333333"/>
                <w:sz w:val="20"/>
                <w:szCs w:val="20"/>
              </w:rPr>
            </w:pPr>
          </w:p>
          <w:p w14:paraId="0608DB6B" w14:textId="76FC536C" w:rsidR="00944E7A" w:rsidRDefault="00944E7A" w:rsidP="006E1297">
            <w:pPr>
              <w:pStyle w:val="oj-normal"/>
              <w:shd w:val="clear" w:color="auto" w:fill="FFFFFF"/>
              <w:spacing w:before="120" w:beforeAutospacing="0" w:after="0" w:afterAutospacing="0"/>
              <w:ind w:left="49"/>
              <w:jc w:val="both"/>
              <w:rPr>
                <w:color w:val="333333"/>
                <w:sz w:val="20"/>
                <w:szCs w:val="20"/>
              </w:rPr>
            </w:pPr>
          </w:p>
          <w:p w14:paraId="68915F4B" w14:textId="785AD44F" w:rsidR="007D1AF7" w:rsidRDefault="007D1AF7" w:rsidP="005107BE">
            <w:pPr>
              <w:pStyle w:val="oj-normal"/>
              <w:shd w:val="clear" w:color="auto" w:fill="FFFFFF"/>
              <w:spacing w:before="120" w:beforeAutospacing="0" w:after="0" w:afterAutospacing="0"/>
              <w:jc w:val="both"/>
              <w:rPr>
                <w:color w:val="333333"/>
                <w:sz w:val="20"/>
                <w:szCs w:val="20"/>
              </w:rPr>
            </w:pPr>
          </w:p>
          <w:p w14:paraId="1C4D23EF" w14:textId="46BA5ECF" w:rsidR="007D1AF7" w:rsidRDefault="007D1AF7" w:rsidP="006E1297">
            <w:pPr>
              <w:pStyle w:val="oj-normal"/>
              <w:shd w:val="clear" w:color="auto" w:fill="FFFFFF"/>
              <w:spacing w:before="120" w:beforeAutospacing="0" w:after="0" w:afterAutospacing="0"/>
              <w:ind w:left="49"/>
              <w:jc w:val="both"/>
              <w:rPr>
                <w:color w:val="333333"/>
                <w:sz w:val="20"/>
                <w:szCs w:val="20"/>
              </w:rPr>
            </w:pPr>
          </w:p>
          <w:p w14:paraId="76D40496" w14:textId="77777777" w:rsidR="005107BE" w:rsidRPr="006E1297" w:rsidRDefault="005107BE" w:rsidP="006E1297">
            <w:pPr>
              <w:pStyle w:val="oj-normal"/>
              <w:shd w:val="clear" w:color="auto" w:fill="FFFFFF"/>
              <w:spacing w:before="120" w:beforeAutospacing="0" w:after="0" w:afterAutospacing="0"/>
              <w:ind w:left="49"/>
              <w:jc w:val="both"/>
              <w:rPr>
                <w:color w:val="333333"/>
                <w:sz w:val="20"/>
                <w:szCs w:val="20"/>
              </w:rPr>
            </w:pPr>
          </w:p>
          <w:p w14:paraId="4096C71D" w14:textId="3781E241" w:rsidR="006E1297" w:rsidRDefault="006E1297" w:rsidP="006E1297">
            <w:pPr>
              <w:pStyle w:val="oj-normal"/>
              <w:shd w:val="clear" w:color="auto" w:fill="FFFFFF"/>
              <w:spacing w:before="120" w:beforeAutospacing="0" w:after="0" w:afterAutospacing="0"/>
              <w:ind w:left="49"/>
              <w:jc w:val="both"/>
              <w:rPr>
                <w:color w:val="333333"/>
                <w:sz w:val="20"/>
                <w:szCs w:val="20"/>
              </w:rPr>
            </w:pPr>
            <w:r w:rsidRPr="006E1297">
              <w:rPr>
                <w:color w:val="333333"/>
                <w:sz w:val="20"/>
                <w:szCs w:val="20"/>
              </w:rPr>
              <w:t xml:space="preserve">8.   Orgány dohľadu nad trhom členského štátu, v ktorom platí povolenie podľa odsekov 1, 2 a 4 tohto článku, sú v súvislosti s takýmito </w:t>
            </w:r>
            <w:proofErr w:type="spellStart"/>
            <w:r w:rsidRPr="006E1297">
              <w:rPr>
                <w:color w:val="333333"/>
                <w:sz w:val="20"/>
                <w:szCs w:val="20"/>
              </w:rPr>
              <w:t>prepravovateľnými</w:t>
            </w:r>
            <w:proofErr w:type="spellEnd"/>
            <w:r w:rsidRPr="006E1297">
              <w:rPr>
                <w:color w:val="333333"/>
                <w:sz w:val="20"/>
                <w:szCs w:val="20"/>
              </w:rPr>
              <w:t xml:space="preserve"> tlakovými zariadeniami oprávnené prijať na vnútroštátnej úrovni všetky </w:t>
            </w:r>
            <w:r w:rsidRPr="006E1297">
              <w:rPr>
                <w:color w:val="333333"/>
                <w:sz w:val="20"/>
                <w:szCs w:val="20"/>
              </w:rPr>
              <w:lastRenderedPageBreak/>
              <w:t>nápravné a reštriktívne opatrenia stanovené v nariadení Európskeho parlamentu a Rady (EÚ) 2019/1020</w:t>
            </w:r>
            <w:hyperlink r:id="rId12" w:anchor="ntr*8-L_202402749SK.000101-E0024" w:history="1">
              <w:r w:rsidRPr="006E1297">
                <w:rPr>
                  <w:rStyle w:val="Hypertextovprepojenie"/>
                  <w:color w:val="0E47CB"/>
                  <w:sz w:val="20"/>
                  <w:szCs w:val="20"/>
                </w:rPr>
                <w:t> (</w:t>
              </w:r>
              <w:r w:rsidRPr="006E1297">
                <w:rPr>
                  <w:rStyle w:val="oj-super"/>
                  <w:color w:val="0E47CB"/>
                  <w:sz w:val="20"/>
                  <w:szCs w:val="20"/>
                  <w:vertAlign w:val="superscript"/>
                </w:rPr>
                <w:t>*8</w:t>
              </w:r>
              <w:r w:rsidRPr="006E1297">
                <w:rPr>
                  <w:rStyle w:val="Hypertextovprepojenie"/>
                  <w:color w:val="0E47CB"/>
                  <w:sz w:val="20"/>
                  <w:szCs w:val="20"/>
                </w:rPr>
                <w:t>)</w:t>
              </w:r>
            </w:hyperlink>
            <w:r w:rsidRPr="006E1297">
              <w:rPr>
                <w:color w:val="333333"/>
                <w:sz w:val="20"/>
                <w:szCs w:val="20"/>
              </w:rPr>
              <w:t> a v tejto smernici. O týchto opatreniach bezodkladne informujú Komisiu a orgány dohľadu nad trhom všetkých ostatných členských štátov.</w:t>
            </w:r>
          </w:p>
          <w:p w14:paraId="0CD197D5" w14:textId="2A3F0B76" w:rsidR="00944E7A" w:rsidRDefault="000507A5" w:rsidP="006E1297">
            <w:pPr>
              <w:pStyle w:val="oj-normal"/>
              <w:shd w:val="clear" w:color="auto" w:fill="FFFFFF"/>
              <w:spacing w:before="120" w:beforeAutospacing="0" w:after="0" w:afterAutospacing="0"/>
              <w:ind w:left="49"/>
              <w:jc w:val="both"/>
              <w:rPr>
                <w:color w:val="333333"/>
                <w:sz w:val="20"/>
                <w:szCs w:val="20"/>
              </w:rPr>
            </w:pPr>
            <w:hyperlink r:id="rId13" w:anchor="ntc*8-L_202402749SK.000101-E0024" w:history="1">
              <w:r w:rsidR="00944E7A">
                <w:rPr>
                  <w:rStyle w:val="Hypertextovprepojenie"/>
                  <w:color w:val="0E47CB"/>
                  <w:sz w:val="19"/>
                  <w:szCs w:val="19"/>
                  <w:shd w:val="clear" w:color="auto" w:fill="FFFFFF"/>
                </w:rPr>
                <w:t>(</w:t>
              </w:r>
              <w:r w:rsidR="00944E7A">
                <w:rPr>
                  <w:rStyle w:val="oj-super"/>
                  <w:rFonts w:eastAsiaTheme="minorEastAsia"/>
                  <w:color w:val="0E47CB"/>
                  <w:sz w:val="13"/>
                  <w:szCs w:val="13"/>
                  <w:shd w:val="clear" w:color="auto" w:fill="FFFFFF"/>
                  <w:vertAlign w:val="superscript"/>
                </w:rPr>
                <w:t>*8</w:t>
              </w:r>
              <w:r w:rsidR="00944E7A">
                <w:rPr>
                  <w:rStyle w:val="Hypertextovprepojenie"/>
                  <w:color w:val="0E47CB"/>
                  <w:sz w:val="19"/>
                  <w:szCs w:val="19"/>
                  <w:shd w:val="clear" w:color="auto" w:fill="FFFFFF"/>
                </w:rPr>
                <w:t>)</w:t>
              </w:r>
            </w:hyperlink>
            <w:r w:rsidR="00944E7A">
              <w:rPr>
                <w:color w:val="333333"/>
                <w:sz w:val="19"/>
                <w:szCs w:val="19"/>
                <w:shd w:val="clear" w:color="auto" w:fill="FFFFFF"/>
              </w:rPr>
              <w:t>  Nariadenie Európskeho parlamentu a Rady (EÚ) 2019/1020 z 20. júna 2019 o dohľade nad trhom a súlade výrobkov a o zmene smernice 2004/42/ES a nariadení (ES) č. 765/2008 a (EÚ) č. 305/2011 (</w:t>
            </w:r>
            <w:hyperlink r:id="rId14" w:history="1">
              <w:r w:rsidR="00944E7A">
                <w:rPr>
                  <w:rStyle w:val="Hypertextovprepojenie"/>
                  <w:color w:val="0E47CB"/>
                  <w:sz w:val="19"/>
                  <w:szCs w:val="19"/>
                  <w:shd w:val="clear" w:color="auto" w:fill="FFFFFF"/>
                </w:rPr>
                <w:t>Ú. v. EÚ L 169, 25.6.2019, s. 1</w:t>
              </w:r>
            </w:hyperlink>
            <w:r w:rsidR="00944E7A">
              <w:rPr>
                <w:color w:val="333333"/>
                <w:sz w:val="19"/>
                <w:szCs w:val="19"/>
                <w:shd w:val="clear" w:color="auto" w:fill="FFFFFF"/>
              </w:rPr>
              <w:t>).“ "</w:t>
            </w:r>
          </w:p>
          <w:p w14:paraId="3B68CE0F" w14:textId="67BBEB34" w:rsidR="00944E7A" w:rsidRDefault="00944E7A" w:rsidP="00944E7A">
            <w:pPr>
              <w:pStyle w:val="oj-normal"/>
              <w:shd w:val="clear" w:color="auto" w:fill="FFFFFF"/>
              <w:spacing w:before="120" w:beforeAutospacing="0" w:after="0" w:afterAutospacing="0"/>
              <w:jc w:val="both"/>
              <w:rPr>
                <w:color w:val="333333"/>
                <w:sz w:val="20"/>
                <w:szCs w:val="20"/>
              </w:rPr>
            </w:pPr>
          </w:p>
          <w:p w14:paraId="2F3B150A" w14:textId="77777777" w:rsidR="005107BE" w:rsidRPr="006E1297" w:rsidRDefault="005107BE" w:rsidP="00944E7A">
            <w:pPr>
              <w:pStyle w:val="oj-normal"/>
              <w:shd w:val="clear" w:color="auto" w:fill="FFFFFF"/>
              <w:spacing w:before="120" w:beforeAutospacing="0" w:after="0" w:afterAutospacing="0"/>
              <w:jc w:val="both"/>
              <w:rPr>
                <w:color w:val="333333"/>
                <w:sz w:val="20"/>
                <w:szCs w:val="20"/>
              </w:rPr>
            </w:pPr>
          </w:p>
          <w:p w14:paraId="73617E7F" w14:textId="77777777" w:rsidR="006E1297" w:rsidRPr="006E1297" w:rsidRDefault="006E1297" w:rsidP="006E1297">
            <w:pPr>
              <w:pStyle w:val="oj-normal"/>
              <w:shd w:val="clear" w:color="auto" w:fill="FFFFFF"/>
              <w:spacing w:before="120" w:beforeAutospacing="0" w:after="0" w:afterAutospacing="0"/>
              <w:ind w:left="49"/>
              <w:jc w:val="both"/>
              <w:rPr>
                <w:color w:val="333333"/>
                <w:sz w:val="20"/>
                <w:szCs w:val="20"/>
              </w:rPr>
            </w:pPr>
            <w:r w:rsidRPr="006E1297">
              <w:rPr>
                <w:color w:val="333333"/>
                <w:sz w:val="20"/>
                <w:szCs w:val="20"/>
              </w:rPr>
              <w:t>9.   Použitie postupu udeľovania povolení stanoveného v odsekoch 1 až 4 tohto článku nemá vplyv na uplatňovanie príslušných postupov posudzovania zhody stanovených v článku 18 na území dotknutého členského štátu.</w:t>
            </w:r>
          </w:p>
          <w:p w14:paraId="3D0207B9" w14:textId="77777777" w:rsidR="006E1297" w:rsidRPr="006E1297" w:rsidRDefault="006E1297" w:rsidP="006E1297">
            <w:pPr>
              <w:pStyle w:val="oj-ti-section-2"/>
              <w:shd w:val="clear" w:color="auto" w:fill="FFFFFF"/>
              <w:spacing w:before="75" w:beforeAutospacing="0" w:after="120" w:afterAutospacing="0"/>
              <w:ind w:left="49"/>
              <w:jc w:val="center"/>
              <w:rPr>
                <w:rStyle w:val="oj-bold"/>
                <w:b/>
                <w:bCs/>
                <w:color w:val="333333"/>
                <w:sz w:val="20"/>
                <w:szCs w:val="20"/>
              </w:rPr>
            </w:pPr>
          </w:p>
          <w:p w14:paraId="1E9A909D" w14:textId="77777777" w:rsidR="006E1297" w:rsidRPr="006E1297" w:rsidRDefault="006E1297" w:rsidP="006E1297">
            <w:pPr>
              <w:pStyle w:val="oj-ti-art"/>
              <w:shd w:val="clear" w:color="auto" w:fill="FFFFFF"/>
              <w:spacing w:before="360" w:beforeAutospacing="0" w:after="120" w:afterAutospacing="0"/>
              <w:ind w:left="49"/>
              <w:jc w:val="center"/>
              <w:rPr>
                <w:i/>
                <w:iCs/>
                <w:color w:val="333333"/>
                <w:sz w:val="20"/>
                <w:szCs w:val="20"/>
              </w:rPr>
            </w:pPr>
          </w:p>
        </w:tc>
        <w:tc>
          <w:tcPr>
            <w:tcW w:w="850" w:type="dxa"/>
            <w:tcBorders>
              <w:top w:val="single" w:sz="4" w:space="0" w:color="auto"/>
              <w:left w:val="single" w:sz="4" w:space="0" w:color="auto"/>
              <w:bottom w:val="single" w:sz="4" w:space="0" w:color="auto"/>
              <w:right w:val="single" w:sz="8" w:space="0" w:color="auto"/>
            </w:tcBorders>
          </w:tcPr>
          <w:p w14:paraId="046C3F20" w14:textId="41611118" w:rsidR="006E1297" w:rsidRDefault="006E1297" w:rsidP="00E66B51">
            <w:pPr>
              <w:autoSpaceDE w:val="0"/>
              <w:autoSpaceDN w:val="0"/>
              <w:spacing w:before="0"/>
              <w:jc w:val="center"/>
              <w:rPr>
                <w:sz w:val="20"/>
                <w:szCs w:val="20"/>
              </w:rPr>
            </w:pPr>
            <w:r>
              <w:rPr>
                <w:sz w:val="20"/>
                <w:szCs w:val="20"/>
              </w:rPr>
              <w:lastRenderedPageBreak/>
              <w:t>N</w:t>
            </w:r>
          </w:p>
          <w:p w14:paraId="43D99CC9" w14:textId="5087875B" w:rsidR="00E9718E" w:rsidRDefault="00E9718E" w:rsidP="00E66B51">
            <w:pPr>
              <w:autoSpaceDE w:val="0"/>
              <w:autoSpaceDN w:val="0"/>
              <w:spacing w:before="0"/>
              <w:jc w:val="center"/>
              <w:rPr>
                <w:sz w:val="20"/>
                <w:szCs w:val="20"/>
              </w:rPr>
            </w:pPr>
          </w:p>
          <w:p w14:paraId="7A609A07" w14:textId="34F0D4BD" w:rsidR="00E9718E" w:rsidRDefault="00E9718E" w:rsidP="00E66B51">
            <w:pPr>
              <w:autoSpaceDE w:val="0"/>
              <w:autoSpaceDN w:val="0"/>
              <w:spacing w:before="0"/>
              <w:jc w:val="center"/>
              <w:rPr>
                <w:sz w:val="20"/>
                <w:szCs w:val="20"/>
              </w:rPr>
            </w:pPr>
          </w:p>
          <w:p w14:paraId="161E3440" w14:textId="287E598B" w:rsidR="00E9718E" w:rsidRDefault="00E9718E" w:rsidP="00E66B51">
            <w:pPr>
              <w:autoSpaceDE w:val="0"/>
              <w:autoSpaceDN w:val="0"/>
              <w:spacing w:before="0"/>
              <w:jc w:val="center"/>
              <w:rPr>
                <w:sz w:val="20"/>
                <w:szCs w:val="20"/>
              </w:rPr>
            </w:pPr>
          </w:p>
          <w:p w14:paraId="123DF015" w14:textId="60EB9584" w:rsidR="00E9718E" w:rsidRDefault="00E9718E" w:rsidP="00E66B51">
            <w:pPr>
              <w:autoSpaceDE w:val="0"/>
              <w:autoSpaceDN w:val="0"/>
              <w:spacing w:before="0"/>
              <w:jc w:val="center"/>
              <w:rPr>
                <w:sz w:val="20"/>
                <w:szCs w:val="20"/>
              </w:rPr>
            </w:pPr>
          </w:p>
          <w:p w14:paraId="48D3D12E" w14:textId="4F084615" w:rsidR="00E9718E" w:rsidRDefault="00E9718E" w:rsidP="00E66B51">
            <w:pPr>
              <w:autoSpaceDE w:val="0"/>
              <w:autoSpaceDN w:val="0"/>
              <w:spacing w:before="0"/>
              <w:jc w:val="center"/>
              <w:rPr>
                <w:sz w:val="20"/>
                <w:szCs w:val="20"/>
              </w:rPr>
            </w:pPr>
          </w:p>
          <w:p w14:paraId="0B756814" w14:textId="30C65372" w:rsidR="00E9718E" w:rsidRDefault="00E9718E" w:rsidP="00E66B51">
            <w:pPr>
              <w:autoSpaceDE w:val="0"/>
              <w:autoSpaceDN w:val="0"/>
              <w:spacing w:before="0"/>
              <w:jc w:val="center"/>
              <w:rPr>
                <w:sz w:val="20"/>
                <w:szCs w:val="20"/>
              </w:rPr>
            </w:pPr>
          </w:p>
          <w:p w14:paraId="437C173A" w14:textId="0EB50A81" w:rsidR="00E9718E" w:rsidRDefault="00E9718E" w:rsidP="00E66B51">
            <w:pPr>
              <w:autoSpaceDE w:val="0"/>
              <w:autoSpaceDN w:val="0"/>
              <w:spacing w:before="0"/>
              <w:jc w:val="center"/>
              <w:rPr>
                <w:sz w:val="20"/>
                <w:szCs w:val="20"/>
              </w:rPr>
            </w:pPr>
          </w:p>
          <w:p w14:paraId="5260BB93" w14:textId="03385AB1" w:rsidR="00E9718E" w:rsidRDefault="00E9718E" w:rsidP="00E66B51">
            <w:pPr>
              <w:autoSpaceDE w:val="0"/>
              <w:autoSpaceDN w:val="0"/>
              <w:spacing w:before="0"/>
              <w:jc w:val="center"/>
              <w:rPr>
                <w:sz w:val="20"/>
                <w:szCs w:val="20"/>
              </w:rPr>
            </w:pPr>
          </w:p>
          <w:p w14:paraId="23FBD8D2" w14:textId="3D802B5C" w:rsidR="00E9718E" w:rsidRDefault="00E9718E" w:rsidP="00E66B51">
            <w:pPr>
              <w:autoSpaceDE w:val="0"/>
              <w:autoSpaceDN w:val="0"/>
              <w:spacing w:before="0"/>
              <w:jc w:val="center"/>
              <w:rPr>
                <w:sz w:val="20"/>
                <w:szCs w:val="20"/>
              </w:rPr>
            </w:pPr>
          </w:p>
          <w:p w14:paraId="790C482D" w14:textId="05E23E13" w:rsidR="00E9718E" w:rsidRDefault="00E9718E" w:rsidP="00E66B51">
            <w:pPr>
              <w:autoSpaceDE w:val="0"/>
              <w:autoSpaceDN w:val="0"/>
              <w:spacing w:before="0"/>
              <w:jc w:val="center"/>
              <w:rPr>
                <w:sz w:val="20"/>
                <w:szCs w:val="20"/>
              </w:rPr>
            </w:pPr>
          </w:p>
          <w:p w14:paraId="53740EA1" w14:textId="4494BAB1" w:rsidR="00E9718E" w:rsidRDefault="00E9718E" w:rsidP="00E66B51">
            <w:pPr>
              <w:autoSpaceDE w:val="0"/>
              <w:autoSpaceDN w:val="0"/>
              <w:spacing w:before="0"/>
              <w:jc w:val="center"/>
              <w:rPr>
                <w:sz w:val="20"/>
                <w:szCs w:val="20"/>
              </w:rPr>
            </w:pPr>
          </w:p>
          <w:p w14:paraId="18CAE0AF" w14:textId="26C062D8" w:rsidR="00E9718E" w:rsidRDefault="00E9718E" w:rsidP="00E66B51">
            <w:pPr>
              <w:autoSpaceDE w:val="0"/>
              <w:autoSpaceDN w:val="0"/>
              <w:spacing w:before="0"/>
              <w:jc w:val="center"/>
              <w:rPr>
                <w:sz w:val="20"/>
                <w:szCs w:val="20"/>
              </w:rPr>
            </w:pPr>
          </w:p>
          <w:p w14:paraId="3D9CB277" w14:textId="7B46CAB2" w:rsidR="00E9718E" w:rsidRDefault="00E9718E" w:rsidP="00E66B51">
            <w:pPr>
              <w:autoSpaceDE w:val="0"/>
              <w:autoSpaceDN w:val="0"/>
              <w:spacing w:before="0"/>
              <w:jc w:val="center"/>
              <w:rPr>
                <w:sz w:val="20"/>
                <w:szCs w:val="20"/>
              </w:rPr>
            </w:pPr>
          </w:p>
          <w:p w14:paraId="65DAF6E3" w14:textId="08288370" w:rsidR="00E9718E" w:rsidRDefault="00E9718E" w:rsidP="00E66B51">
            <w:pPr>
              <w:autoSpaceDE w:val="0"/>
              <w:autoSpaceDN w:val="0"/>
              <w:spacing w:before="0"/>
              <w:jc w:val="center"/>
              <w:rPr>
                <w:sz w:val="20"/>
                <w:szCs w:val="20"/>
              </w:rPr>
            </w:pPr>
          </w:p>
          <w:p w14:paraId="15470587" w14:textId="54D5128A" w:rsidR="00E9718E" w:rsidRDefault="00E9718E" w:rsidP="00E66B51">
            <w:pPr>
              <w:autoSpaceDE w:val="0"/>
              <w:autoSpaceDN w:val="0"/>
              <w:spacing w:before="0"/>
              <w:jc w:val="center"/>
              <w:rPr>
                <w:sz w:val="20"/>
                <w:szCs w:val="20"/>
              </w:rPr>
            </w:pPr>
          </w:p>
          <w:p w14:paraId="0D3528C1" w14:textId="1A0EA11E" w:rsidR="00E9718E" w:rsidRDefault="00E9718E" w:rsidP="00E66B51">
            <w:pPr>
              <w:autoSpaceDE w:val="0"/>
              <w:autoSpaceDN w:val="0"/>
              <w:spacing w:before="0"/>
              <w:jc w:val="center"/>
              <w:rPr>
                <w:sz w:val="20"/>
                <w:szCs w:val="20"/>
              </w:rPr>
            </w:pPr>
          </w:p>
          <w:p w14:paraId="3E47B7B1" w14:textId="496C750A" w:rsidR="00E9718E" w:rsidRDefault="00E9718E" w:rsidP="00E66B51">
            <w:pPr>
              <w:autoSpaceDE w:val="0"/>
              <w:autoSpaceDN w:val="0"/>
              <w:spacing w:before="0"/>
              <w:jc w:val="center"/>
              <w:rPr>
                <w:sz w:val="20"/>
                <w:szCs w:val="20"/>
              </w:rPr>
            </w:pPr>
          </w:p>
          <w:p w14:paraId="60D2D992" w14:textId="41A6A2C1" w:rsidR="00E9718E" w:rsidRDefault="00E9718E" w:rsidP="00E66B51">
            <w:pPr>
              <w:autoSpaceDE w:val="0"/>
              <w:autoSpaceDN w:val="0"/>
              <w:spacing w:before="0"/>
              <w:jc w:val="center"/>
              <w:rPr>
                <w:sz w:val="20"/>
                <w:szCs w:val="20"/>
              </w:rPr>
            </w:pPr>
          </w:p>
          <w:p w14:paraId="30BE8C79" w14:textId="1CE35762" w:rsidR="00E9718E" w:rsidRDefault="00E9718E" w:rsidP="00E66B51">
            <w:pPr>
              <w:autoSpaceDE w:val="0"/>
              <w:autoSpaceDN w:val="0"/>
              <w:spacing w:before="0"/>
              <w:jc w:val="center"/>
              <w:rPr>
                <w:sz w:val="20"/>
                <w:szCs w:val="20"/>
              </w:rPr>
            </w:pPr>
          </w:p>
          <w:p w14:paraId="589C1A40" w14:textId="773F5363" w:rsidR="00E9718E" w:rsidRDefault="00E9718E" w:rsidP="00E66B51">
            <w:pPr>
              <w:autoSpaceDE w:val="0"/>
              <w:autoSpaceDN w:val="0"/>
              <w:spacing w:before="0"/>
              <w:jc w:val="center"/>
              <w:rPr>
                <w:sz w:val="20"/>
                <w:szCs w:val="20"/>
              </w:rPr>
            </w:pPr>
          </w:p>
          <w:p w14:paraId="536F0748" w14:textId="15B46343" w:rsidR="00E9718E" w:rsidRDefault="00E9718E" w:rsidP="00E66B51">
            <w:pPr>
              <w:autoSpaceDE w:val="0"/>
              <w:autoSpaceDN w:val="0"/>
              <w:spacing w:before="0"/>
              <w:jc w:val="center"/>
              <w:rPr>
                <w:sz w:val="20"/>
                <w:szCs w:val="20"/>
              </w:rPr>
            </w:pPr>
          </w:p>
          <w:p w14:paraId="4450C05B" w14:textId="47A7AE84" w:rsidR="00E9718E" w:rsidRDefault="00E9718E" w:rsidP="00E66B51">
            <w:pPr>
              <w:autoSpaceDE w:val="0"/>
              <w:autoSpaceDN w:val="0"/>
              <w:spacing w:before="0"/>
              <w:jc w:val="center"/>
              <w:rPr>
                <w:sz w:val="20"/>
                <w:szCs w:val="20"/>
              </w:rPr>
            </w:pPr>
          </w:p>
          <w:p w14:paraId="06DEE7FB" w14:textId="2B211A7C" w:rsidR="00E9718E" w:rsidRDefault="00E9718E" w:rsidP="00E66B51">
            <w:pPr>
              <w:autoSpaceDE w:val="0"/>
              <w:autoSpaceDN w:val="0"/>
              <w:spacing w:before="0"/>
              <w:jc w:val="center"/>
              <w:rPr>
                <w:sz w:val="20"/>
                <w:szCs w:val="20"/>
              </w:rPr>
            </w:pPr>
          </w:p>
          <w:p w14:paraId="3001E23C" w14:textId="5DADCB4E" w:rsidR="00E9718E" w:rsidRDefault="00E9718E" w:rsidP="00E66B51">
            <w:pPr>
              <w:autoSpaceDE w:val="0"/>
              <w:autoSpaceDN w:val="0"/>
              <w:spacing w:before="0"/>
              <w:jc w:val="center"/>
              <w:rPr>
                <w:sz w:val="20"/>
                <w:szCs w:val="20"/>
              </w:rPr>
            </w:pPr>
          </w:p>
          <w:p w14:paraId="6F5D4E1E" w14:textId="27193982" w:rsidR="00E9718E" w:rsidRDefault="00E9718E" w:rsidP="00E66B51">
            <w:pPr>
              <w:autoSpaceDE w:val="0"/>
              <w:autoSpaceDN w:val="0"/>
              <w:spacing w:before="0"/>
              <w:jc w:val="center"/>
              <w:rPr>
                <w:sz w:val="20"/>
                <w:szCs w:val="20"/>
              </w:rPr>
            </w:pPr>
          </w:p>
          <w:p w14:paraId="0DBFEAE6" w14:textId="3FEA1EA5" w:rsidR="00E9718E" w:rsidRDefault="00E9718E" w:rsidP="00E66B51">
            <w:pPr>
              <w:autoSpaceDE w:val="0"/>
              <w:autoSpaceDN w:val="0"/>
              <w:spacing w:before="0"/>
              <w:jc w:val="center"/>
              <w:rPr>
                <w:sz w:val="20"/>
                <w:szCs w:val="20"/>
              </w:rPr>
            </w:pPr>
          </w:p>
          <w:p w14:paraId="13A68639" w14:textId="7044A0F2" w:rsidR="00E9718E" w:rsidRDefault="00E9718E" w:rsidP="00E66B51">
            <w:pPr>
              <w:autoSpaceDE w:val="0"/>
              <w:autoSpaceDN w:val="0"/>
              <w:spacing w:before="0"/>
              <w:jc w:val="center"/>
              <w:rPr>
                <w:sz w:val="20"/>
                <w:szCs w:val="20"/>
              </w:rPr>
            </w:pPr>
          </w:p>
          <w:p w14:paraId="13DF5F40" w14:textId="459673E3" w:rsidR="00E9718E" w:rsidRDefault="00E9718E" w:rsidP="00E66B51">
            <w:pPr>
              <w:autoSpaceDE w:val="0"/>
              <w:autoSpaceDN w:val="0"/>
              <w:spacing w:before="0"/>
              <w:jc w:val="center"/>
              <w:rPr>
                <w:sz w:val="20"/>
                <w:szCs w:val="20"/>
              </w:rPr>
            </w:pPr>
          </w:p>
          <w:p w14:paraId="37E8B0D8" w14:textId="42E5CD71" w:rsidR="00E9718E" w:rsidRDefault="00E9718E" w:rsidP="00E66B51">
            <w:pPr>
              <w:autoSpaceDE w:val="0"/>
              <w:autoSpaceDN w:val="0"/>
              <w:spacing w:before="0"/>
              <w:jc w:val="center"/>
              <w:rPr>
                <w:sz w:val="20"/>
                <w:szCs w:val="20"/>
              </w:rPr>
            </w:pPr>
          </w:p>
          <w:p w14:paraId="05072E0A" w14:textId="25971016" w:rsidR="00E9718E" w:rsidRDefault="00E9718E" w:rsidP="00E66B51">
            <w:pPr>
              <w:autoSpaceDE w:val="0"/>
              <w:autoSpaceDN w:val="0"/>
              <w:spacing w:before="0"/>
              <w:jc w:val="center"/>
              <w:rPr>
                <w:sz w:val="20"/>
                <w:szCs w:val="20"/>
              </w:rPr>
            </w:pPr>
          </w:p>
          <w:p w14:paraId="2F50E9B2" w14:textId="2DBCCAF2" w:rsidR="00E9718E" w:rsidRDefault="00E9718E" w:rsidP="00E66B51">
            <w:pPr>
              <w:autoSpaceDE w:val="0"/>
              <w:autoSpaceDN w:val="0"/>
              <w:spacing w:before="0"/>
              <w:jc w:val="center"/>
              <w:rPr>
                <w:sz w:val="20"/>
                <w:szCs w:val="20"/>
              </w:rPr>
            </w:pPr>
          </w:p>
          <w:p w14:paraId="3EC26FB9" w14:textId="0B9E2F6F" w:rsidR="00E9718E" w:rsidRDefault="00E9718E" w:rsidP="00E66B51">
            <w:pPr>
              <w:autoSpaceDE w:val="0"/>
              <w:autoSpaceDN w:val="0"/>
              <w:spacing w:before="0"/>
              <w:jc w:val="center"/>
              <w:rPr>
                <w:sz w:val="20"/>
                <w:szCs w:val="20"/>
              </w:rPr>
            </w:pPr>
          </w:p>
          <w:p w14:paraId="4E8E5D86" w14:textId="081C7925" w:rsidR="00E9718E" w:rsidRDefault="00E9718E" w:rsidP="00E66B51">
            <w:pPr>
              <w:autoSpaceDE w:val="0"/>
              <w:autoSpaceDN w:val="0"/>
              <w:spacing w:before="0"/>
              <w:jc w:val="center"/>
              <w:rPr>
                <w:sz w:val="20"/>
                <w:szCs w:val="20"/>
              </w:rPr>
            </w:pPr>
          </w:p>
          <w:p w14:paraId="476026F4" w14:textId="0765D832" w:rsidR="00E9718E" w:rsidRDefault="00E9718E" w:rsidP="00E66B51">
            <w:pPr>
              <w:autoSpaceDE w:val="0"/>
              <w:autoSpaceDN w:val="0"/>
              <w:spacing w:before="0"/>
              <w:jc w:val="center"/>
              <w:rPr>
                <w:sz w:val="20"/>
                <w:szCs w:val="20"/>
              </w:rPr>
            </w:pPr>
          </w:p>
          <w:p w14:paraId="6923B0FB" w14:textId="198FBE3A" w:rsidR="00E9718E" w:rsidRDefault="00E9718E" w:rsidP="00E66B51">
            <w:pPr>
              <w:autoSpaceDE w:val="0"/>
              <w:autoSpaceDN w:val="0"/>
              <w:spacing w:before="0"/>
              <w:jc w:val="center"/>
              <w:rPr>
                <w:sz w:val="20"/>
                <w:szCs w:val="20"/>
              </w:rPr>
            </w:pPr>
          </w:p>
          <w:p w14:paraId="3A817DF4" w14:textId="2B35DE9E" w:rsidR="00E9718E" w:rsidRDefault="00E9718E" w:rsidP="00E66B51">
            <w:pPr>
              <w:autoSpaceDE w:val="0"/>
              <w:autoSpaceDN w:val="0"/>
              <w:spacing w:before="0"/>
              <w:jc w:val="center"/>
              <w:rPr>
                <w:sz w:val="20"/>
                <w:szCs w:val="20"/>
              </w:rPr>
            </w:pPr>
          </w:p>
          <w:p w14:paraId="4CAA1A35" w14:textId="254F6D67" w:rsidR="00E9718E" w:rsidRDefault="00E9718E" w:rsidP="00E66B51">
            <w:pPr>
              <w:autoSpaceDE w:val="0"/>
              <w:autoSpaceDN w:val="0"/>
              <w:spacing w:before="0"/>
              <w:jc w:val="center"/>
              <w:rPr>
                <w:sz w:val="20"/>
                <w:szCs w:val="20"/>
              </w:rPr>
            </w:pPr>
          </w:p>
          <w:p w14:paraId="7324C21C" w14:textId="71D705E9" w:rsidR="00E9718E" w:rsidRDefault="00E9718E" w:rsidP="00E66B51">
            <w:pPr>
              <w:autoSpaceDE w:val="0"/>
              <w:autoSpaceDN w:val="0"/>
              <w:spacing w:before="0"/>
              <w:jc w:val="center"/>
              <w:rPr>
                <w:sz w:val="20"/>
                <w:szCs w:val="20"/>
              </w:rPr>
            </w:pPr>
          </w:p>
          <w:p w14:paraId="610AA511" w14:textId="76D196FC" w:rsidR="00E9718E" w:rsidRDefault="00E9718E" w:rsidP="00E66B51">
            <w:pPr>
              <w:autoSpaceDE w:val="0"/>
              <w:autoSpaceDN w:val="0"/>
              <w:spacing w:before="0"/>
              <w:jc w:val="center"/>
              <w:rPr>
                <w:sz w:val="20"/>
                <w:szCs w:val="20"/>
              </w:rPr>
            </w:pPr>
          </w:p>
          <w:p w14:paraId="619A402D" w14:textId="11348143" w:rsidR="00E9718E" w:rsidRDefault="00E9718E" w:rsidP="00E66B51">
            <w:pPr>
              <w:autoSpaceDE w:val="0"/>
              <w:autoSpaceDN w:val="0"/>
              <w:spacing w:before="0"/>
              <w:jc w:val="center"/>
              <w:rPr>
                <w:sz w:val="20"/>
                <w:szCs w:val="20"/>
              </w:rPr>
            </w:pPr>
          </w:p>
          <w:p w14:paraId="264FAB01" w14:textId="531E486A" w:rsidR="00E9718E" w:rsidRDefault="00E9718E" w:rsidP="00E66B51">
            <w:pPr>
              <w:autoSpaceDE w:val="0"/>
              <w:autoSpaceDN w:val="0"/>
              <w:spacing w:before="0"/>
              <w:jc w:val="center"/>
              <w:rPr>
                <w:sz w:val="20"/>
                <w:szCs w:val="20"/>
              </w:rPr>
            </w:pPr>
          </w:p>
          <w:p w14:paraId="4BCCF91A" w14:textId="0F3ABC70" w:rsidR="00E9718E" w:rsidRDefault="00E9718E" w:rsidP="00E66B51">
            <w:pPr>
              <w:autoSpaceDE w:val="0"/>
              <w:autoSpaceDN w:val="0"/>
              <w:spacing w:before="0"/>
              <w:jc w:val="center"/>
              <w:rPr>
                <w:sz w:val="20"/>
                <w:szCs w:val="20"/>
              </w:rPr>
            </w:pPr>
          </w:p>
          <w:p w14:paraId="5B5BD2F4" w14:textId="2514AD28" w:rsidR="00E9718E" w:rsidRDefault="00E9718E" w:rsidP="00E66B51">
            <w:pPr>
              <w:autoSpaceDE w:val="0"/>
              <w:autoSpaceDN w:val="0"/>
              <w:spacing w:before="0"/>
              <w:jc w:val="center"/>
              <w:rPr>
                <w:sz w:val="20"/>
                <w:szCs w:val="20"/>
              </w:rPr>
            </w:pPr>
          </w:p>
          <w:p w14:paraId="2543A0E3" w14:textId="6884E8BD" w:rsidR="00E9718E" w:rsidRDefault="00E9718E" w:rsidP="00E66B51">
            <w:pPr>
              <w:autoSpaceDE w:val="0"/>
              <w:autoSpaceDN w:val="0"/>
              <w:spacing w:before="0"/>
              <w:jc w:val="center"/>
              <w:rPr>
                <w:sz w:val="20"/>
                <w:szCs w:val="20"/>
              </w:rPr>
            </w:pPr>
          </w:p>
          <w:p w14:paraId="4DE18907" w14:textId="51C20780" w:rsidR="00E9718E" w:rsidRDefault="00E9718E" w:rsidP="00E66B51">
            <w:pPr>
              <w:autoSpaceDE w:val="0"/>
              <w:autoSpaceDN w:val="0"/>
              <w:spacing w:before="0"/>
              <w:jc w:val="center"/>
              <w:rPr>
                <w:sz w:val="20"/>
                <w:szCs w:val="20"/>
              </w:rPr>
            </w:pPr>
          </w:p>
          <w:p w14:paraId="1BA69092" w14:textId="37758CCD" w:rsidR="00E9718E" w:rsidRDefault="00E9718E" w:rsidP="00E66B51">
            <w:pPr>
              <w:autoSpaceDE w:val="0"/>
              <w:autoSpaceDN w:val="0"/>
              <w:spacing w:before="0"/>
              <w:jc w:val="center"/>
              <w:rPr>
                <w:sz w:val="20"/>
                <w:szCs w:val="20"/>
              </w:rPr>
            </w:pPr>
          </w:p>
          <w:p w14:paraId="33A767DE" w14:textId="31927B3B" w:rsidR="00E9718E" w:rsidRDefault="00E9718E" w:rsidP="00E66B51">
            <w:pPr>
              <w:autoSpaceDE w:val="0"/>
              <w:autoSpaceDN w:val="0"/>
              <w:spacing w:before="0"/>
              <w:jc w:val="center"/>
              <w:rPr>
                <w:sz w:val="20"/>
                <w:szCs w:val="20"/>
              </w:rPr>
            </w:pPr>
          </w:p>
          <w:p w14:paraId="5B8E56E8" w14:textId="52892D84" w:rsidR="00E9718E" w:rsidRDefault="00E9718E" w:rsidP="00E66B51">
            <w:pPr>
              <w:autoSpaceDE w:val="0"/>
              <w:autoSpaceDN w:val="0"/>
              <w:spacing w:before="0"/>
              <w:jc w:val="center"/>
              <w:rPr>
                <w:sz w:val="20"/>
                <w:szCs w:val="20"/>
              </w:rPr>
            </w:pPr>
          </w:p>
          <w:p w14:paraId="73A3F4B8" w14:textId="7B4E83AD" w:rsidR="00E9718E" w:rsidRDefault="00E9718E" w:rsidP="00E66B51">
            <w:pPr>
              <w:autoSpaceDE w:val="0"/>
              <w:autoSpaceDN w:val="0"/>
              <w:spacing w:before="0"/>
              <w:jc w:val="center"/>
              <w:rPr>
                <w:sz w:val="20"/>
                <w:szCs w:val="20"/>
              </w:rPr>
            </w:pPr>
          </w:p>
          <w:p w14:paraId="0E1E7990" w14:textId="7ED80F09" w:rsidR="00E9718E" w:rsidRDefault="00E9718E" w:rsidP="00E66B51">
            <w:pPr>
              <w:autoSpaceDE w:val="0"/>
              <w:autoSpaceDN w:val="0"/>
              <w:spacing w:before="0"/>
              <w:jc w:val="center"/>
              <w:rPr>
                <w:sz w:val="20"/>
                <w:szCs w:val="20"/>
              </w:rPr>
            </w:pPr>
          </w:p>
          <w:p w14:paraId="41C5C73A" w14:textId="11EDF431" w:rsidR="00E9718E" w:rsidRDefault="00E9718E" w:rsidP="00E66B51">
            <w:pPr>
              <w:autoSpaceDE w:val="0"/>
              <w:autoSpaceDN w:val="0"/>
              <w:spacing w:before="0"/>
              <w:jc w:val="center"/>
              <w:rPr>
                <w:sz w:val="20"/>
                <w:szCs w:val="20"/>
              </w:rPr>
            </w:pPr>
          </w:p>
          <w:p w14:paraId="70BDB8F1" w14:textId="2F0359ED" w:rsidR="00E9718E" w:rsidRDefault="00E9718E" w:rsidP="00E66B51">
            <w:pPr>
              <w:autoSpaceDE w:val="0"/>
              <w:autoSpaceDN w:val="0"/>
              <w:spacing w:before="0"/>
              <w:jc w:val="center"/>
              <w:rPr>
                <w:sz w:val="20"/>
                <w:szCs w:val="20"/>
              </w:rPr>
            </w:pPr>
          </w:p>
          <w:p w14:paraId="2E9D9B8F" w14:textId="35647976" w:rsidR="00E9718E" w:rsidRDefault="00E9718E" w:rsidP="00E66B51">
            <w:pPr>
              <w:autoSpaceDE w:val="0"/>
              <w:autoSpaceDN w:val="0"/>
              <w:spacing w:before="0"/>
              <w:jc w:val="center"/>
              <w:rPr>
                <w:sz w:val="20"/>
                <w:szCs w:val="20"/>
              </w:rPr>
            </w:pPr>
          </w:p>
          <w:p w14:paraId="6A946547" w14:textId="51C97F9F" w:rsidR="00E9718E" w:rsidRDefault="00E9718E" w:rsidP="00E66B51">
            <w:pPr>
              <w:autoSpaceDE w:val="0"/>
              <w:autoSpaceDN w:val="0"/>
              <w:spacing w:before="0"/>
              <w:jc w:val="center"/>
              <w:rPr>
                <w:sz w:val="20"/>
                <w:szCs w:val="20"/>
              </w:rPr>
            </w:pPr>
          </w:p>
          <w:p w14:paraId="3A31E61B" w14:textId="0898C5A7" w:rsidR="00E9718E" w:rsidRDefault="00E9718E" w:rsidP="00E66B51">
            <w:pPr>
              <w:autoSpaceDE w:val="0"/>
              <w:autoSpaceDN w:val="0"/>
              <w:spacing w:before="0"/>
              <w:jc w:val="center"/>
              <w:rPr>
                <w:sz w:val="20"/>
                <w:szCs w:val="20"/>
              </w:rPr>
            </w:pPr>
          </w:p>
          <w:p w14:paraId="67E340F4" w14:textId="67EAAD3D" w:rsidR="00E9718E" w:rsidRDefault="00E9718E" w:rsidP="00E66B51">
            <w:pPr>
              <w:autoSpaceDE w:val="0"/>
              <w:autoSpaceDN w:val="0"/>
              <w:spacing w:before="0"/>
              <w:jc w:val="center"/>
              <w:rPr>
                <w:sz w:val="20"/>
                <w:szCs w:val="20"/>
              </w:rPr>
            </w:pPr>
          </w:p>
          <w:p w14:paraId="3104DAE6" w14:textId="1CF807F4" w:rsidR="00E9718E" w:rsidRDefault="00E9718E" w:rsidP="00E66B51">
            <w:pPr>
              <w:autoSpaceDE w:val="0"/>
              <w:autoSpaceDN w:val="0"/>
              <w:spacing w:before="0"/>
              <w:jc w:val="center"/>
              <w:rPr>
                <w:sz w:val="20"/>
                <w:szCs w:val="20"/>
              </w:rPr>
            </w:pPr>
          </w:p>
          <w:p w14:paraId="7255D927" w14:textId="67E074EA" w:rsidR="00E9718E" w:rsidRDefault="00E9718E" w:rsidP="00E66B51">
            <w:pPr>
              <w:autoSpaceDE w:val="0"/>
              <w:autoSpaceDN w:val="0"/>
              <w:spacing w:before="0"/>
              <w:jc w:val="center"/>
              <w:rPr>
                <w:sz w:val="20"/>
                <w:szCs w:val="20"/>
              </w:rPr>
            </w:pPr>
          </w:p>
          <w:p w14:paraId="28F21FB5" w14:textId="3F1768DE" w:rsidR="00E9718E" w:rsidRDefault="00E9718E" w:rsidP="00E66B51">
            <w:pPr>
              <w:autoSpaceDE w:val="0"/>
              <w:autoSpaceDN w:val="0"/>
              <w:spacing w:before="0"/>
              <w:jc w:val="center"/>
              <w:rPr>
                <w:sz w:val="20"/>
                <w:szCs w:val="20"/>
              </w:rPr>
            </w:pPr>
          </w:p>
          <w:p w14:paraId="001EE777" w14:textId="26B466C0" w:rsidR="00E9718E" w:rsidRDefault="00E9718E" w:rsidP="00E66B51">
            <w:pPr>
              <w:autoSpaceDE w:val="0"/>
              <w:autoSpaceDN w:val="0"/>
              <w:spacing w:before="0"/>
              <w:jc w:val="center"/>
              <w:rPr>
                <w:sz w:val="20"/>
                <w:szCs w:val="20"/>
              </w:rPr>
            </w:pPr>
          </w:p>
          <w:p w14:paraId="71D68D71" w14:textId="6A687FE0" w:rsidR="00E9718E" w:rsidRDefault="00E9718E" w:rsidP="00E66B51">
            <w:pPr>
              <w:autoSpaceDE w:val="0"/>
              <w:autoSpaceDN w:val="0"/>
              <w:spacing w:before="0"/>
              <w:jc w:val="center"/>
              <w:rPr>
                <w:sz w:val="20"/>
                <w:szCs w:val="20"/>
              </w:rPr>
            </w:pPr>
          </w:p>
          <w:p w14:paraId="45FEB208" w14:textId="69D6CB2F" w:rsidR="00E9718E" w:rsidRDefault="00E9718E" w:rsidP="00E66B51">
            <w:pPr>
              <w:autoSpaceDE w:val="0"/>
              <w:autoSpaceDN w:val="0"/>
              <w:spacing w:before="0"/>
              <w:jc w:val="center"/>
              <w:rPr>
                <w:sz w:val="20"/>
                <w:szCs w:val="20"/>
              </w:rPr>
            </w:pPr>
          </w:p>
          <w:p w14:paraId="703DC195" w14:textId="6CA06F10" w:rsidR="00E9718E" w:rsidRDefault="00E9718E" w:rsidP="00E66B51">
            <w:pPr>
              <w:autoSpaceDE w:val="0"/>
              <w:autoSpaceDN w:val="0"/>
              <w:spacing w:before="0"/>
              <w:jc w:val="center"/>
              <w:rPr>
                <w:sz w:val="20"/>
                <w:szCs w:val="20"/>
              </w:rPr>
            </w:pPr>
          </w:p>
          <w:p w14:paraId="61D1BA36" w14:textId="23762313" w:rsidR="00E9718E" w:rsidRDefault="00E9718E" w:rsidP="00E66B51">
            <w:pPr>
              <w:autoSpaceDE w:val="0"/>
              <w:autoSpaceDN w:val="0"/>
              <w:spacing w:before="0"/>
              <w:jc w:val="center"/>
              <w:rPr>
                <w:sz w:val="20"/>
                <w:szCs w:val="20"/>
              </w:rPr>
            </w:pPr>
          </w:p>
          <w:p w14:paraId="062C51FE" w14:textId="605BEE98" w:rsidR="00E9718E" w:rsidRDefault="00E9718E" w:rsidP="00E66B51">
            <w:pPr>
              <w:autoSpaceDE w:val="0"/>
              <w:autoSpaceDN w:val="0"/>
              <w:spacing w:before="0"/>
              <w:jc w:val="center"/>
              <w:rPr>
                <w:sz w:val="20"/>
                <w:szCs w:val="20"/>
              </w:rPr>
            </w:pPr>
          </w:p>
          <w:p w14:paraId="41DD30AF" w14:textId="5D1C6D5E" w:rsidR="00E9718E" w:rsidRDefault="00E9718E" w:rsidP="00E66B51">
            <w:pPr>
              <w:autoSpaceDE w:val="0"/>
              <w:autoSpaceDN w:val="0"/>
              <w:spacing w:before="0"/>
              <w:jc w:val="center"/>
              <w:rPr>
                <w:sz w:val="20"/>
                <w:szCs w:val="20"/>
              </w:rPr>
            </w:pPr>
          </w:p>
          <w:p w14:paraId="269C9B6C" w14:textId="59D10162" w:rsidR="00E9718E" w:rsidRDefault="00E9718E" w:rsidP="00E66B51">
            <w:pPr>
              <w:autoSpaceDE w:val="0"/>
              <w:autoSpaceDN w:val="0"/>
              <w:spacing w:before="0"/>
              <w:jc w:val="center"/>
              <w:rPr>
                <w:sz w:val="20"/>
                <w:szCs w:val="20"/>
              </w:rPr>
            </w:pPr>
          </w:p>
          <w:p w14:paraId="422EF7AD" w14:textId="3B148A49" w:rsidR="00E9718E" w:rsidRDefault="00E9718E" w:rsidP="00E66B51">
            <w:pPr>
              <w:autoSpaceDE w:val="0"/>
              <w:autoSpaceDN w:val="0"/>
              <w:spacing w:before="0"/>
              <w:jc w:val="center"/>
              <w:rPr>
                <w:sz w:val="20"/>
                <w:szCs w:val="20"/>
              </w:rPr>
            </w:pPr>
          </w:p>
          <w:p w14:paraId="1E09D4FC" w14:textId="70222EBB" w:rsidR="00E9718E" w:rsidRDefault="00E9718E" w:rsidP="00E66B51">
            <w:pPr>
              <w:autoSpaceDE w:val="0"/>
              <w:autoSpaceDN w:val="0"/>
              <w:spacing w:before="0"/>
              <w:jc w:val="center"/>
              <w:rPr>
                <w:sz w:val="20"/>
                <w:szCs w:val="20"/>
              </w:rPr>
            </w:pPr>
          </w:p>
          <w:p w14:paraId="6A67B8D6" w14:textId="66BB0392" w:rsidR="00E9718E" w:rsidRDefault="00E9718E" w:rsidP="00E66B51">
            <w:pPr>
              <w:autoSpaceDE w:val="0"/>
              <w:autoSpaceDN w:val="0"/>
              <w:spacing w:before="0"/>
              <w:jc w:val="center"/>
              <w:rPr>
                <w:sz w:val="20"/>
                <w:szCs w:val="20"/>
              </w:rPr>
            </w:pPr>
          </w:p>
          <w:p w14:paraId="2F84EB6E" w14:textId="59A4292F" w:rsidR="00E9718E" w:rsidRDefault="00E9718E" w:rsidP="00E66B51">
            <w:pPr>
              <w:autoSpaceDE w:val="0"/>
              <w:autoSpaceDN w:val="0"/>
              <w:spacing w:before="0"/>
              <w:jc w:val="center"/>
              <w:rPr>
                <w:sz w:val="20"/>
                <w:szCs w:val="20"/>
              </w:rPr>
            </w:pPr>
          </w:p>
          <w:p w14:paraId="09CCD4A2" w14:textId="5F0C682C" w:rsidR="00E9718E" w:rsidRDefault="00E9718E" w:rsidP="00E66B51">
            <w:pPr>
              <w:autoSpaceDE w:val="0"/>
              <w:autoSpaceDN w:val="0"/>
              <w:spacing w:before="0"/>
              <w:jc w:val="center"/>
              <w:rPr>
                <w:sz w:val="20"/>
                <w:szCs w:val="20"/>
              </w:rPr>
            </w:pPr>
          </w:p>
          <w:p w14:paraId="7A055026" w14:textId="79D45B29" w:rsidR="00E9718E" w:rsidRDefault="00E9718E" w:rsidP="00E66B51">
            <w:pPr>
              <w:autoSpaceDE w:val="0"/>
              <w:autoSpaceDN w:val="0"/>
              <w:spacing w:before="0"/>
              <w:jc w:val="center"/>
              <w:rPr>
                <w:sz w:val="20"/>
                <w:szCs w:val="20"/>
              </w:rPr>
            </w:pPr>
          </w:p>
          <w:p w14:paraId="62BA20D7" w14:textId="1A98E2F1" w:rsidR="00E9718E" w:rsidRDefault="00E9718E" w:rsidP="00E66B51">
            <w:pPr>
              <w:autoSpaceDE w:val="0"/>
              <w:autoSpaceDN w:val="0"/>
              <w:spacing w:before="0"/>
              <w:jc w:val="center"/>
              <w:rPr>
                <w:sz w:val="20"/>
                <w:szCs w:val="20"/>
              </w:rPr>
            </w:pPr>
          </w:p>
          <w:p w14:paraId="7646FC08" w14:textId="0884F647" w:rsidR="00E9718E" w:rsidRDefault="00E9718E" w:rsidP="00E66B51">
            <w:pPr>
              <w:autoSpaceDE w:val="0"/>
              <w:autoSpaceDN w:val="0"/>
              <w:spacing w:before="0"/>
              <w:jc w:val="center"/>
              <w:rPr>
                <w:sz w:val="20"/>
                <w:szCs w:val="20"/>
              </w:rPr>
            </w:pPr>
          </w:p>
          <w:p w14:paraId="6FE8C4C7" w14:textId="53D0D69F" w:rsidR="00E9718E" w:rsidRDefault="00E9718E" w:rsidP="00E66B51">
            <w:pPr>
              <w:autoSpaceDE w:val="0"/>
              <w:autoSpaceDN w:val="0"/>
              <w:spacing w:before="0"/>
              <w:jc w:val="center"/>
              <w:rPr>
                <w:sz w:val="20"/>
                <w:szCs w:val="20"/>
              </w:rPr>
            </w:pPr>
          </w:p>
          <w:p w14:paraId="0DC675DF" w14:textId="04A54CFC" w:rsidR="00E9718E" w:rsidRDefault="00E9718E" w:rsidP="00E66B51">
            <w:pPr>
              <w:autoSpaceDE w:val="0"/>
              <w:autoSpaceDN w:val="0"/>
              <w:spacing w:before="0"/>
              <w:jc w:val="center"/>
              <w:rPr>
                <w:sz w:val="20"/>
                <w:szCs w:val="20"/>
              </w:rPr>
            </w:pPr>
          </w:p>
          <w:p w14:paraId="548705AF" w14:textId="4E09B4F0" w:rsidR="00E9718E" w:rsidRDefault="00E9718E" w:rsidP="00E66B51">
            <w:pPr>
              <w:autoSpaceDE w:val="0"/>
              <w:autoSpaceDN w:val="0"/>
              <w:spacing w:before="0"/>
              <w:jc w:val="center"/>
              <w:rPr>
                <w:sz w:val="20"/>
                <w:szCs w:val="20"/>
              </w:rPr>
            </w:pPr>
          </w:p>
          <w:p w14:paraId="656F4C67" w14:textId="5B450E3C" w:rsidR="00E9718E" w:rsidRDefault="00E9718E" w:rsidP="00E66B51">
            <w:pPr>
              <w:autoSpaceDE w:val="0"/>
              <w:autoSpaceDN w:val="0"/>
              <w:spacing w:before="0"/>
              <w:jc w:val="center"/>
              <w:rPr>
                <w:sz w:val="20"/>
                <w:szCs w:val="20"/>
              </w:rPr>
            </w:pPr>
          </w:p>
          <w:p w14:paraId="03400431" w14:textId="482FFBFC" w:rsidR="00E9718E" w:rsidRDefault="00E9718E" w:rsidP="00E66B51">
            <w:pPr>
              <w:autoSpaceDE w:val="0"/>
              <w:autoSpaceDN w:val="0"/>
              <w:spacing w:before="0"/>
              <w:jc w:val="center"/>
              <w:rPr>
                <w:sz w:val="20"/>
                <w:szCs w:val="20"/>
              </w:rPr>
            </w:pPr>
          </w:p>
          <w:p w14:paraId="73E2D6F3" w14:textId="63ADCD72" w:rsidR="00E9718E" w:rsidRDefault="00E9718E" w:rsidP="00E66B51">
            <w:pPr>
              <w:autoSpaceDE w:val="0"/>
              <w:autoSpaceDN w:val="0"/>
              <w:spacing w:before="0"/>
              <w:jc w:val="center"/>
              <w:rPr>
                <w:sz w:val="20"/>
                <w:szCs w:val="20"/>
              </w:rPr>
            </w:pPr>
          </w:p>
          <w:p w14:paraId="1DAF89C0" w14:textId="3A48EA05" w:rsidR="00E9718E" w:rsidRDefault="00E9718E" w:rsidP="00E66B51">
            <w:pPr>
              <w:autoSpaceDE w:val="0"/>
              <w:autoSpaceDN w:val="0"/>
              <w:spacing w:before="0"/>
              <w:jc w:val="center"/>
              <w:rPr>
                <w:sz w:val="20"/>
                <w:szCs w:val="20"/>
              </w:rPr>
            </w:pPr>
          </w:p>
          <w:p w14:paraId="3E3293FA" w14:textId="30F0BAB3" w:rsidR="00E9718E" w:rsidRDefault="00E9718E" w:rsidP="005107BE">
            <w:pPr>
              <w:autoSpaceDE w:val="0"/>
              <w:autoSpaceDN w:val="0"/>
              <w:spacing w:before="0"/>
              <w:rPr>
                <w:sz w:val="20"/>
                <w:szCs w:val="20"/>
              </w:rPr>
            </w:pPr>
          </w:p>
          <w:p w14:paraId="7EEB1800" w14:textId="63BC6A26" w:rsidR="00E9718E" w:rsidRDefault="00E9718E" w:rsidP="00E66B51">
            <w:pPr>
              <w:autoSpaceDE w:val="0"/>
              <w:autoSpaceDN w:val="0"/>
              <w:spacing w:before="0"/>
              <w:jc w:val="center"/>
              <w:rPr>
                <w:sz w:val="20"/>
                <w:szCs w:val="20"/>
              </w:rPr>
            </w:pPr>
            <w:proofErr w:type="spellStart"/>
            <w:r>
              <w:rPr>
                <w:sz w:val="20"/>
                <w:szCs w:val="20"/>
              </w:rPr>
              <w:t>n.a</w:t>
            </w:r>
            <w:proofErr w:type="spellEnd"/>
            <w:r>
              <w:rPr>
                <w:sz w:val="20"/>
                <w:szCs w:val="20"/>
              </w:rPr>
              <w:t>.</w:t>
            </w:r>
          </w:p>
          <w:p w14:paraId="4E410C98" w14:textId="6244BD14" w:rsidR="00E9718E" w:rsidRDefault="00E9718E" w:rsidP="00E66B51">
            <w:pPr>
              <w:autoSpaceDE w:val="0"/>
              <w:autoSpaceDN w:val="0"/>
              <w:spacing w:before="0"/>
              <w:jc w:val="center"/>
              <w:rPr>
                <w:sz w:val="20"/>
                <w:szCs w:val="20"/>
              </w:rPr>
            </w:pPr>
          </w:p>
          <w:p w14:paraId="0216A387" w14:textId="2239EBE7" w:rsidR="00E9718E" w:rsidRDefault="00E9718E" w:rsidP="00E66B51">
            <w:pPr>
              <w:autoSpaceDE w:val="0"/>
              <w:autoSpaceDN w:val="0"/>
              <w:spacing w:before="0"/>
              <w:jc w:val="center"/>
              <w:rPr>
                <w:sz w:val="20"/>
                <w:szCs w:val="20"/>
              </w:rPr>
            </w:pPr>
          </w:p>
          <w:p w14:paraId="231BD3B0" w14:textId="7CE48337" w:rsidR="00E9718E" w:rsidRDefault="00E9718E" w:rsidP="00E66B51">
            <w:pPr>
              <w:autoSpaceDE w:val="0"/>
              <w:autoSpaceDN w:val="0"/>
              <w:spacing w:before="0"/>
              <w:jc w:val="center"/>
              <w:rPr>
                <w:sz w:val="20"/>
                <w:szCs w:val="20"/>
              </w:rPr>
            </w:pPr>
          </w:p>
          <w:p w14:paraId="658ACFC9" w14:textId="082FAD66" w:rsidR="00E9718E" w:rsidRDefault="00E9718E" w:rsidP="00E66B51">
            <w:pPr>
              <w:autoSpaceDE w:val="0"/>
              <w:autoSpaceDN w:val="0"/>
              <w:spacing w:before="0"/>
              <w:jc w:val="center"/>
              <w:rPr>
                <w:sz w:val="20"/>
                <w:szCs w:val="20"/>
              </w:rPr>
            </w:pPr>
          </w:p>
          <w:p w14:paraId="281BD023" w14:textId="14A7D805" w:rsidR="00E9718E" w:rsidRDefault="00E9718E" w:rsidP="00E66B51">
            <w:pPr>
              <w:autoSpaceDE w:val="0"/>
              <w:autoSpaceDN w:val="0"/>
              <w:spacing w:before="0"/>
              <w:jc w:val="center"/>
              <w:rPr>
                <w:sz w:val="20"/>
                <w:szCs w:val="20"/>
              </w:rPr>
            </w:pPr>
          </w:p>
          <w:p w14:paraId="06170333" w14:textId="475960E2" w:rsidR="00E9718E" w:rsidRDefault="00E9718E" w:rsidP="00E66B51">
            <w:pPr>
              <w:autoSpaceDE w:val="0"/>
              <w:autoSpaceDN w:val="0"/>
              <w:spacing w:before="0"/>
              <w:jc w:val="center"/>
              <w:rPr>
                <w:sz w:val="20"/>
                <w:szCs w:val="20"/>
              </w:rPr>
            </w:pPr>
          </w:p>
          <w:p w14:paraId="4AE698B1" w14:textId="5E51ACD5" w:rsidR="00E9718E" w:rsidRDefault="00E9718E" w:rsidP="00E66B51">
            <w:pPr>
              <w:autoSpaceDE w:val="0"/>
              <w:autoSpaceDN w:val="0"/>
              <w:spacing w:before="0"/>
              <w:jc w:val="center"/>
              <w:rPr>
                <w:sz w:val="20"/>
                <w:szCs w:val="20"/>
              </w:rPr>
            </w:pPr>
          </w:p>
          <w:p w14:paraId="7E606122" w14:textId="57113A0B" w:rsidR="00E9718E" w:rsidRDefault="00E9718E" w:rsidP="00E66B51">
            <w:pPr>
              <w:autoSpaceDE w:val="0"/>
              <w:autoSpaceDN w:val="0"/>
              <w:spacing w:before="0"/>
              <w:jc w:val="center"/>
              <w:rPr>
                <w:sz w:val="20"/>
                <w:szCs w:val="20"/>
              </w:rPr>
            </w:pPr>
          </w:p>
          <w:p w14:paraId="4AEC8ACB" w14:textId="5338DC86" w:rsidR="00E9718E" w:rsidRDefault="00E9718E" w:rsidP="00E66B51">
            <w:pPr>
              <w:autoSpaceDE w:val="0"/>
              <w:autoSpaceDN w:val="0"/>
              <w:spacing w:before="0"/>
              <w:jc w:val="center"/>
              <w:rPr>
                <w:sz w:val="20"/>
                <w:szCs w:val="20"/>
              </w:rPr>
            </w:pPr>
          </w:p>
          <w:p w14:paraId="4770D067" w14:textId="7E6B8529" w:rsidR="00E9718E" w:rsidRDefault="00E9718E" w:rsidP="00E66B51">
            <w:pPr>
              <w:autoSpaceDE w:val="0"/>
              <w:autoSpaceDN w:val="0"/>
              <w:spacing w:before="0"/>
              <w:jc w:val="center"/>
              <w:rPr>
                <w:sz w:val="20"/>
                <w:szCs w:val="20"/>
              </w:rPr>
            </w:pPr>
          </w:p>
          <w:p w14:paraId="7DE06C6D" w14:textId="2D318580" w:rsidR="00E9718E" w:rsidRDefault="00E9718E" w:rsidP="00E66B51">
            <w:pPr>
              <w:autoSpaceDE w:val="0"/>
              <w:autoSpaceDN w:val="0"/>
              <w:spacing w:before="0"/>
              <w:jc w:val="center"/>
              <w:rPr>
                <w:sz w:val="20"/>
                <w:szCs w:val="20"/>
              </w:rPr>
            </w:pPr>
          </w:p>
          <w:p w14:paraId="5FDB38F8" w14:textId="4179DFFD" w:rsidR="00E9718E" w:rsidRDefault="00E9718E" w:rsidP="00E66B51">
            <w:pPr>
              <w:autoSpaceDE w:val="0"/>
              <w:autoSpaceDN w:val="0"/>
              <w:spacing w:before="0"/>
              <w:jc w:val="center"/>
              <w:rPr>
                <w:sz w:val="20"/>
                <w:szCs w:val="20"/>
              </w:rPr>
            </w:pPr>
          </w:p>
          <w:p w14:paraId="7B92C7CC" w14:textId="43549096" w:rsidR="00E9718E" w:rsidRDefault="00E9718E" w:rsidP="00E66B51">
            <w:pPr>
              <w:autoSpaceDE w:val="0"/>
              <w:autoSpaceDN w:val="0"/>
              <w:spacing w:before="0"/>
              <w:jc w:val="center"/>
              <w:rPr>
                <w:sz w:val="20"/>
                <w:szCs w:val="20"/>
              </w:rPr>
            </w:pPr>
          </w:p>
          <w:p w14:paraId="1E3BB03F" w14:textId="632EB434" w:rsidR="00E9718E" w:rsidRDefault="00E9718E" w:rsidP="00E66B51">
            <w:pPr>
              <w:autoSpaceDE w:val="0"/>
              <w:autoSpaceDN w:val="0"/>
              <w:spacing w:before="0"/>
              <w:jc w:val="center"/>
              <w:rPr>
                <w:sz w:val="20"/>
                <w:szCs w:val="20"/>
              </w:rPr>
            </w:pPr>
          </w:p>
          <w:p w14:paraId="11C41758" w14:textId="1897BCFF" w:rsidR="00E9718E" w:rsidRDefault="00E9718E" w:rsidP="00E66B51">
            <w:pPr>
              <w:autoSpaceDE w:val="0"/>
              <w:autoSpaceDN w:val="0"/>
              <w:spacing w:before="0"/>
              <w:jc w:val="center"/>
              <w:rPr>
                <w:sz w:val="20"/>
                <w:szCs w:val="20"/>
              </w:rPr>
            </w:pPr>
          </w:p>
          <w:p w14:paraId="103A3956" w14:textId="17CA02AE" w:rsidR="00E9718E" w:rsidRDefault="00E9718E" w:rsidP="00E66B51">
            <w:pPr>
              <w:autoSpaceDE w:val="0"/>
              <w:autoSpaceDN w:val="0"/>
              <w:spacing w:before="0"/>
              <w:jc w:val="center"/>
              <w:rPr>
                <w:sz w:val="20"/>
                <w:szCs w:val="20"/>
              </w:rPr>
            </w:pPr>
          </w:p>
          <w:p w14:paraId="3BD57A05" w14:textId="6FE0501A" w:rsidR="00E9718E" w:rsidRDefault="00E9718E" w:rsidP="00E66B51">
            <w:pPr>
              <w:autoSpaceDE w:val="0"/>
              <w:autoSpaceDN w:val="0"/>
              <w:spacing w:before="0"/>
              <w:jc w:val="center"/>
              <w:rPr>
                <w:sz w:val="20"/>
                <w:szCs w:val="20"/>
              </w:rPr>
            </w:pPr>
          </w:p>
          <w:p w14:paraId="0B6DDE33" w14:textId="21D77B78" w:rsidR="00E9718E" w:rsidRDefault="00E9718E" w:rsidP="00E66B51">
            <w:pPr>
              <w:autoSpaceDE w:val="0"/>
              <w:autoSpaceDN w:val="0"/>
              <w:spacing w:before="0"/>
              <w:jc w:val="center"/>
              <w:rPr>
                <w:sz w:val="20"/>
                <w:szCs w:val="20"/>
              </w:rPr>
            </w:pPr>
          </w:p>
          <w:p w14:paraId="62A87E23" w14:textId="0545E51A" w:rsidR="00E9718E" w:rsidRDefault="00E9718E" w:rsidP="00E66B51">
            <w:pPr>
              <w:autoSpaceDE w:val="0"/>
              <w:autoSpaceDN w:val="0"/>
              <w:spacing w:before="0"/>
              <w:jc w:val="center"/>
              <w:rPr>
                <w:sz w:val="20"/>
                <w:szCs w:val="20"/>
              </w:rPr>
            </w:pPr>
          </w:p>
          <w:p w14:paraId="6572D5D6" w14:textId="0AF3BA11" w:rsidR="00E9718E" w:rsidRDefault="00E9718E" w:rsidP="00E66B51">
            <w:pPr>
              <w:autoSpaceDE w:val="0"/>
              <w:autoSpaceDN w:val="0"/>
              <w:spacing w:before="0"/>
              <w:jc w:val="center"/>
              <w:rPr>
                <w:sz w:val="20"/>
                <w:szCs w:val="20"/>
              </w:rPr>
            </w:pPr>
          </w:p>
          <w:p w14:paraId="4335C8CF" w14:textId="65BA0C54" w:rsidR="00E9718E" w:rsidRDefault="00E9718E" w:rsidP="00E66B51">
            <w:pPr>
              <w:autoSpaceDE w:val="0"/>
              <w:autoSpaceDN w:val="0"/>
              <w:spacing w:before="0"/>
              <w:jc w:val="center"/>
              <w:rPr>
                <w:sz w:val="20"/>
                <w:szCs w:val="20"/>
              </w:rPr>
            </w:pPr>
            <w:r>
              <w:rPr>
                <w:sz w:val="20"/>
                <w:szCs w:val="20"/>
              </w:rPr>
              <w:lastRenderedPageBreak/>
              <w:t>N</w:t>
            </w:r>
          </w:p>
          <w:p w14:paraId="2D77EBAD" w14:textId="3D84D241" w:rsidR="00E9718E" w:rsidRDefault="00E9718E" w:rsidP="00E66B51">
            <w:pPr>
              <w:autoSpaceDE w:val="0"/>
              <w:autoSpaceDN w:val="0"/>
              <w:spacing w:before="0"/>
              <w:jc w:val="center"/>
              <w:rPr>
                <w:sz w:val="20"/>
                <w:szCs w:val="20"/>
              </w:rPr>
            </w:pPr>
          </w:p>
          <w:p w14:paraId="2B82D7F0" w14:textId="2716A510" w:rsidR="00E9718E" w:rsidRDefault="00E9718E" w:rsidP="00E66B51">
            <w:pPr>
              <w:autoSpaceDE w:val="0"/>
              <w:autoSpaceDN w:val="0"/>
              <w:spacing w:before="0"/>
              <w:jc w:val="center"/>
              <w:rPr>
                <w:sz w:val="20"/>
                <w:szCs w:val="20"/>
              </w:rPr>
            </w:pPr>
          </w:p>
          <w:p w14:paraId="2AC72C15" w14:textId="07BC187C" w:rsidR="00E9718E" w:rsidRDefault="00E9718E" w:rsidP="00E66B51">
            <w:pPr>
              <w:autoSpaceDE w:val="0"/>
              <w:autoSpaceDN w:val="0"/>
              <w:spacing w:before="0"/>
              <w:jc w:val="center"/>
              <w:rPr>
                <w:sz w:val="20"/>
                <w:szCs w:val="20"/>
              </w:rPr>
            </w:pPr>
          </w:p>
          <w:p w14:paraId="5604119B" w14:textId="1B5284DF" w:rsidR="00E9718E" w:rsidRDefault="00E9718E" w:rsidP="00E66B51">
            <w:pPr>
              <w:autoSpaceDE w:val="0"/>
              <w:autoSpaceDN w:val="0"/>
              <w:spacing w:before="0"/>
              <w:jc w:val="center"/>
              <w:rPr>
                <w:sz w:val="20"/>
                <w:szCs w:val="20"/>
              </w:rPr>
            </w:pPr>
          </w:p>
          <w:p w14:paraId="47C02D29" w14:textId="564144D6" w:rsidR="00E9718E" w:rsidRDefault="00E9718E" w:rsidP="00E66B51">
            <w:pPr>
              <w:autoSpaceDE w:val="0"/>
              <w:autoSpaceDN w:val="0"/>
              <w:spacing w:before="0"/>
              <w:jc w:val="center"/>
              <w:rPr>
                <w:sz w:val="20"/>
                <w:szCs w:val="20"/>
              </w:rPr>
            </w:pPr>
          </w:p>
          <w:p w14:paraId="20FAA13B" w14:textId="1A23E60B" w:rsidR="00E9718E" w:rsidRDefault="00E9718E" w:rsidP="00E66B51">
            <w:pPr>
              <w:autoSpaceDE w:val="0"/>
              <w:autoSpaceDN w:val="0"/>
              <w:spacing w:before="0"/>
              <w:jc w:val="center"/>
              <w:rPr>
                <w:sz w:val="20"/>
                <w:szCs w:val="20"/>
              </w:rPr>
            </w:pPr>
          </w:p>
          <w:p w14:paraId="6E3CF601" w14:textId="4234CF57" w:rsidR="00E9718E" w:rsidRDefault="00E9718E" w:rsidP="00E66B51">
            <w:pPr>
              <w:autoSpaceDE w:val="0"/>
              <w:autoSpaceDN w:val="0"/>
              <w:spacing w:before="0"/>
              <w:jc w:val="center"/>
              <w:rPr>
                <w:sz w:val="20"/>
                <w:szCs w:val="20"/>
              </w:rPr>
            </w:pPr>
          </w:p>
          <w:p w14:paraId="7F0308E1" w14:textId="2897C841" w:rsidR="00E9718E" w:rsidRDefault="00E9718E" w:rsidP="00E66B51">
            <w:pPr>
              <w:autoSpaceDE w:val="0"/>
              <w:autoSpaceDN w:val="0"/>
              <w:spacing w:before="0"/>
              <w:jc w:val="center"/>
              <w:rPr>
                <w:sz w:val="20"/>
                <w:szCs w:val="20"/>
              </w:rPr>
            </w:pPr>
          </w:p>
          <w:p w14:paraId="61EA3782" w14:textId="031A0597" w:rsidR="00E9718E" w:rsidRDefault="00E9718E" w:rsidP="00E66B51">
            <w:pPr>
              <w:autoSpaceDE w:val="0"/>
              <w:autoSpaceDN w:val="0"/>
              <w:spacing w:before="0"/>
              <w:jc w:val="center"/>
              <w:rPr>
                <w:sz w:val="20"/>
                <w:szCs w:val="20"/>
              </w:rPr>
            </w:pPr>
          </w:p>
          <w:p w14:paraId="1855313F" w14:textId="282A7783" w:rsidR="00E9718E" w:rsidRDefault="00E9718E" w:rsidP="00E66B51">
            <w:pPr>
              <w:autoSpaceDE w:val="0"/>
              <w:autoSpaceDN w:val="0"/>
              <w:spacing w:before="0"/>
              <w:jc w:val="center"/>
              <w:rPr>
                <w:sz w:val="20"/>
                <w:szCs w:val="20"/>
              </w:rPr>
            </w:pPr>
          </w:p>
          <w:p w14:paraId="00379C35" w14:textId="729CA8E8" w:rsidR="00E9718E" w:rsidRDefault="00E9718E" w:rsidP="00E66B51">
            <w:pPr>
              <w:autoSpaceDE w:val="0"/>
              <w:autoSpaceDN w:val="0"/>
              <w:spacing w:before="0"/>
              <w:jc w:val="center"/>
              <w:rPr>
                <w:sz w:val="20"/>
                <w:szCs w:val="20"/>
              </w:rPr>
            </w:pPr>
          </w:p>
          <w:p w14:paraId="7F08BAB9" w14:textId="23BE2565" w:rsidR="00E9718E" w:rsidRDefault="00E9718E" w:rsidP="00E66B51">
            <w:pPr>
              <w:autoSpaceDE w:val="0"/>
              <w:autoSpaceDN w:val="0"/>
              <w:spacing w:before="0"/>
              <w:jc w:val="center"/>
              <w:rPr>
                <w:sz w:val="20"/>
                <w:szCs w:val="20"/>
              </w:rPr>
            </w:pPr>
          </w:p>
          <w:p w14:paraId="50AD54F4" w14:textId="4608E868" w:rsidR="00E9718E" w:rsidRDefault="00E9718E" w:rsidP="00E66B51">
            <w:pPr>
              <w:autoSpaceDE w:val="0"/>
              <w:autoSpaceDN w:val="0"/>
              <w:spacing w:before="0"/>
              <w:jc w:val="center"/>
              <w:rPr>
                <w:sz w:val="20"/>
                <w:szCs w:val="20"/>
              </w:rPr>
            </w:pPr>
          </w:p>
          <w:p w14:paraId="5EC8AC74" w14:textId="3777595D" w:rsidR="00E9718E" w:rsidRDefault="00E9718E" w:rsidP="00E66B51">
            <w:pPr>
              <w:autoSpaceDE w:val="0"/>
              <w:autoSpaceDN w:val="0"/>
              <w:spacing w:before="0"/>
              <w:jc w:val="center"/>
              <w:rPr>
                <w:sz w:val="20"/>
                <w:szCs w:val="20"/>
              </w:rPr>
            </w:pPr>
          </w:p>
          <w:p w14:paraId="78AC1448" w14:textId="2C031CA4" w:rsidR="00E9718E" w:rsidRDefault="00E9718E" w:rsidP="00E66B51">
            <w:pPr>
              <w:autoSpaceDE w:val="0"/>
              <w:autoSpaceDN w:val="0"/>
              <w:spacing w:before="0"/>
              <w:jc w:val="center"/>
              <w:rPr>
                <w:sz w:val="20"/>
                <w:szCs w:val="20"/>
              </w:rPr>
            </w:pPr>
          </w:p>
          <w:p w14:paraId="0E6E862A" w14:textId="786BF748" w:rsidR="00E9718E" w:rsidRDefault="00E9718E" w:rsidP="00E66B51">
            <w:pPr>
              <w:autoSpaceDE w:val="0"/>
              <w:autoSpaceDN w:val="0"/>
              <w:spacing w:before="0"/>
              <w:jc w:val="center"/>
              <w:rPr>
                <w:sz w:val="20"/>
                <w:szCs w:val="20"/>
              </w:rPr>
            </w:pPr>
          </w:p>
          <w:p w14:paraId="60FA90AC" w14:textId="6346C800" w:rsidR="00E9718E" w:rsidRDefault="00E9718E" w:rsidP="00E66B51">
            <w:pPr>
              <w:autoSpaceDE w:val="0"/>
              <w:autoSpaceDN w:val="0"/>
              <w:spacing w:before="0"/>
              <w:jc w:val="center"/>
              <w:rPr>
                <w:sz w:val="20"/>
                <w:szCs w:val="20"/>
              </w:rPr>
            </w:pPr>
          </w:p>
          <w:p w14:paraId="2D7383A4" w14:textId="2F3E493A" w:rsidR="00E9718E" w:rsidRDefault="00E9718E" w:rsidP="00E66B51">
            <w:pPr>
              <w:autoSpaceDE w:val="0"/>
              <w:autoSpaceDN w:val="0"/>
              <w:spacing w:before="0"/>
              <w:jc w:val="center"/>
              <w:rPr>
                <w:sz w:val="20"/>
                <w:szCs w:val="20"/>
              </w:rPr>
            </w:pPr>
          </w:p>
          <w:p w14:paraId="038C03DA" w14:textId="4A71AB18" w:rsidR="00E9718E" w:rsidRDefault="00E9718E" w:rsidP="00E66B51">
            <w:pPr>
              <w:autoSpaceDE w:val="0"/>
              <w:autoSpaceDN w:val="0"/>
              <w:spacing w:before="0"/>
              <w:jc w:val="center"/>
              <w:rPr>
                <w:sz w:val="20"/>
                <w:szCs w:val="20"/>
              </w:rPr>
            </w:pPr>
          </w:p>
          <w:p w14:paraId="05BDA32B" w14:textId="7213AFDB" w:rsidR="00E9718E" w:rsidRDefault="00E9718E" w:rsidP="00E66B51">
            <w:pPr>
              <w:autoSpaceDE w:val="0"/>
              <w:autoSpaceDN w:val="0"/>
              <w:spacing w:before="0"/>
              <w:jc w:val="center"/>
              <w:rPr>
                <w:sz w:val="20"/>
                <w:szCs w:val="20"/>
              </w:rPr>
            </w:pPr>
          </w:p>
          <w:p w14:paraId="784E4956" w14:textId="7FDDE8D5" w:rsidR="00E9718E" w:rsidRDefault="00E9718E" w:rsidP="00E66B51">
            <w:pPr>
              <w:autoSpaceDE w:val="0"/>
              <w:autoSpaceDN w:val="0"/>
              <w:spacing w:before="0"/>
              <w:jc w:val="center"/>
              <w:rPr>
                <w:sz w:val="20"/>
                <w:szCs w:val="20"/>
              </w:rPr>
            </w:pPr>
          </w:p>
          <w:p w14:paraId="7F3A2544" w14:textId="583EE260" w:rsidR="00E9718E" w:rsidRDefault="00E9718E" w:rsidP="00E66B51">
            <w:pPr>
              <w:autoSpaceDE w:val="0"/>
              <w:autoSpaceDN w:val="0"/>
              <w:spacing w:before="0"/>
              <w:jc w:val="center"/>
              <w:rPr>
                <w:sz w:val="20"/>
                <w:szCs w:val="20"/>
              </w:rPr>
            </w:pPr>
          </w:p>
          <w:p w14:paraId="7F7F59A3" w14:textId="5D7F9173" w:rsidR="00E9718E" w:rsidRDefault="00E9718E" w:rsidP="00E66B51">
            <w:pPr>
              <w:autoSpaceDE w:val="0"/>
              <w:autoSpaceDN w:val="0"/>
              <w:spacing w:before="0"/>
              <w:jc w:val="center"/>
              <w:rPr>
                <w:sz w:val="20"/>
                <w:szCs w:val="20"/>
              </w:rPr>
            </w:pPr>
          </w:p>
          <w:p w14:paraId="01FBBF40" w14:textId="0F4DB513" w:rsidR="00E9718E" w:rsidRDefault="00E9718E" w:rsidP="00E66B51">
            <w:pPr>
              <w:autoSpaceDE w:val="0"/>
              <w:autoSpaceDN w:val="0"/>
              <w:spacing w:before="0"/>
              <w:jc w:val="center"/>
              <w:rPr>
                <w:sz w:val="20"/>
                <w:szCs w:val="20"/>
              </w:rPr>
            </w:pPr>
          </w:p>
          <w:p w14:paraId="33286641" w14:textId="3E8C5D88" w:rsidR="00E9718E" w:rsidRDefault="00E9718E" w:rsidP="00E66B51">
            <w:pPr>
              <w:autoSpaceDE w:val="0"/>
              <w:autoSpaceDN w:val="0"/>
              <w:spacing w:before="0"/>
              <w:jc w:val="center"/>
              <w:rPr>
                <w:sz w:val="20"/>
                <w:szCs w:val="20"/>
              </w:rPr>
            </w:pPr>
          </w:p>
          <w:p w14:paraId="29ED090B" w14:textId="54C4B4D1" w:rsidR="00E9718E" w:rsidRDefault="00E9718E" w:rsidP="00E66B51">
            <w:pPr>
              <w:autoSpaceDE w:val="0"/>
              <w:autoSpaceDN w:val="0"/>
              <w:spacing w:before="0"/>
              <w:jc w:val="center"/>
              <w:rPr>
                <w:sz w:val="20"/>
                <w:szCs w:val="20"/>
              </w:rPr>
            </w:pPr>
          </w:p>
          <w:p w14:paraId="030E2DA3" w14:textId="30B88B14" w:rsidR="00442A28" w:rsidRDefault="00442A28" w:rsidP="005107BE">
            <w:pPr>
              <w:autoSpaceDE w:val="0"/>
              <w:autoSpaceDN w:val="0"/>
              <w:spacing w:before="0"/>
              <w:rPr>
                <w:sz w:val="20"/>
                <w:szCs w:val="20"/>
              </w:rPr>
            </w:pPr>
          </w:p>
          <w:p w14:paraId="1959A3EC" w14:textId="6FCD8978" w:rsidR="00E9718E" w:rsidRDefault="00E9718E" w:rsidP="00E66B51">
            <w:pPr>
              <w:autoSpaceDE w:val="0"/>
              <w:autoSpaceDN w:val="0"/>
              <w:spacing w:before="0"/>
              <w:jc w:val="center"/>
              <w:rPr>
                <w:sz w:val="20"/>
                <w:szCs w:val="20"/>
              </w:rPr>
            </w:pPr>
            <w:r>
              <w:rPr>
                <w:sz w:val="20"/>
                <w:szCs w:val="20"/>
              </w:rPr>
              <w:t>N</w:t>
            </w:r>
          </w:p>
          <w:p w14:paraId="3B1FC0B9" w14:textId="7B736E54" w:rsidR="00E15465" w:rsidRDefault="00E15465" w:rsidP="00E66B51">
            <w:pPr>
              <w:autoSpaceDE w:val="0"/>
              <w:autoSpaceDN w:val="0"/>
              <w:spacing w:before="0"/>
              <w:jc w:val="center"/>
              <w:rPr>
                <w:sz w:val="20"/>
                <w:szCs w:val="20"/>
              </w:rPr>
            </w:pPr>
          </w:p>
          <w:p w14:paraId="165C7EDC" w14:textId="2517EDFD" w:rsidR="00E15465" w:rsidRDefault="00E15465" w:rsidP="00E66B51">
            <w:pPr>
              <w:autoSpaceDE w:val="0"/>
              <w:autoSpaceDN w:val="0"/>
              <w:spacing w:before="0"/>
              <w:jc w:val="center"/>
              <w:rPr>
                <w:sz w:val="20"/>
                <w:szCs w:val="20"/>
              </w:rPr>
            </w:pPr>
          </w:p>
          <w:p w14:paraId="2211C12D" w14:textId="0352E95F" w:rsidR="00E15465" w:rsidRDefault="00E15465" w:rsidP="00E66B51">
            <w:pPr>
              <w:autoSpaceDE w:val="0"/>
              <w:autoSpaceDN w:val="0"/>
              <w:spacing w:before="0"/>
              <w:jc w:val="center"/>
              <w:rPr>
                <w:sz w:val="20"/>
                <w:szCs w:val="20"/>
              </w:rPr>
            </w:pPr>
          </w:p>
          <w:p w14:paraId="1ECF96CA" w14:textId="597C11C8" w:rsidR="00E15465" w:rsidRDefault="00E15465" w:rsidP="00E66B51">
            <w:pPr>
              <w:autoSpaceDE w:val="0"/>
              <w:autoSpaceDN w:val="0"/>
              <w:spacing w:before="0"/>
              <w:jc w:val="center"/>
              <w:rPr>
                <w:sz w:val="20"/>
                <w:szCs w:val="20"/>
              </w:rPr>
            </w:pPr>
          </w:p>
          <w:p w14:paraId="07C31215" w14:textId="354BCD33" w:rsidR="00E15465" w:rsidRDefault="00E15465" w:rsidP="00E66B51">
            <w:pPr>
              <w:autoSpaceDE w:val="0"/>
              <w:autoSpaceDN w:val="0"/>
              <w:spacing w:before="0"/>
              <w:jc w:val="center"/>
              <w:rPr>
                <w:sz w:val="20"/>
                <w:szCs w:val="20"/>
              </w:rPr>
            </w:pPr>
          </w:p>
          <w:p w14:paraId="380BEEFA" w14:textId="7913A829" w:rsidR="00E15465" w:rsidRDefault="00E15465" w:rsidP="00E66B51">
            <w:pPr>
              <w:autoSpaceDE w:val="0"/>
              <w:autoSpaceDN w:val="0"/>
              <w:spacing w:before="0"/>
              <w:jc w:val="center"/>
              <w:rPr>
                <w:sz w:val="20"/>
                <w:szCs w:val="20"/>
              </w:rPr>
            </w:pPr>
          </w:p>
          <w:p w14:paraId="0227271B" w14:textId="20BAD19F" w:rsidR="00E15465" w:rsidRDefault="00E15465" w:rsidP="00E66B51">
            <w:pPr>
              <w:autoSpaceDE w:val="0"/>
              <w:autoSpaceDN w:val="0"/>
              <w:spacing w:before="0"/>
              <w:jc w:val="center"/>
              <w:rPr>
                <w:sz w:val="20"/>
                <w:szCs w:val="20"/>
              </w:rPr>
            </w:pPr>
          </w:p>
          <w:p w14:paraId="3A087882" w14:textId="10E9DBEB" w:rsidR="00E15465" w:rsidRDefault="00E15465" w:rsidP="00E66B51">
            <w:pPr>
              <w:autoSpaceDE w:val="0"/>
              <w:autoSpaceDN w:val="0"/>
              <w:spacing w:before="0"/>
              <w:jc w:val="center"/>
              <w:rPr>
                <w:sz w:val="20"/>
                <w:szCs w:val="20"/>
              </w:rPr>
            </w:pPr>
          </w:p>
          <w:p w14:paraId="76A687A1" w14:textId="5646A8DF" w:rsidR="00E15465" w:rsidRDefault="00E15465" w:rsidP="00E66B51">
            <w:pPr>
              <w:autoSpaceDE w:val="0"/>
              <w:autoSpaceDN w:val="0"/>
              <w:spacing w:before="0"/>
              <w:jc w:val="center"/>
              <w:rPr>
                <w:sz w:val="20"/>
                <w:szCs w:val="20"/>
              </w:rPr>
            </w:pPr>
          </w:p>
          <w:p w14:paraId="6FC9510B" w14:textId="4119B789" w:rsidR="00E15465" w:rsidRDefault="00E15465" w:rsidP="00E66B51">
            <w:pPr>
              <w:autoSpaceDE w:val="0"/>
              <w:autoSpaceDN w:val="0"/>
              <w:spacing w:before="0"/>
              <w:jc w:val="center"/>
              <w:rPr>
                <w:sz w:val="20"/>
                <w:szCs w:val="20"/>
              </w:rPr>
            </w:pPr>
          </w:p>
          <w:p w14:paraId="12A2E4A1" w14:textId="17EF9941" w:rsidR="00E15465" w:rsidRDefault="00E15465" w:rsidP="00E66B51">
            <w:pPr>
              <w:autoSpaceDE w:val="0"/>
              <w:autoSpaceDN w:val="0"/>
              <w:spacing w:before="0"/>
              <w:jc w:val="center"/>
              <w:rPr>
                <w:sz w:val="20"/>
                <w:szCs w:val="20"/>
              </w:rPr>
            </w:pPr>
          </w:p>
          <w:p w14:paraId="5DD71D77" w14:textId="43009E0C" w:rsidR="00E15465" w:rsidRDefault="00E15465" w:rsidP="00E66B51">
            <w:pPr>
              <w:autoSpaceDE w:val="0"/>
              <w:autoSpaceDN w:val="0"/>
              <w:spacing w:before="0"/>
              <w:jc w:val="center"/>
              <w:rPr>
                <w:sz w:val="20"/>
                <w:szCs w:val="20"/>
              </w:rPr>
            </w:pPr>
          </w:p>
          <w:p w14:paraId="09BC193D" w14:textId="787E81C4" w:rsidR="00E15465" w:rsidRDefault="00E15465" w:rsidP="00E66B51">
            <w:pPr>
              <w:autoSpaceDE w:val="0"/>
              <w:autoSpaceDN w:val="0"/>
              <w:spacing w:before="0"/>
              <w:jc w:val="center"/>
              <w:rPr>
                <w:sz w:val="20"/>
                <w:szCs w:val="20"/>
              </w:rPr>
            </w:pPr>
          </w:p>
          <w:p w14:paraId="28452734" w14:textId="2B894202" w:rsidR="00E15465" w:rsidRDefault="00E15465" w:rsidP="00E66B51">
            <w:pPr>
              <w:autoSpaceDE w:val="0"/>
              <w:autoSpaceDN w:val="0"/>
              <w:spacing w:before="0"/>
              <w:jc w:val="center"/>
              <w:rPr>
                <w:sz w:val="20"/>
                <w:szCs w:val="20"/>
              </w:rPr>
            </w:pPr>
          </w:p>
          <w:p w14:paraId="4BB601FF" w14:textId="098F5DA3" w:rsidR="005107BE" w:rsidRDefault="005107BE" w:rsidP="00E66B51">
            <w:pPr>
              <w:autoSpaceDE w:val="0"/>
              <w:autoSpaceDN w:val="0"/>
              <w:spacing w:before="0"/>
              <w:jc w:val="center"/>
              <w:rPr>
                <w:sz w:val="20"/>
                <w:szCs w:val="20"/>
              </w:rPr>
            </w:pPr>
          </w:p>
          <w:p w14:paraId="5C07FBAC" w14:textId="77777777" w:rsidR="005107BE" w:rsidRDefault="005107BE" w:rsidP="00E66B51">
            <w:pPr>
              <w:autoSpaceDE w:val="0"/>
              <w:autoSpaceDN w:val="0"/>
              <w:spacing w:before="0"/>
              <w:jc w:val="center"/>
              <w:rPr>
                <w:sz w:val="20"/>
                <w:szCs w:val="20"/>
              </w:rPr>
            </w:pPr>
          </w:p>
          <w:p w14:paraId="4D0C3AFA" w14:textId="7C2FC1EE" w:rsidR="00E15465" w:rsidRDefault="00E15465" w:rsidP="00E66B51">
            <w:pPr>
              <w:autoSpaceDE w:val="0"/>
              <w:autoSpaceDN w:val="0"/>
              <w:spacing w:before="0"/>
              <w:jc w:val="center"/>
              <w:rPr>
                <w:sz w:val="20"/>
                <w:szCs w:val="20"/>
              </w:rPr>
            </w:pPr>
            <w:r>
              <w:rPr>
                <w:sz w:val="20"/>
                <w:szCs w:val="20"/>
              </w:rPr>
              <w:lastRenderedPageBreak/>
              <w:t>N</w:t>
            </w:r>
          </w:p>
          <w:p w14:paraId="4F2FD30D" w14:textId="478A25AA" w:rsidR="00E15465" w:rsidRDefault="00E15465" w:rsidP="00E66B51">
            <w:pPr>
              <w:autoSpaceDE w:val="0"/>
              <w:autoSpaceDN w:val="0"/>
              <w:spacing w:before="0"/>
              <w:jc w:val="center"/>
              <w:rPr>
                <w:sz w:val="20"/>
                <w:szCs w:val="20"/>
              </w:rPr>
            </w:pPr>
          </w:p>
          <w:p w14:paraId="19D3CBDE" w14:textId="2243C70E" w:rsidR="00E15465" w:rsidRDefault="00E15465" w:rsidP="00E66B51">
            <w:pPr>
              <w:autoSpaceDE w:val="0"/>
              <w:autoSpaceDN w:val="0"/>
              <w:spacing w:before="0"/>
              <w:jc w:val="center"/>
              <w:rPr>
                <w:sz w:val="20"/>
                <w:szCs w:val="20"/>
              </w:rPr>
            </w:pPr>
          </w:p>
          <w:p w14:paraId="1D382A5F" w14:textId="63B4A42F" w:rsidR="00E15465" w:rsidRDefault="00E15465" w:rsidP="00E66B51">
            <w:pPr>
              <w:autoSpaceDE w:val="0"/>
              <w:autoSpaceDN w:val="0"/>
              <w:spacing w:before="0"/>
              <w:jc w:val="center"/>
              <w:rPr>
                <w:sz w:val="20"/>
                <w:szCs w:val="20"/>
              </w:rPr>
            </w:pPr>
          </w:p>
          <w:p w14:paraId="240B8282" w14:textId="0021D719" w:rsidR="00E15465" w:rsidRDefault="00E15465" w:rsidP="00E66B51">
            <w:pPr>
              <w:autoSpaceDE w:val="0"/>
              <w:autoSpaceDN w:val="0"/>
              <w:spacing w:before="0"/>
              <w:jc w:val="center"/>
              <w:rPr>
                <w:sz w:val="20"/>
                <w:szCs w:val="20"/>
              </w:rPr>
            </w:pPr>
          </w:p>
          <w:p w14:paraId="2D459008" w14:textId="4CF1B7AD" w:rsidR="00E15465" w:rsidRDefault="00E15465" w:rsidP="00E66B51">
            <w:pPr>
              <w:autoSpaceDE w:val="0"/>
              <w:autoSpaceDN w:val="0"/>
              <w:spacing w:before="0"/>
              <w:jc w:val="center"/>
              <w:rPr>
                <w:sz w:val="20"/>
                <w:szCs w:val="20"/>
              </w:rPr>
            </w:pPr>
          </w:p>
          <w:p w14:paraId="70204DD3" w14:textId="460ED865" w:rsidR="00E15465" w:rsidRDefault="00E15465" w:rsidP="00E66B51">
            <w:pPr>
              <w:autoSpaceDE w:val="0"/>
              <w:autoSpaceDN w:val="0"/>
              <w:spacing w:before="0"/>
              <w:jc w:val="center"/>
              <w:rPr>
                <w:sz w:val="20"/>
                <w:szCs w:val="20"/>
              </w:rPr>
            </w:pPr>
          </w:p>
          <w:p w14:paraId="42907C06" w14:textId="08C47000" w:rsidR="00E15465" w:rsidRDefault="00E15465" w:rsidP="00E66B51">
            <w:pPr>
              <w:autoSpaceDE w:val="0"/>
              <w:autoSpaceDN w:val="0"/>
              <w:spacing w:before="0"/>
              <w:jc w:val="center"/>
              <w:rPr>
                <w:sz w:val="20"/>
                <w:szCs w:val="20"/>
              </w:rPr>
            </w:pPr>
          </w:p>
          <w:p w14:paraId="73095A1B" w14:textId="7BF3D758" w:rsidR="00E15465" w:rsidRDefault="00E15465" w:rsidP="00E66B51">
            <w:pPr>
              <w:autoSpaceDE w:val="0"/>
              <w:autoSpaceDN w:val="0"/>
              <w:spacing w:before="0"/>
              <w:jc w:val="center"/>
              <w:rPr>
                <w:sz w:val="20"/>
                <w:szCs w:val="20"/>
              </w:rPr>
            </w:pPr>
          </w:p>
          <w:p w14:paraId="549956DC" w14:textId="2F8AE39F" w:rsidR="00E15465" w:rsidRDefault="00E15465" w:rsidP="00E66B51">
            <w:pPr>
              <w:autoSpaceDE w:val="0"/>
              <w:autoSpaceDN w:val="0"/>
              <w:spacing w:before="0"/>
              <w:jc w:val="center"/>
              <w:rPr>
                <w:sz w:val="20"/>
                <w:szCs w:val="20"/>
              </w:rPr>
            </w:pPr>
          </w:p>
          <w:p w14:paraId="7E4B15E9" w14:textId="0B3AC2F2" w:rsidR="00E15465" w:rsidRDefault="00E15465" w:rsidP="00E66B51">
            <w:pPr>
              <w:autoSpaceDE w:val="0"/>
              <w:autoSpaceDN w:val="0"/>
              <w:spacing w:before="0"/>
              <w:jc w:val="center"/>
              <w:rPr>
                <w:sz w:val="20"/>
                <w:szCs w:val="20"/>
              </w:rPr>
            </w:pPr>
          </w:p>
          <w:p w14:paraId="68556F37" w14:textId="61E5DBEE" w:rsidR="00E15465" w:rsidRDefault="00E15465" w:rsidP="00E66B51">
            <w:pPr>
              <w:autoSpaceDE w:val="0"/>
              <w:autoSpaceDN w:val="0"/>
              <w:spacing w:before="0"/>
              <w:jc w:val="center"/>
              <w:rPr>
                <w:sz w:val="20"/>
                <w:szCs w:val="20"/>
              </w:rPr>
            </w:pPr>
          </w:p>
          <w:p w14:paraId="4A3328CE" w14:textId="5D2244EB" w:rsidR="00E15465" w:rsidRDefault="00E15465" w:rsidP="00E66B51">
            <w:pPr>
              <w:autoSpaceDE w:val="0"/>
              <w:autoSpaceDN w:val="0"/>
              <w:spacing w:before="0"/>
              <w:jc w:val="center"/>
              <w:rPr>
                <w:sz w:val="20"/>
                <w:szCs w:val="20"/>
              </w:rPr>
            </w:pPr>
          </w:p>
          <w:p w14:paraId="06BAD39A" w14:textId="417FA86C" w:rsidR="00E15465" w:rsidRDefault="00E15465" w:rsidP="00E66B51">
            <w:pPr>
              <w:autoSpaceDE w:val="0"/>
              <w:autoSpaceDN w:val="0"/>
              <w:spacing w:before="0"/>
              <w:jc w:val="center"/>
              <w:rPr>
                <w:sz w:val="20"/>
                <w:szCs w:val="20"/>
              </w:rPr>
            </w:pPr>
          </w:p>
          <w:p w14:paraId="596D0289" w14:textId="6D30FF6E" w:rsidR="00E15465" w:rsidRDefault="00E15465" w:rsidP="00E66B51">
            <w:pPr>
              <w:autoSpaceDE w:val="0"/>
              <w:autoSpaceDN w:val="0"/>
              <w:spacing w:before="0"/>
              <w:jc w:val="center"/>
              <w:rPr>
                <w:sz w:val="20"/>
                <w:szCs w:val="20"/>
              </w:rPr>
            </w:pPr>
          </w:p>
          <w:p w14:paraId="0BC40790" w14:textId="4B2F52B9" w:rsidR="00E15465" w:rsidRDefault="00E15465" w:rsidP="00E66B51">
            <w:pPr>
              <w:autoSpaceDE w:val="0"/>
              <w:autoSpaceDN w:val="0"/>
              <w:spacing w:before="0"/>
              <w:jc w:val="center"/>
              <w:rPr>
                <w:sz w:val="20"/>
                <w:szCs w:val="20"/>
              </w:rPr>
            </w:pPr>
          </w:p>
          <w:p w14:paraId="7185662F" w14:textId="3729DB90" w:rsidR="00E15465" w:rsidRDefault="00E15465" w:rsidP="00E66B51">
            <w:pPr>
              <w:autoSpaceDE w:val="0"/>
              <w:autoSpaceDN w:val="0"/>
              <w:spacing w:before="0"/>
              <w:jc w:val="center"/>
              <w:rPr>
                <w:sz w:val="20"/>
                <w:szCs w:val="20"/>
              </w:rPr>
            </w:pPr>
            <w:r>
              <w:rPr>
                <w:sz w:val="20"/>
                <w:szCs w:val="20"/>
              </w:rPr>
              <w:t>N</w:t>
            </w:r>
          </w:p>
          <w:p w14:paraId="5BD8FC67" w14:textId="1446117E" w:rsidR="00E15465" w:rsidRDefault="00E15465" w:rsidP="00E66B51">
            <w:pPr>
              <w:autoSpaceDE w:val="0"/>
              <w:autoSpaceDN w:val="0"/>
              <w:spacing w:before="0"/>
              <w:jc w:val="center"/>
              <w:rPr>
                <w:sz w:val="20"/>
                <w:szCs w:val="20"/>
              </w:rPr>
            </w:pPr>
          </w:p>
          <w:p w14:paraId="5F19B8B2" w14:textId="7410A994" w:rsidR="00E15465" w:rsidRDefault="00E15465" w:rsidP="00E66B51">
            <w:pPr>
              <w:autoSpaceDE w:val="0"/>
              <w:autoSpaceDN w:val="0"/>
              <w:spacing w:before="0"/>
              <w:jc w:val="center"/>
              <w:rPr>
                <w:sz w:val="20"/>
                <w:szCs w:val="20"/>
              </w:rPr>
            </w:pPr>
          </w:p>
          <w:p w14:paraId="3E46967D" w14:textId="18AAE0A4" w:rsidR="00E15465" w:rsidRDefault="00E15465" w:rsidP="00E66B51">
            <w:pPr>
              <w:autoSpaceDE w:val="0"/>
              <w:autoSpaceDN w:val="0"/>
              <w:spacing w:before="0"/>
              <w:jc w:val="center"/>
              <w:rPr>
                <w:sz w:val="20"/>
                <w:szCs w:val="20"/>
              </w:rPr>
            </w:pPr>
          </w:p>
          <w:p w14:paraId="6E78A1CE" w14:textId="44F73384" w:rsidR="00E15465" w:rsidRDefault="00E15465" w:rsidP="00E66B51">
            <w:pPr>
              <w:autoSpaceDE w:val="0"/>
              <w:autoSpaceDN w:val="0"/>
              <w:spacing w:before="0"/>
              <w:jc w:val="center"/>
              <w:rPr>
                <w:sz w:val="20"/>
                <w:szCs w:val="20"/>
              </w:rPr>
            </w:pPr>
          </w:p>
          <w:p w14:paraId="5A8016BC" w14:textId="27134FC5" w:rsidR="00E15465" w:rsidRDefault="00E15465" w:rsidP="00E66B51">
            <w:pPr>
              <w:autoSpaceDE w:val="0"/>
              <w:autoSpaceDN w:val="0"/>
              <w:spacing w:before="0"/>
              <w:jc w:val="center"/>
              <w:rPr>
                <w:sz w:val="20"/>
                <w:szCs w:val="20"/>
              </w:rPr>
            </w:pPr>
          </w:p>
          <w:p w14:paraId="2AE7F808" w14:textId="7580B3CE" w:rsidR="00E15465" w:rsidRDefault="00E15465" w:rsidP="00E66B51">
            <w:pPr>
              <w:autoSpaceDE w:val="0"/>
              <w:autoSpaceDN w:val="0"/>
              <w:spacing w:before="0"/>
              <w:jc w:val="center"/>
              <w:rPr>
                <w:sz w:val="20"/>
                <w:szCs w:val="20"/>
              </w:rPr>
            </w:pPr>
          </w:p>
          <w:p w14:paraId="657ED255" w14:textId="291C3C01" w:rsidR="00E15465" w:rsidRDefault="00E15465" w:rsidP="00E66B51">
            <w:pPr>
              <w:autoSpaceDE w:val="0"/>
              <w:autoSpaceDN w:val="0"/>
              <w:spacing w:before="0"/>
              <w:jc w:val="center"/>
              <w:rPr>
                <w:sz w:val="20"/>
                <w:szCs w:val="20"/>
              </w:rPr>
            </w:pPr>
          </w:p>
          <w:p w14:paraId="3B36B427" w14:textId="43DF8342" w:rsidR="00E15465" w:rsidRDefault="00E15465" w:rsidP="00E66B51">
            <w:pPr>
              <w:autoSpaceDE w:val="0"/>
              <w:autoSpaceDN w:val="0"/>
              <w:spacing w:before="0"/>
              <w:jc w:val="center"/>
              <w:rPr>
                <w:sz w:val="20"/>
                <w:szCs w:val="20"/>
              </w:rPr>
            </w:pPr>
          </w:p>
          <w:p w14:paraId="70BB51E4" w14:textId="5D37A591" w:rsidR="00E15465" w:rsidRDefault="00E15465" w:rsidP="00E66B51">
            <w:pPr>
              <w:autoSpaceDE w:val="0"/>
              <w:autoSpaceDN w:val="0"/>
              <w:spacing w:before="0"/>
              <w:jc w:val="center"/>
              <w:rPr>
                <w:sz w:val="20"/>
                <w:szCs w:val="20"/>
              </w:rPr>
            </w:pPr>
          </w:p>
          <w:p w14:paraId="3AD793C0" w14:textId="02302637" w:rsidR="00E15465" w:rsidRDefault="00E15465" w:rsidP="00E66B51">
            <w:pPr>
              <w:autoSpaceDE w:val="0"/>
              <w:autoSpaceDN w:val="0"/>
              <w:spacing w:before="0"/>
              <w:jc w:val="center"/>
              <w:rPr>
                <w:sz w:val="20"/>
                <w:szCs w:val="20"/>
              </w:rPr>
            </w:pPr>
          </w:p>
          <w:p w14:paraId="0C36BDA9" w14:textId="1A76B249" w:rsidR="00E15465" w:rsidRDefault="00E15465" w:rsidP="00E66B51">
            <w:pPr>
              <w:autoSpaceDE w:val="0"/>
              <w:autoSpaceDN w:val="0"/>
              <w:spacing w:before="0"/>
              <w:jc w:val="center"/>
              <w:rPr>
                <w:sz w:val="20"/>
                <w:szCs w:val="20"/>
              </w:rPr>
            </w:pPr>
          </w:p>
          <w:p w14:paraId="56A2496C" w14:textId="42FB9A34" w:rsidR="00E15465" w:rsidRDefault="00E15465" w:rsidP="00E66B51">
            <w:pPr>
              <w:autoSpaceDE w:val="0"/>
              <w:autoSpaceDN w:val="0"/>
              <w:spacing w:before="0"/>
              <w:jc w:val="center"/>
              <w:rPr>
                <w:sz w:val="20"/>
                <w:szCs w:val="20"/>
              </w:rPr>
            </w:pPr>
          </w:p>
          <w:p w14:paraId="4957A305" w14:textId="2AC67422" w:rsidR="00E15465" w:rsidRDefault="00E15465" w:rsidP="00E66B51">
            <w:pPr>
              <w:autoSpaceDE w:val="0"/>
              <w:autoSpaceDN w:val="0"/>
              <w:spacing w:before="0"/>
              <w:jc w:val="center"/>
              <w:rPr>
                <w:sz w:val="20"/>
                <w:szCs w:val="20"/>
              </w:rPr>
            </w:pPr>
          </w:p>
          <w:p w14:paraId="1A61F97F" w14:textId="252E7DC4" w:rsidR="00E15465" w:rsidRDefault="00E15465" w:rsidP="00E66B51">
            <w:pPr>
              <w:autoSpaceDE w:val="0"/>
              <w:autoSpaceDN w:val="0"/>
              <w:spacing w:before="0"/>
              <w:jc w:val="center"/>
              <w:rPr>
                <w:sz w:val="20"/>
                <w:szCs w:val="20"/>
              </w:rPr>
            </w:pPr>
          </w:p>
          <w:p w14:paraId="039BA066" w14:textId="5454B39C" w:rsidR="00E15465" w:rsidRDefault="00E15465" w:rsidP="00E66B51">
            <w:pPr>
              <w:autoSpaceDE w:val="0"/>
              <w:autoSpaceDN w:val="0"/>
              <w:spacing w:before="0"/>
              <w:jc w:val="center"/>
              <w:rPr>
                <w:sz w:val="20"/>
                <w:szCs w:val="20"/>
              </w:rPr>
            </w:pPr>
          </w:p>
          <w:p w14:paraId="507B45DB" w14:textId="26BF9797" w:rsidR="00E15465" w:rsidRDefault="00E15465" w:rsidP="00E66B51">
            <w:pPr>
              <w:autoSpaceDE w:val="0"/>
              <w:autoSpaceDN w:val="0"/>
              <w:spacing w:before="0"/>
              <w:jc w:val="center"/>
              <w:rPr>
                <w:sz w:val="20"/>
                <w:szCs w:val="20"/>
              </w:rPr>
            </w:pPr>
          </w:p>
          <w:p w14:paraId="1F274D14" w14:textId="5E94CD03" w:rsidR="00E15465" w:rsidRDefault="00E15465" w:rsidP="00E66B51">
            <w:pPr>
              <w:autoSpaceDE w:val="0"/>
              <w:autoSpaceDN w:val="0"/>
              <w:spacing w:before="0"/>
              <w:jc w:val="center"/>
              <w:rPr>
                <w:sz w:val="20"/>
                <w:szCs w:val="20"/>
              </w:rPr>
            </w:pPr>
          </w:p>
          <w:p w14:paraId="77968FF7" w14:textId="6865D259" w:rsidR="00E63B3B" w:rsidRDefault="00E63B3B" w:rsidP="00E66B51">
            <w:pPr>
              <w:autoSpaceDE w:val="0"/>
              <w:autoSpaceDN w:val="0"/>
              <w:spacing w:before="0"/>
              <w:jc w:val="center"/>
              <w:rPr>
                <w:sz w:val="20"/>
                <w:szCs w:val="20"/>
              </w:rPr>
            </w:pPr>
          </w:p>
          <w:p w14:paraId="25438CAE" w14:textId="77777777" w:rsidR="005107BE" w:rsidRDefault="005107BE" w:rsidP="00E66B51">
            <w:pPr>
              <w:autoSpaceDE w:val="0"/>
              <w:autoSpaceDN w:val="0"/>
              <w:spacing w:before="0"/>
              <w:jc w:val="center"/>
              <w:rPr>
                <w:sz w:val="20"/>
                <w:szCs w:val="20"/>
              </w:rPr>
            </w:pPr>
          </w:p>
          <w:p w14:paraId="7681D174" w14:textId="2EFA20C8" w:rsidR="00E15465" w:rsidRDefault="00E15465" w:rsidP="00E15465">
            <w:pPr>
              <w:autoSpaceDE w:val="0"/>
              <w:autoSpaceDN w:val="0"/>
              <w:spacing w:before="0"/>
              <w:jc w:val="center"/>
              <w:rPr>
                <w:sz w:val="20"/>
                <w:szCs w:val="20"/>
              </w:rPr>
            </w:pPr>
            <w:r>
              <w:rPr>
                <w:sz w:val="20"/>
                <w:szCs w:val="20"/>
              </w:rPr>
              <w:t>N</w:t>
            </w:r>
          </w:p>
          <w:p w14:paraId="4CC87604" w14:textId="6F41BC13" w:rsidR="00E15465" w:rsidRDefault="00E15465" w:rsidP="00E15465">
            <w:pPr>
              <w:autoSpaceDE w:val="0"/>
              <w:autoSpaceDN w:val="0"/>
              <w:spacing w:before="0"/>
              <w:jc w:val="center"/>
              <w:rPr>
                <w:sz w:val="20"/>
                <w:szCs w:val="20"/>
              </w:rPr>
            </w:pPr>
          </w:p>
          <w:p w14:paraId="47D90EA0" w14:textId="4DEDDD30" w:rsidR="00E15465" w:rsidRDefault="00E15465" w:rsidP="00E15465">
            <w:pPr>
              <w:autoSpaceDE w:val="0"/>
              <w:autoSpaceDN w:val="0"/>
              <w:spacing w:before="0"/>
              <w:jc w:val="center"/>
              <w:rPr>
                <w:sz w:val="20"/>
                <w:szCs w:val="20"/>
              </w:rPr>
            </w:pPr>
          </w:p>
          <w:p w14:paraId="394B5A46" w14:textId="41FC2DCC" w:rsidR="00E15465" w:rsidRDefault="00E15465" w:rsidP="00E15465">
            <w:pPr>
              <w:autoSpaceDE w:val="0"/>
              <w:autoSpaceDN w:val="0"/>
              <w:spacing w:before="0"/>
              <w:jc w:val="center"/>
              <w:rPr>
                <w:sz w:val="20"/>
                <w:szCs w:val="20"/>
              </w:rPr>
            </w:pPr>
          </w:p>
          <w:p w14:paraId="0275BB36" w14:textId="1515BDF3" w:rsidR="00E15465" w:rsidRDefault="00E15465" w:rsidP="00E15465">
            <w:pPr>
              <w:autoSpaceDE w:val="0"/>
              <w:autoSpaceDN w:val="0"/>
              <w:spacing w:before="0"/>
              <w:jc w:val="center"/>
              <w:rPr>
                <w:sz w:val="20"/>
                <w:szCs w:val="20"/>
              </w:rPr>
            </w:pPr>
          </w:p>
          <w:p w14:paraId="7E24C51A" w14:textId="12D61E04" w:rsidR="00E15465" w:rsidRDefault="00E15465" w:rsidP="00E15465">
            <w:pPr>
              <w:autoSpaceDE w:val="0"/>
              <w:autoSpaceDN w:val="0"/>
              <w:spacing w:before="0"/>
              <w:jc w:val="center"/>
              <w:rPr>
                <w:sz w:val="20"/>
                <w:szCs w:val="20"/>
              </w:rPr>
            </w:pPr>
          </w:p>
          <w:p w14:paraId="3B4A3208" w14:textId="410A0778" w:rsidR="00E15465" w:rsidRDefault="00E15465" w:rsidP="00E15465">
            <w:pPr>
              <w:autoSpaceDE w:val="0"/>
              <w:autoSpaceDN w:val="0"/>
              <w:spacing w:before="0"/>
              <w:jc w:val="center"/>
              <w:rPr>
                <w:sz w:val="20"/>
                <w:szCs w:val="20"/>
              </w:rPr>
            </w:pPr>
          </w:p>
          <w:p w14:paraId="38CD6BD3" w14:textId="6F63DBFA" w:rsidR="00E15465" w:rsidRDefault="00E15465" w:rsidP="00E15465">
            <w:pPr>
              <w:autoSpaceDE w:val="0"/>
              <w:autoSpaceDN w:val="0"/>
              <w:spacing w:before="0"/>
              <w:jc w:val="center"/>
              <w:rPr>
                <w:sz w:val="20"/>
                <w:szCs w:val="20"/>
              </w:rPr>
            </w:pPr>
          </w:p>
          <w:p w14:paraId="64FB0951" w14:textId="58E86DC6" w:rsidR="00E15465" w:rsidRDefault="00E15465" w:rsidP="00E15465">
            <w:pPr>
              <w:autoSpaceDE w:val="0"/>
              <w:autoSpaceDN w:val="0"/>
              <w:spacing w:before="0"/>
              <w:jc w:val="center"/>
              <w:rPr>
                <w:sz w:val="20"/>
                <w:szCs w:val="20"/>
              </w:rPr>
            </w:pPr>
          </w:p>
          <w:p w14:paraId="67C82523" w14:textId="0BB3D9AA" w:rsidR="00E15465" w:rsidRDefault="00E15465" w:rsidP="00E15465">
            <w:pPr>
              <w:autoSpaceDE w:val="0"/>
              <w:autoSpaceDN w:val="0"/>
              <w:spacing w:before="0"/>
              <w:jc w:val="center"/>
              <w:rPr>
                <w:sz w:val="20"/>
                <w:szCs w:val="20"/>
              </w:rPr>
            </w:pPr>
          </w:p>
          <w:p w14:paraId="0DB1FE91" w14:textId="5D7D4068" w:rsidR="00E15465" w:rsidRDefault="00E15465" w:rsidP="00E15465">
            <w:pPr>
              <w:autoSpaceDE w:val="0"/>
              <w:autoSpaceDN w:val="0"/>
              <w:spacing w:before="0"/>
              <w:jc w:val="center"/>
              <w:rPr>
                <w:sz w:val="20"/>
                <w:szCs w:val="20"/>
              </w:rPr>
            </w:pPr>
          </w:p>
          <w:p w14:paraId="291CB637" w14:textId="7F11F441" w:rsidR="00E15465" w:rsidRDefault="00E15465" w:rsidP="00E15465">
            <w:pPr>
              <w:autoSpaceDE w:val="0"/>
              <w:autoSpaceDN w:val="0"/>
              <w:spacing w:before="0"/>
              <w:jc w:val="center"/>
              <w:rPr>
                <w:sz w:val="20"/>
                <w:szCs w:val="20"/>
              </w:rPr>
            </w:pPr>
          </w:p>
          <w:p w14:paraId="6ED452E7" w14:textId="3E2D22A7" w:rsidR="00E15465" w:rsidRDefault="00E15465" w:rsidP="00E15465">
            <w:pPr>
              <w:autoSpaceDE w:val="0"/>
              <w:autoSpaceDN w:val="0"/>
              <w:spacing w:before="0"/>
              <w:jc w:val="center"/>
              <w:rPr>
                <w:sz w:val="20"/>
                <w:szCs w:val="20"/>
              </w:rPr>
            </w:pPr>
          </w:p>
          <w:p w14:paraId="64973496" w14:textId="322D8388" w:rsidR="00E15465" w:rsidRDefault="00E15465" w:rsidP="00E15465">
            <w:pPr>
              <w:autoSpaceDE w:val="0"/>
              <w:autoSpaceDN w:val="0"/>
              <w:spacing w:before="0"/>
              <w:jc w:val="center"/>
              <w:rPr>
                <w:sz w:val="20"/>
                <w:szCs w:val="20"/>
              </w:rPr>
            </w:pPr>
          </w:p>
          <w:p w14:paraId="171BC9A2" w14:textId="60AC41C4" w:rsidR="00E15465" w:rsidRDefault="00E15465" w:rsidP="00E15465">
            <w:pPr>
              <w:autoSpaceDE w:val="0"/>
              <w:autoSpaceDN w:val="0"/>
              <w:spacing w:before="0"/>
              <w:jc w:val="center"/>
              <w:rPr>
                <w:sz w:val="20"/>
                <w:szCs w:val="20"/>
              </w:rPr>
            </w:pPr>
          </w:p>
          <w:p w14:paraId="4B63F895" w14:textId="759BF81C" w:rsidR="00E15465" w:rsidRDefault="00E15465" w:rsidP="00E15465">
            <w:pPr>
              <w:autoSpaceDE w:val="0"/>
              <w:autoSpaceDN w:val="0"/>
              <w:spacing w:before="0"/>
              <w:jc w:val="center"/>
              <w:rPr>
                <w:sz w:val="20"/>
                <w:szCs w:val="20"/>
              </w:rPr>
            </w:pPr>
          </w:p>
          <w:p w14:paraId="7B8A2EF2" w14:textId="3CB8E765" w:rsidR="00E15465" w:rsidRDefault="00E15465" w:rsidP="00E15465">
            <w:pPr>
              <w:autoSpaceDE w:val="0"/>
              <w:autoSpaceDN w:val="0"/>
              <w:spacing w:before="0"/>
              <w:jc w:val="center"/>
              <w:rPr>
                <w:sz w:val="20"/>
                <w:szCs w:val="20"/>
              </w:rPr>
            </w:pPr>
          </w:p>
          <w:p w14:paraId="1C91E8CF" w14:textId="31F9B383" w:rsidR="00E15465" w:rsidRDefault="00E15465" w:rsidP="00E15465">
            <w:pPr>
              <w:autoSpaceDE w:val="0"/>
              <w:autoSpaceDN w:val="0"/>
              <w:spacing w:before="0"/>
              <w:jc w:val="center"/>
              <w:rPr>
                <w:sz w:val="20"/>
                <w:szCs w:val="20"/>
              </w:rPr>
            </w:pPr>
          </w:p>
          <w:p w14:paraId="53687E02" w14:textId="4543B99A" w:rsidR="00E15465" w:rsidRDefault="00E15465" w:rsidP="00E15465">
            <w:pPr>
              <w:autoSpaceDE w:val="0"/>
              <w:autoSpaceDN w:val="0"/>
              <w:spacing w:before="0"/>
              <w:jc w:val="center"/>
              <w:rPr>
                <w:sz w:val="20"/>
                <w:szCs w:val="20"/>
              </w:rPr>
            </w:pPr>
          </w:p>
          <w:p w14:paraId="52341A2B" w14:textId="3C7D898A" w:rsidR="00E15465" w:rsidRDefault="00E15465" w:rsidP="00E15465">
            <w:pPr>
              <w:autoSpaceDE w:val="0"/>
              <w:autoSpaceDN w:val="0"/>
              <w:spacing w:before="0"/>
              <w:jc w:val="center"/>
              <w:rPr>
                <w:sz w:val="20"/>
                <w:szCs w:val="20"/>
              </w:rPr>
            </w:pPr>
          </w:p>
          <w:p w14:paraId="371240AD" w14:textId="0774EA21" w:rsidR="00E15465" w:rsidRDefault="00E15465" w:rsidP="00E15465">
            <w:pPr>
              <w:autoSpaceDE w:val="0"/>
              <w:autoSpaceDN w:val="0"/>
              <w:spacing w:before="0"/>
              <w:jc w:val="center"/>
              <w:rPr>
                <w:sz w:val="20"/>
                <w:szCs w:val="20"/>
              </w:rPr>
            </w:pPr>
          </w:p>
          <w:p w14:paraId="2B46AEE2" w14:textId="6F7F79A5" w:rsidR="00E15465" w:rsidRDefault="00E15465" w:rsidP="00E15465">
            <w:pPr>
              <w:autoSpaceDE w:val="0"/>
              <w:autoSpaceDN w:val="0"/>
              <w:spacing w:before="0"/>
              <w:jc w:val="center"/>
              <w:rPr>
                <w:sz w:val="20"/>
                <w:szCs w:val="20"/>
              </w:rPr>
            </w:pPr>
          </w:p>
          <w:p w14:paraId="086AA82E" w14:textId="013F165B" w:rsidR="00E15465" w:rsidRDefault="00E15465" w:rsidP="00E15465">
            <w:pPr>
              <w:autoSpaceDE w:val="0"/>
              <w:autoSpaceDN w:val="0"/>
              <w:spacing w:before="0"/>
              <w:jc w:val="center"/>
              <w:rPr>
                <w:sz w:val="20"/>
                <w:szCs w:val="20"/>
              </w:rPr>
            </w:pPr>
          </w:p>
          <w:p w14:paraId="6C494506" w14:textId="76859857" w:rsidR="00E15465" w:rsidRDefault="00E15465" w:rsidP="00E15465">
            <w:pPr>
              <w:autoSpaceDE w:val="0"/>
              <w:autoSpaceDN w:val="0"/>
              <w:spacing w:before="0"/>
              <w:jc w:val="center"/>
              <w:rPr>
                <w:sz w:val="20"/>
                <w:szCs w:val="20"/>
              </w:rPr>
            </w:pPr>
          </w:p>
          <w:p w14:paraId="7E3226FB" w14:textId="376EFB48" w:rsidR="00E15465" w:rsidRDefault="00E15465" w:rsidP="00E15465">
            <w:pPr>
              <w:autoSpaceDE w:val="0"/>
              <w:autoSpaceDN w:val="0"/>
              <w:spacing w:before="0"/>
              <w:jc w:val="center"/>
              <w:rPr>
                <w:sz w:val="20"/>
                <w:szCs w:val="20"/>
              </w:rPr>
            </w:pPr>
          </w:p>
          <w:p w14:paraId="37AAC0A4" w14:textId="24ED8AEE" w:rsidR="00E15465" w:rsidRDefault="00E15465" w:rsidP="00E15465">
            <w:pPr>
              <w:autoSpaceDE w:val="0"/>
              <w:autoSpaceDN w:val="0"/>
              <w:spacing w:before="0"/>
              <w:jc w:val="center"/>
              <w:rPr>
                <w:sz w:val="20"/>
                <w:szCs w:val="20"/>
              </w:rPr>
            </w:pPr>
          </w:p>
          <w:p w14:paraId="47F79883" w14:textId="64865E3A" w:rsidR="00E15465" w:rsidRDefault="00E15465" w:rsidP="00E15465">
            <w:pPr>
              <w:autoSpaceDE w:val="0"/>
              <w:autoSpaceDN w:val="0"/>
              <w:spacing w:before="0"/>
              <w:jc w:val="center"/>
              <w:rPr>
                <w:sz w:val="20"/>
                <w:szCs w:val="20"/>
              </w:rPr>
            </w:pPr>
          </w:p>
          <w:p w14:paraId="11D9B209" w14:textId="0EB45470" w:rsidR="00E15465" w:rsidRDefault="00E15465" w:rsidP="00E15465">
            <w:pPr>
              <w:autoSpaceDE w:val="0"/>
              <w:autoSpaceDN w:val="0"/>
              <w:spacing w:before="0"/>
              <w:jc w:val="center"/>
              <w:rPr>
                <w:sz w:val="20"/>
                <w:szCs w:val="20"/>
              </w:rPr>
            </w:pPr>
          </w:p>
          <w:p w14:paraId="37180629" w14:textId="14A5E3CD" w:rsidR="00E15465" w:rsidRDefault="00E15465" w:rsidP="00E15465">
            <w:pPr>
              <w:autoSpaceDE w:val="0"/>
              <w:autoSpaceDN w:val="0"/>
              <w:spacing w:before="0"/>
              <w:jc w:val="center"/>
              <w:rPr>
                <w:sz w:val="20"/>
                <w:szCs w:val="20"/>
              </w:rPr>
            </w:pPr>
          </w:p>
          <w:p w14:paraId="3B20EDE3" w14:textId="2A7E8721" w:rsidR="00E15465" w:rsidRDefault="00E15465" w:rsidP="00E15465">
            <w:pPr>
              <w:autoSpaceDE w:val="0"/>
              <w:autoSpaceDN w:val="0"/>
              <w:spacing w:before="0"/>
              <w:jc w:val="center"/>
              <w:rPr>
                <w:sz w:val="20"/>
                <w:szCs w:val="20"/>
              </w:rPr>
            </w:pPr>
          </w:p>
          <w:p w14:paraId="5312BD47" w14:textId="63B87CBB" w:rsidR="00E15465" w:rsidRDefault="00E15465" w:rsidP="00E15465">
            <w:pPr>
              <w:autoSpaceDE w:val="0"/>
              <w:autoSpaceDN w:val="0"/>
              <w:spacing w:before="0"/>
              <w:jc w:val="center"/>
              <w:rPr>
                <w:sz w:val="20"/>
                <w:szCs w:val="20"/>
              </w:rPr>
            </w:pPr>
          </w:p>
          <w:p w14:paraId="37960906" w14:textId="2B6BB987" w:rsidR="00E15465" w:rsidRDefault="00E15465" w:rsidP="00E15465">
            <w:pPr>
              <w:autoSpaceDE w:val="0"/>
              <w:autoSpaceDN w:val="0"/>
              <w:spacing w:before="0"/>
              <w:jc w:val="center"/>
              <w:rPr>
                <w:sz w:val="20"/>
                <w:szCs w:val="20"/>
              </w:rPr>
            </w:pPr>
          </w:p>
          <w:p w14:paraId="5EB945FC" w14:textId="22D42508" w:rsidR="00E15465" w:rsidRDefault="00E15465" w:rsidP="00E15465">
            <w:pPr>
              <w:autoSpaceDE w:val="0"/>
              <w:autoSpaceDN w:val="0"/>
              <w:spacing w:before="0"/>
              <w:jc w:val="center"/>
              <w:rPr>
                <w:sz w:val="20"/>
                <w:szCs w:val="20"/>
              </w:rPr>
            </w:pPr>
          </w:p>
          <w:p w14:paraId="3F9D5A88" w14:textId="5C90E880" w:rsidR="00E15465" w:rsidRDefault="00E15465" w:rsidP="00E15465">
            <w:pPr>
              <w:autoSpaceDE w:val="0"/>
              <w:autoSpaceDN w:val="0"/>
              <w:spacing w:before="0"/>
              <w:jc w:val="center"/>
              <w:rPr>
                <w:sz w:val="20"/>
                <w:szCs w:val="20"/>
              </w:rPr>
            </w:pPr>
          </w:p>
          <w:p w14:paraId="3E346C10" w14:textId="0DA0F014" w:rsidR="00E15465" w:rsidRDefault="00E15465" w:rsidP="00E15465">
            <w:pPr>
              <w:autoSpaceDE w:val="0"/>
              <w:autoSpaceDN w:val="0"/>
              <w:spacing w:before="0"/>
              <w:jc w:val="center"/>
              <w:rPr>
                <w:sz w:val="20"/>
                <w:szCs w:val="20"/>
              </w:rPr>
            </w:pPr>
          </w:p>
          <w:p w14:paraId="7226DE05" w14:textId="7E39E0A3" w:rsidR="00E15465" w:rsidRDefault="00E15465" w:rsidP="00E15465">
            <w:pPr>
              <w:autoSpaceDE w:val="0"/>
              <w:autoSpaceDN w:val="0"/>
              <w:spacing w:before="0"/>
              <w:jc w:val="center"/>
              <w:rPr>
                <w:sz w:val="20"/>
                <w:szCs w:val="20"/>
              </w:rPr>
            </w:pPr>
          </w:p>
          <w:p w14:paraId="0D6BCF4B" w14:textId="08EB7A3F" w:rsidR="00E15465" w:rsidRDefault="00E15465" w:rsidP="00E15465">
            <w:pPr>
              <w:autoSpaceDE w:val="0"/>
              <w:autoSpaceDN w:val="0"/>
              <w:spacing w:before="0"/>
              <w:jc w:val="center"/>
              <w:rPr>
                <w:sz w:val="20"/>
                <w:szCs w:val="20"/>
              </w:rPr>
            </w:pPr>
          </w:p>
          <w:p w14:paraId="4CBD662D" w14:textId="055BA5D2" w:rsidR="00E15465" w:rsidRDefault="00E15465" w:rsidP="00E15465">
            <w:pPr>
              <w:autoSpaceDE w:val="0"/>
              <w:autoSpaceDN w:val="0"/>
              <w:spacing w:before="0"/>
              <w:jc w:val="center"/>
              <w:rPr>
                <w:sz w:val="20"/>
                <w:szCs w:val="20"/>
              </w:rPr>
            </w:pPr>
          </w:p>
          <w:p w14:paraId="27F52888" w14:textId="639816F0" w:rsidR="00E15465" w:rsidRDefault="00E15465" w:rsidP="00E15465">
            <w:pPr>
              <w:autoSpaceDE w:val="0"/>
              <w:autoSpaceDN w:val="0"/>
              <w:spacing w:before="0"/>
              <w:jc w:val="center"/>
              <w:rPr>
                <w:sz w:val="20"/>
                <w:szCs w:val="20"/>
              </w:rPr>
            </w:pPr>
          </w:p>
          <w:p w14:paraId="5CB4D71E" w14:textId="673A10DE" w:rsidR="00E15465" w:rsidRDefault="00E15465" w:rsidP="00E15465">
            <w:pPr>
              <w:autoSpaceDE w:val="0"/>
              <w:autoSpaceDN w:val="0"/>
              <w:spacing w:before="0"/>
              <w:jc w:val="center"/>
              <w:rPr>
                <w:sz w:val="20"/>
                <w:szCs w:val="20"/>
              </w:rPr>
            </w:pPr>
          </w:p>
          <w:p w14:paraId="39A5FEBF" w14:textId="6E8CF849" w:rsidR="00E15465" w:rsidRDefault="00E15465" w:rsidP="00E15465">
            <w:pPr>
              <w:autoSpaceDE w:val="0"/>
              <w:autoSpaceDN w:val="0"/>
              <w:spacing w:before="0"/>
              <w:jc w:val="center"/>
              <w:rPr>
                <w:sz w:val="20"/>
                <w:szCs w:val="20"/>
              </w:rPr>
            </w:pPr>
          </w:p>
          <w:p w14:paraId="311E0640" w14:textId="5B4C8A2D" w:rsidR="00E15465" w:rsidRDefault="00E15465" w:rsidP="00E15465">
            <w:pPr>
              <w:autoSpaceDE w:val="0"/>
              <w:autoSpaceDN w:val="0"/>
              <w:spacing w:before="0"/>
              <w:jc w:val="center"/>
              <w:rPr>
                <w:sz w:val="20"/>
                <w:szCs w:val="20"/>
              </w:rPr>
            </w:pPr>
          </w:p>
          <w:p w14:paraId="225DD876" w14:textId="63864145" w:rsidR="00E15465" w:rsidRDefault="00E15465" w:rsidP="00E15465">
            <w:pPr>
              <w:autoSpaceDE w:val="0"/>
              <w:autoSpaceDN w:val="0"/>
              <w:spacing w:before="0"/>
              <w:jc w:val="center"/>
              <w:rPr>
                <w:sz w:val="20"/>
                <w:szCs w:val="20"/>
              </w:rPr>
            </w:pPr>
          </w:p>
          <w:p w14:paraId="3082F2FF" w14:textId="5E65BB1B" w:rsidR="00E15465" w:rsidRDefault="00E15465" w:rsidP="00E15465">
            <w:pPr>
              <w:autoSpaceDE w:val="0"/>
              <w:autoSpaceDN w:val="0"/>
              <w:spacing w:before="0"/>
              <w:jc w:val="center"/>
              <w:rPr>
                <w:sz w:val="20"/>
                <w:szCs w:val="20"/>
              </w:rPr>
            </w:pPr>
          </w:p>
          <w:p w14:paraId="7FC7F264" w14:textId="745537D9" w:rsidR="00E15465" w:rsidRDefault="00E15465" w:rsidP="00E15465">
            <w:pPr>
              <w:autoSpaceDE w:val="0"/>
              <w:autoSpaceDN w:val="0"/>
              <w:spacing w:before="0"/>
              <w:jc w:val="center"/>
              <w:rPr>
                <w:sz w:val="20"/>
                <w:szCs w:val="20"/>
              </w:rPr>
            </w:pPr>
          </w:p>
          <w:p w14:paraId="044C6ECE" w14:textId="6EB66F50" w:rsidR="00E15465" w:rsidRDefault="00E15465" w:rsidP="00E15465">
            <w:pPr>
              <w:autoSpaceDE w:val="0"/>
              <w:autoSpaceDN w:val="0"/>
              <w:spacing w:before="0"/>
              <w:jc w:val="center"/>
              <w:rPr>
                <w:sz w:val="20"/>
                <w:szCs w:val="20"/>
              </w:rPr>
            </w:pPr>
          </w:p>
          <w:p w14:paraId="67D93DE8" w14:textId="69C54F9D" w:rsidR="00E15465" w:rsidRDefault="00E15465" w:rsidP="00E15465">
            <w:pPr>
              <w:autoSpaceDE w:val="0"/>
              <w:autoSpaceDN w:val="0"/>
              <w:spacing w:before="0"/>
              <w:jc w:val="center"/>
              <w:rPr>
                <w:sz w:val="20"/>
                <w:szCs w:val="20"/>
              </w:rPr>
            </w:pPr>
          </w:p>
          <w:p w14:paraId="518C1F7D" w14:textId="1BB71029" w:rsidR="00E15465" w:rsidRDefault="00E15465" w:rsidP="00E15465">
            <w:pPr>
              <w:autoSpaceDE w:val="0"/>
              <w:autoSpaceDN w:val="0"/>
              <w:spacing w:before="0"/>
              <w:jc w:val="center"/>
              <w:rPr>
                <w:sz w:val="20"/>
                <w:szCs w:val="20"/>
              </w:rPr>
            </w:pPr>
          </w:p>
          <w:p w14:paraId="58F3AD17" w14:textId="383159B5" w:rsidR="00E15465" w:rsidRDefault="00E15465" w:rsidP="00E15465">
            <w:pPr>
              <w:autoSpaceDE w:val="0"/>
              <w:autoSpaceDN w:val="0"/>
              <w:spacing w:before="0"/>
              <w:jc w:val="center"/>
              <w:rPr>
                <w:sz w:val="20"/>
                <w:szCs w:val="20"/>
              </w:rPr>
            </w:pPr>
          </w:p>
          <w:p w14:paraId="584B4F6A" w14:textId="01A1EEA4" w:rsidR="00E15465" w:rsidRDefault="00E15465" w:rsidP="00E15465">
            <w:pPr>
              <w:autoSpaceDE w:val="0"/>
              <w:autoSpaceDN w:val="0"/>
              <w:spacing w:before="0"/>
              <w:jc w:val="center"/>
              <w:rPr>
                <w:sz w:val="20"/>
                <w:szCs w:val="20"/>
              </w:rPr>
            </w:pPr>
          </w:p>
          <w:p w14:paraId="3C4CB197" w14:textId="66538AA0" w:rsidR="00E15465" w:rsidRDefault="00E15465" w:rsidP="00E15465">
            <w:pPr>
              <w:autoSpaceDE w:val="0"/>
              <w:autoSpaceDN w:val="0"/>
              <w:spacing w:before="0"/>
              <w:jc w:val="center"/>
              <w:rPr>
                <w:sz w:val="20"/>
                <w:szCs w:val="20"/>
              </w:rPr>
            </w:pPr>
          </w:p>
          <w:p w14:paraId="2DF9F8D0" w14:textId="022B9BF0" w:rsidR="00E15465" w:rsidRDefault="00E15465" w:rsidP="00E15465">
            <w:pPr>
              <w:autoSpaceDE w:val="0"/>
              <w:autoSpaceDN w:val="0"/>
              <w:spacing w:before="0"/>
              <w:jc w:val="center"/>
              <w:rPr>
                <w:sz w:val="20"/>
                <w:szCs w:val="20"/>
              </w:rPr>
            </w:pPr>
          </w:p>
          <w:p w14:paraId="5E0A055A" w14:textId="6734819A" w:rsidR="005107BE" w:rsidRDefault="005107BE" w:rsidP="00E15465">
            <w:pPr>
              <w:autoSpaceDE w:val="0"/>
              <w:autoSpaceDN w:val="0"/>
              <w:spacing w:before="0"/>
              <w:jc w:val="center"/>
              <w:rPr>
                <w:sz w:val="20"/>
                <w:szCs w:val="20"/>
              </w:rPr>
            </w:pPr>
          </w:p>
          <w:p w14:paraId="645CEEF9" w14:textId="431B7E15" w:rsidR="005107BE" w:rsidRDefault="005107BE" w:rsidP="00E15465">
            <w:pPr>
              <w:autoSpaceDE w:val="0"/>
              <w:autoSpaceDN w:val="0"/>
              <w:spacing w:before="0"/>
              <w:jc w:val="center"/>
              <w:rPr>
                <w:sz w:val="20"/>
                <w:szCs w:val="20"/>
              </w:rPr>
            </w:pPr>
          </w:p>
          <w:p w14:paraId="10C0B92F" w14:textId="058514ED" w:rsidR="005107BE" w:rsidRDefault="005107BE" w:rsidP="00E15465">
            <w:pPr>
              <w:autoSpaceDE w:val="0"/>
              <w:autoSpaceDN w:val="0"/>
              <w:spacing w:before="0"/>
              <w:jc w:val="center"/>
              <w:rPr>
                <w:sz w:val="20"/>
                <w:szCs w:val="20"/>
              </w:rPr>
            </w:pPr>
          </w:p>
          <w:p w14:paraId="5D806EFC" w14:textId="3EA5A3B8" w:rsidR="005107BE" w:rsidRDefault="005107BE" w:rsidP="00E15465">
            <w:pPr>
              <w:autoSpaceDE w:val="0"/>
              <w:autoSpaceDN w:val="0"/>
              <w:spacing w:before="0"/>
              <w:jc w:val="center"/>
              <w:rPr>
                <w:sz w:val="20"/>
                <w:szCs w:val="20"/>
              </w:rPr>
            </w:pPr>
          </w:p>
          <w:p w14:paraId="73869059" w14:textId="0AA722C7" w:rsidR="005107BE" w:rsidRDefault="005107BE" w:rsidP="00E15465">
            <w:pPr>
              <w:autoSpaceDE w:val="0"/>
              <w:autoSpaceDN w:val="0"/>
              <w:spacing w:before="0"/>
              <w:jc w:val="center"/>
              <w:rPr>
                <w:sz w:val="20"/>
                <w:szCs w:val="20"/>
              </w:rPr>
            </w:pPr>
          </w:p>
          <w:p w14:paraId="48EDEA69" w14:textId="23AC6064" w:rsidR="005107BE" w:rsidRDefault="005107BE" w:rsidP="00E15465">
            <w:pPr>
              <w:autoSpaceDE w:val="0"/>
              <w:autoSpaceDN w:val="0"/>
              <w:spacing w:before="0"/>
              <w:jc w:val="center"/>
              <w:rPr>
                <w:sz w:val="20"/>
                <w:szCs w:val="20"/>
              </w:rPr>
            </w:pPr>
          </w:p>
          <w:p w14:paraId="26FAA815" w14:textId="18D601D3" w:rsidR="005107BE" w:rsidRDefault="005107BE" w:rsidP="00E15465">
            <w:pPr>
              <w:autoSpaceDE w:val="0"/>
              <w:autoSpaceDN w:val="0"/>
              <w:spacing w:before="0"/>
              <w:jc w:val="center"/>
              <w:rPr>
                <w:sz w:val="20"/>
                <w:szCs w:val="20"/>
              </w:rPr>
            </w:pPr>
          </w:p>
          <w:p w14:paraId="6510AEC0" w14:textId="65A56788" w:rsidR="005107BE" w:rsidRDefault="005107BE" w:rsidP="00E15465">
            <w:pPr>
              <w:autoSpaceDE w:val="0"/>
              <w:autoSpaceDN w:val="0"/>
              <w:spacing w:before="0"/>
              <w:jc w:val="center"/>
              <w:rPr>
                <w:sz w:val="20"/>
                <w:szCs w:val="20"/>
              </w:rPr>
            </w:pPr>
          </w:p>
          <w:p w14:paraId="1581BB74" w14:textId="5E1F5B85" w:rsidR="005107BE" w:rsidRDefault="005107BE" w:rsidP="00E15465">
            <w:pPr>
              <w:autoSpaceDE w:val="0"/>
              <w:autoSpaceDN w:val="0"/>
              <w:spacing w:before="0"/>
              <w:jc w:val="center"/>
              <w:rPr>
                <w:sz w:val="20"/>
                <w:szCs w:val="20"/>
              </w:rPr>
            </w:pPr>
          </w:p>
          <w:p w14:paraId="7406E564" w14:textId="63A0E045" w:rsidR="005107BE" w:rsidRDefault="005107BE" w:rsidP="00E15465">
            <w:pPr>
              <w:autoSpaceDE w:val="0"/>
              <w:autoSpaceDN w:val="0"/>
              <w:spacing w:before="0"/>
              <w:jc w:val="center"/>
              <w:rPr>
                <w:sz w:val="20"/>
                <w:szCs w:val="20"/>
              </w:rPr>
            </w:pPr>
          </w:p>
          <w:p w14:paraId="2DC8A67C" w14:textId="4BCE2374" w:rsidR="005107BE" w:rsidRDefault="005107BE" w:rsidP="00E15465">
            <w:pPr>
              <w:autoSpaceDE w:val="0"/>
              <w:autoSpaceDN w:val="0"/>
              <w:spacing w:before="0"/>
              <w:jc w:val="center"/>
              <w:rPr>
                <w:sz w:val="20"/>
                <w:szCs w:val="20"/>
              </w:rPr>
            </w:pPr>
          </w:p>
          <w:p w14:paraId="3E32F903" w14:textId="77777777" w:rsidR="005107BE" w:rsidRDefault="005107BE" w:rsidP="00E15465">
            <w:pPr>
              <w:autoSpaceDE w:val="0"/>
              <w:autoSpaceDN w:val="0"/>
              <w:spacing w:before="0"/>
              <w:jc w:val="center"/>
              <w:rPr>
                <w:sz w:val="20"/>
                <w:szCs w:val="20"/>
              </w:rPr>
            </w:pPr>
          </w:p>
          <w:p w14:paraId="63C0192F" w14:textId="03B46221" w:rsidR="005107BE" w:rsidRDefault="005107BE" w:rsidP="005107BE">
            <w:pPr>
              <w:autoSpaceDE w:val="0"/>
              <w:autoSpaceDN w:val="0"/>
              <w:spacing w:before="0"/>
              <w:rPr>
                <w:sz w:val="20"/>
                <w:szCs w:val="20"/>
              </w:rPr>
            </w:pPr>
          </w:p>
          <w:p w14:paraId="6F9B8766" w14:textId="21A462BA" w:rsidR="00E15465" w:rsidRDefault="00E15465" w:rsidP="00E15465">
            <w:pPr>
              <w:autoSpaceDE w:val="0"/>
              <w:autoSpaceDN w:val="0"/>
              <w:spacing w:before="0"/>
              <w:jc w:val="center"/>
              <w:rPr>
                <w:sz w:val="20"/>
                <w:szCs w:val="20"/>
              </w:rPr>
            </w:pPr>
            <w:r>
              <w:rPr>
                <w:sz w:val="20"/>
                <w:szCs w:val="20"/>
              </w:rPr>
              <w:t>N</w:t>
            </w:r>
          </w:p>
          <w:p w14:paraId="3A6C3271" w14:textId="580F7864" w:rsidR="007D1AF7" w:rsidRDefault="007D1AF7" w:rsidP="00E15465">
            <w:pPr>
              <w:autoSpaceDE w:val="0"/>
              <w:autoSpaceDN w:val="0"/>
              <w:spacing w:before="0"/>
              <w:jc w:val="center"/>
              <w:rPr>
                <w:sz w:val="20"/>
                <w:szCs w:val="20"/>
              </w:rPr>
            </w:pPr>
          </w:p>
          <w:p w14:paraId="648A8638" w14:textId="5424FA67" w:rsidR="007D1AF7" w:rsidRDefault="007D1AF7" w:rsidP="00E15465">
            <w:pPr>
              <w:autoSpaceDE w:val="0"/>
              <w:autoSpaceDN w:val="0"/>
              <w:spacing w:before="0"/>
              <w:jc w:val="center"/>
              <w:rPr>
                <w:sz w:val="20"/>
                <w:szCs w:val="20"/>
              </w:rPr>
            </w:pPr>
          </w:p>
          <w:p w14:paraId="29A732A3" w14:textId="109FFD51" w:rsidR="007D1AF7" w:rsidRDefault="007D1AF7" w:rsidP="00E15465">
            <w:pPr>
              <w:autoSpaceDE w:val="0"/>
              <w:autoSpaceDN w:val="0"/>
              <w:spacing w:before="0"/>
              <w:jc w:val="center"/>
              <w:rPr>
                <w:sz w:val="20"/>
                <w:szCs w:val="20"/>
              </w:rPr>
            </w:pPr>
          </w:p>
          <w:p w14:paraId="64C5B629" w14:textId="7F0E2580" w:rsidR="007D1AF7" w:rsidRDefault="007D1AF7" w:rsidP="00E15465">
            <w:pPr>
              <w:autoSpaceDE w:val="0"/>
              <w:autoSpaceDN w:val="0"/>
              <w:spacing w:before="0"/>
              <w:jc w:val="center"/>
              <w:rPr>
                <w:sz w:val="20"/>
                <w:szCs w:val="20"/>
              </w:rPr>
            </w:pPr>
          </w:p>
          <w:p w14:paraId="5CC1973C" w14:textId="79FB6557" w:rsidR="007D1AF7" w:rsidRDefault="007D1AF7" w:rsidP="00E15465">
            <w:pPr>
              <w:autoSpaceDE w:val="0"/>
              <w:autoSpaceDN w:val="0"/>
              <w:spacing w:before="0"/>
              <w:jc w:val="center"/>
              <w:rPr>
                <w:sz w:val="20"/>
                <w:szCs w:val="20"/>
              </w:rPr>
            </w:pPr>
          </w:p>
          <w:p w14:paraId="3C6BAD8C" w14:textId="120A24DC" w:rsidR="007D1AF7" w:rsidRDefault="007D1AF7" w:rsidP="00E15465">
            <w:pPr>
              <w:autoSpaceDE w:val="0"/>
              <w:autoSpaceDN w:val="0"/>
              <w:spacing w:before="0"/>
              <w:jc w:val="center"/>
              <w:rPr>
                <w:sz w:val="20"/>
                <w:szCs w:val="20"/>
              </w:rPr>
            </w:pPr>
          </w:p>
          <w:p w14:paraId="2A34D248" w14:textId="56577FC8" w:rsidR="007D1AF7" w:rsidRDefault="007D1AF7" w:rsidP="00E15465">
            <w:pPr>
              <w:autoSpaceDE w:val="0"/>
              <w:autoSpaceDN w:val="0"/>
              <w:spacing w:before="0"/>
              <w:jc w:val="center"/>
              <w:rPr>
                <w:sz w:val="20"/>
                <w:szCs w:val="20"/>
              </w:rPr>
            </w:pPr>
          </w:p>
          <w:p w14:paraId="75CE0C58" w14:textId="1F2A442D" w:rsidR="007D1AF7" w:rsidRDefault="007D1AF7" w:rsidP="00E15465">
            <w:pPr>
              <w:autoSpaceDE w:val="0"/>
              <w:autoSpaceDN w:val="0"/>
              <w:spacing w:before="0"/>
              <w:jc w:val="center"/>
              <w:rPr>
                <w:sz w:val="20"/>
                <w:szCs w:val="20"/>
              </w:rPr>
            </w:pPr>
          </w:p>
          <w:p w14:paraId="33862D3E" w14:textId="0A434499" w:rsidR="007D1AF7" w:rsidRDefault="007D1AF7" w:rsidP="00E15465">
            <w:pPr>
              <w:autoSpaceDE w:val="0"/>
              <w:autoSpaceDN w:val="0"/>
              <w:spacing w:before="0"/>
              <w:jc w:val="center"/>
              <w:rPr>
                <w:sz w:val="20"/>
                <w:szCs w:val="20"/>
              </w:rPr>
            </w:pPr>
          </w:p>
          <w:p w14:paraId="51AB494B" w14:textId="4FEAF134" w:rsidR="007D1AF7" w:rsidRDefault="007D1AF7" w:rsidP="00E15465">
            <w:pPr>
              <w:autoSpaceDE w:val="0"/>
              <w:autoSpaceDN w:val="0"/>
              <w:spacing w:before="0"/>
              <w:jc w:val="center"/>
              <w:rPr>
                <w:sz w:val="20"/>
                <w:szCs w:val="20"/>
              </w:rPr>
            </w:pPr>
          </w:p>
          <w:p w14:paraId="03344969" w14:textId="7B604A8B" w:rsidR="007D1AF7" w:rsidRDefault="007D1AF7" w:rsidP="00E15465">
            <w:pPr>
              <w:autoSpaceDE w:val="0"/>
              <w:autoSpaceDN w:val="0"/>
              <w:spacing w:before="0"/>
              <w:jc w:val="center"/>
              <w:rPr>
                <w:sz w:val="20"/>
                <w:szCs w:val="20"/>
              </w:rPr>
            </w:pPr>
          </w:p>
          <w:p w14:paraId="3818A970" w14:textId="5C87252F" w:rsidR="007D1AF7" w:rsidRDefault="007D1AF7" w:rsidP="00E15465">
            <w:pPr>
              <w:autoSpaceDE w:val="0"/>
              <w:autoSpaceDN w:val="0"/>
              <w:spacing w:before="0"/>
              <w:jc w:val="center"/>
              <w:rPr>
                <w:sz w:val="20"/>
                <w:szCs w:val="20"/>
              </w:rPr>
            </w:pPr>
          </w:p>
          <w:p w14:paraId="47AA71C9" w14:textId="0773995E" w:rsidR="007D1AF7" w:rsidRDefault="007D1AF7" w:rsidP="00E15465">
            <w:pPr>
              <w:autoSpaceDE w:val="0"/>
              <w:autoSpaceDN w:val="0"/>
              <w:spacing w:before="0"/>
              <w:jc w:val="center"/>
              <w:rPr>
                <w:sz w:val="20"/>
                <w:szCs w:val="20"/>
              </w:rPr>
            </w:pPr>
          </w:p>
          <w:p w14:paraId="78CF6CC8" w14:textId="4D056792" w:rsidR="007D1AF7" w:rsidRDefault="007D1AF7" w:rsidP="00E15465">
            <w:pPr>
              <w:autoSpaceDE w:val="0"/>
              <w:autoSpaceDN w:val="0"/>
              <w:spacing w:before="0"/>
              <w:jc w:val="center"/>
              <w:rPr>
                <w:sz w:val="20"/>
                <w:szCs w:val="20"/>
              </w:rPr>
            </w:pPr>
          </w:p>
          <w:p w14:paraId="63632281" w14:textId="1D5F0B54" w:rsidR="007D1AF7" w:rsidRDefault="007D1AF7" w:rsidP="00E15465">
            <w:pPr>
              <w:autoSpaceDE w:val="0"/>
              <w:autoSpaceDN w:val="0"/>
              <w:spacing w:before="0"/>
              <w:jc w:val="center"/>
              <w:rPr>
                <w:sz w:val="20"/>
                <w:szCs w:val="20"/>
              </w:rPr>
            </w:pPr>
          </w:p>
          <w:p w14:paraId="62424877" w14:textId="21B0DD8F" w:rsidR="007D1AF7" w:rsidRDefault="007D1AF7" w:rsidP="00E15465">
            <w:pPr>
              <w:autoSpaceDE w:val="0"/>
              <w:autoSpaceDN w:val="0"/>
              <w:spacing w:before="0"/>
              <w:jc w:val="center"/>
              <w:rPr>
                <w:sz w:val="20"/>
                <w:szCs w:val="20"/>
              </w:rPr>
            </w:pPr>
          </w:p>
          <w:p w14:paraId="193089AC" w14:textId="77777777" w:rsidR="005107BE" w:rsidRDefault="005107BE" w:rsidP="00E15465">
            <w:pPr>
              <w:autoSpaceDE w:val="0"/>
              <w:autoSpaceDN w:val="0"/>
              <w:spacing w:before="0"/>
              <w:jc w:val="center"/>
              <w:rPr>
                <w:sz w:val="20"/>
                <w:szCs w:val="20"/>
              </w:rPr>
            </w:pPr>
          </w:p>
          <w:p w14:paraId="64C14882" w14:textId="10ADF311" w:rsidR="007D1AF7" w:rsidRDefault="007D1AF7" w:rsidP="005107BE">
            <w:pPr>
              <w:autoSpaceDE w:val="0"/>
              <w:autoSpaceDN w:val="0"/>
              <w:spacing w:before="0"/>
              <w:rPr>
                <w:sz w:val="20"/>
                <w:szCs w:val="20"/>
              </w:rPr>
            </w:pPr>
          </w:p>
          <w:p w14:paraId="40ADB48A" w14:textId="1F499935" w:rsidR="007D1AF7" w:rsidRDefault="007D1AF7" w:rsidP="00E15465">
            <w:pPr>
              <w:autoSpaceDE w:val="0"/>
              <w:autoSpaceDN w:val="0"/>
              <w:spacing w:before="0"/>
              <w:jc w:val="center"/>
              <w:rPr>
                <w:sz w:val="20"/>
                <w:szCs w:val="20"/>
              </w:rPr>
            </w:pPr>
            <w:r>
              <w:rPr>
                <w:sz w:val="20"/>
                <w:szCs w:val="20"/>
              </w:rPr>
              <w:t>N</w:t>
            </w:r>
          </w:p>
          <w:p w14:paraId="658745A4" w14:textId="1789DA3A" w:rsidR="007D1AF7" w:rsidRDefault="007D1AF7" w:rsidP="00E15465">
            <w:pPr>
              <w:autoSpaceDE w:val="0"/>
              <w:autoSpaceDN w:val="0"/>
              <w:spacing w:before="0"/>
              <w:jc w:val="center"/>
              <w:rPr>
                <w:sz w:val="20"/>
                <w:szCs w:val="20"/>
              </w:rPr>
            </w:pPr>
          </w:p>
          <w:p w14:paraId="1E85998C" w14:textId="39DDF91F" w:rsidR="007D1AF7" w:rsidRDefault="007D1AF7" w:rsidP="00E15465">
            <w:pPr>
              <w:autoSpaceDE w:val="0"/>
              <w:autoSpaceDN w:val="0"/>
              <w:spacing w:before="0"/>
              <w:jc w:val="center"/>
              <w:rPr>
                <w:sz w:val="20"/>
                <w:szCs w:val="20"/>
              </w:rPr>
            </w:pPr>
          </w:p>
          <w:p w14:paraId="13AAEE56" w14:textId="64985514" w:rsidR="007D1AF7" w:rsidRDefault="007D1AF7" w:rsidP="00E15465">
            <w:pPr>
              <w:autoSpaceDE w:val="0"/>
              <w:autoSpaceDN w:val="0"/>
              <w:spacing w:before="0"/>
              <w:jc w:val="center"/>
              <w:rPr>
                <w:sz w:val="20"/>
                <w:szCs w:val="20"/>
              </w:rPr>
            </w:pPr>
          </w:p>
          <w:p w14:paraId="4304D83A" w14:textId="76399440" w:rsidR="007D1AF7" w:rsidRDefault="007D1AF7" w:rsidP="00E15465">
            <w:pPr>
              <w:autoSpaceDE w:val="0"/>
              <w:autoSpaceDN w:val="0"/>
              <w:spacing w:before="0"/>
              <w:jc w:val="center"/>
              <w:rPr>
                <w:sz w:val="20"/>
                <w:szCs w:val="20"/>
              </w:rPr>
            </w:pPr>
          </w:p>
          <w:p w14:paraId="19F94FD7" w14:textId="63739DE6" w:rsidR="007D1AF7" w:rsidRDefault="007D1AF7" w:rsidP="00E15465">
            <w:pPr>
              <w:autoSpaceDE w:val="0"/>
              <w:autoSpaceDN w:val="0"/>
              <w:spacing w:before="0"/>
              <w:jc w:val="center"/>
              <w:rPr>
                <w:sz w:val="20"/>
                <w:szCs w:val="20"/>
              </w:rPr>
            </w:pPr>
          </w:p>
          <w:p w14:paraId="657D7E82" w14:textId="7F97ABF9" w:rsidR="007D1AF7" w:rsidRDefault="007D1AF7" w:rsidP="00E15465">
            <w:pPr>
              <w:autoSpaceDE w:val="0"/>
              <w:autoSpaceDN w:val="0"/>
              <w:spacing w:before="0"/>
              <w:jc w:val="center"/>
              <w:rPr>
                <w:sz w:val="20"/>
                <w:szCs w:val="20"/>
              </w:rPr>
            </w:pPr>
          </w:p>
          <w:p w14:paraId="78AD7EF1" w14:textId="16F14F94" w:rsidR="007D1AF7" w:rsidRDefault="007D1AF7" w:rsidP="00E15465">
            <w:pPr>
              <w:autoSpaceDE w:val="0"/>
              <w:autoSpaceDN w:val="0"/>
              <w:spacing w:before="0"/>
              <w:jc w:val="center"/>
              <w:rPr>
                <w:sz w:val="20"/>
                <w:szCs w:val="20"/>
              </w:rPr>
            </w:pPr>
          </w:p>
          <w:p w14:paraId="4286A4E0" w14:textId="5F2918DE" w:rsidR="007D1AF7" w:rsidRDefault="007D1AF7" w:rsidP="00E15465">
            <w:pPr>
              <w:autoSpaceDE w:val="0"/>
              <w:autoSpaceDN w:val="0"/>
              <w:spacing w:before="0"/>
              <w:jc w:val="center"/>
              <w:rPr>
                <w:sz w:val="20"/>
                <w:szCs w:val="20"/>
              </w:rPr>
            </w:pPr>
          </w:p>
          <w:p w14:paraId="46ABD8A9" w14:textId="3F44A215" w:rsidR="007D1AF7" w:rsidRDefault="007D1AF7" w:rsidP="00E15465">
            <w:pPr>
              <w:autoSpaceDE w:val="0"/>
              <w:autoSpaceDN w:val="0"/>
              <w:spacing w:before="0"/>
              <w:jc w:val="center"/>
              <w:rPr>
                <w:sz w:val="20"/>
                <w:szCs w:val="20"/>
              </w:rPr>
            </w:pPr>
          </w:p>
          <w:p w14:paraId="470AC83C" w14:textId="11EBD7E0" w:rsidR="007D1AF7" w:rsidRDefault="007D1AF7" w:rsidP="00E15465">
            <w:pPr>
              <w:autoSpaceDE w:val="0"/>
              <w:autoSpaceDN w:val="0"/>
              <w:spacing w:before="0"/>
              <w:jc w:val="center"/>
              <w:rPr>
                <w:sz w:val="20"/>
                <w:szCs w:val="20"/>
              </w:rPr>
            </w:pPr>
          </w:p>
          <w:p w14:paraId="1FC561BA" w14:textId="322D0775" w:rsidR="007D1AF7" w:rsidRDefault="007D1AF7" w:rsidP="00E15465">
            <w:pPr>
              <w:autoSpaceDE w:val="0"/>
              <w:autoSpaceDN w:val="0"/>
              <w:spacing w:before="0"/>
              <w:jc w:val="center"/>
              <w:rPr>
                <w:sz w:val="20"/>
                <w:szCs w:val="20"/>
              </w:rPr>
            </w:pPr>
          </w:p>
          <w:p w14:paraId="0483DBE3" w14:textId="423E8520" w:rsidR="007D1AF7" w:rsidRDefault="007D1AF7" w:rsidP="00E15465">
            <w:pPr>
              <w:autoSpaceDE w:val="0"/>
              <w:autoSpaceDN w:val="0"/>
              <w:spacing w:before="0"/>
              <w:jc w:val="center"/>
              <w:rPr>
                <w:sz w:val="20"/>
                <w:szCs w:val="20"/>
              </w:rPr>
            </w:pPr>
          </w:p>
          <w:p w14:paraId="7385F57D" w14:textId="708ABEF9" w:rsidR="007D1AF7" w:rsidRDefault="007D1AF7" w:rsidP="00E15465">
            <w:pPr>
              <w:autoSpaceDE w:val="0"/>
              <w:autoSpaceDN w:val="0"/>
              <w:spacing w:before="0"/>
              <w:jc w:val="center"/>
              <w:rPr>
                <w:sz w:val="20"/>
                <w:szCs w:val="20"/>
              </w:rPr>
            </w:pPr>
          </w:p>
          <w:p w14:paraId="15CD43EE" w14:textId="0A36FCF2" w:rsidR="007D1AF7" w:rsidRDefault="007D1AF7" w:rsidP="00E15465">
            <w:pPr>
              <w:autoSpaceDE w:val="0"/>
              <w:autoSpaceDN w:val="0"/>
              <w:spacing w:before="0"/>
              <w:jc w:val="center"/>
              <w:rPr>
                <w:sz w:val="20"/>
                <w:szCs w:val="20"/>
              </w:rPr>
            </w:pPr>
          </w:p>
          <w:p w14:paraId="7A9277D9" w14:textId="5DFA48E6" w:rsidR="007D1AF7" w:rsidRDefault="007D1AF7" w:rsidP="00E15465">
            <w:pPr>
              <w:autoSpaceDE w:val="0"/>
              <w:autoSpaceDN w:val="0"/>
              <w:spacing w:before="0"/>
              <w:jc w:val="center"/>
              <w:rPr>
                <w:sz w:val="20"/>
                <w:szCs w:val="20"/>
              </w:rPr>
            </w:pPr>
          </w:p>
          <w:p w14:paraId="65CB75DF" w14:textId="52F01D8C" w:rsidR="007D1AF7" w:rsidRDefault="007D1AF7" w:rsidP="00E15465">
            <w:pPr>
              <w:autoSpaceDE w:val="0"/>
              <w:autoSpaceDN w:val="0"/>
              <w:spacing w:before="0"/>
              <w:jc w:val="center"/>
              <w:rPr>
                <w:sz w:val="20"/>
                <w:szCs w:val="20"/>
              </w:rPr>
            </w:pPr>
          </w:p>
          <w:p w14:paraId="60AA5F58" w14:textId="1F1D5F1B" w:rsidR="007D1AF7" w:rsidRDefault="007D1AF7" w:rsidP="00E15465">
            <w:pPr>
              <w:autoSpaceDE w:val="0"/>
              <w:autoSpaceDN w:val="0"/>
              <w:spacing w:before="0"/>
              <w:jc w:val="center"/>
              <w:rPr>
                <w:sz w:val="20"/>
                <w:szCs w:val="20"/>
              </w:rPr>
            </w:pPr>
          </w:p>
          <w:p w14:paraId="44D6589D" w14:textId="3FD03FAA" w:rsidR="007D1AF7" w:rsidRDefault="007D1AF7" w:rsidP="00E15465">
            <w:pPr>
              <w:autoSpaceDE w:val="0"/>
              <w:autoSpaceDN w:val="0"/>
              <w:spacing w:before="0"/>
              <w:jc w:val="center"/>
              <w:rPr>
                <w:sz w:val="20"/>
                <w:szCs w:val="20"/>
              </w:rPr>
            </w:pPr>
          </w:p>
          <w:p w14:paraId="332744D6" w14:textId="7B33452C" w:rsidR="007D1AF7" w:rsidRDefault="007D1AF7" w:rsidP="00E15465">
            <w:pPr>
              <w:autoSpaceDE w:val="0"/>
              <w:autoSpaceDN w:val="0"/>
              <w:spacing w:before="0"/>
              <w:jc w:val="center"/>
              <w:rPr>
                <w:sz w:val="20"/>
                <w:szCs w:val="20"/>
              </w:rPr>
            </w:pPr>
          </w:p>
          <w:p w14:paraId="78F1A1F4" w14:textId="5F369E4F" w:rsidR="007D1AF7" w:rsidRDefault="007D1AF7" w:rsidP="00E15465">
            <w:pPr>
              <w:autoSpaceDE w:val="0"/>
              <w:autoSpaceDN w:val="0"/>
              <w:spacing w:before="0"/>
              <w:jc w:val="center"/>
              <w:rPr>
                <w:sz w:val="20"/>
                <w:szCs w:val="20"/>
              </w:rPr>
            </w:pPr>
          </w:p>
          <w:p w14:paraId="4D641EDB" w14:textId="590103A9" w:rsidR="007D1AF7" w:rsidRDefault="007D1AF7" w:rsidP="00E15465">
            <w:pPr>
              <w:autoSpaceDE w:val="0"/>
              <w:autoSpaceDN w:val="0"/>
              <w:spacing w:before="0"/>
              <w:jc w:val="center"/>
              <w:rPr>
                <w:sz w:val="20"/>
                <w:szCs w:val="20"/>
              </w:rPr>
            </w:pPr>
            <w:r>
              <w:rPr>
                <w:sz w:val="20"/>
                <w:szCs w:val="20"/>
              </w:rPr>
              <w:t>N</w:t>
            </w:r>
          </w:p>
          <w:p w14:paraId="4B6EB202" w14:textId="77777777" w:rsidR="00E9718E" w:rsidRDefault="00E9718E" w:rsidP="00E66B51">
            <w:pPr>
              <w:autoSpaceDE w:val="0"/>
              <w:autoSpaceDN w:val="0"/>
              <w:spacing w:before="0"/>
              <w:jc w:val="center"/>
              <w:rPr>
                <w:sz w:val="20"/>
                <w:szCs w:val="20"/>
              </w:rPr>
            </w:pPr>
          </w:p>
          <w:p w14:paraId="4F9F9F98" w14:textId="77777777" w:rsidR="00AD061A" w:rsidRDefault="00AD061A" w:rsidP="00E66B51">
            <w:pPr>
              <w:autoSpaceDE w:val="0"/>
              <w:autoSpaceDN w:val="0"/>
              <w:spacing w:before="0"/>
              <w:jc w:val="center"/>
              <w:rPr>
                <w:sz w:val="20"/>
                <w:szCs w:val="20"/>
              </w:rPr>
            </w:pPr>
          </w:p>
          <w:p w14:paraId="69CABEE1" w14:textId="77777777" w:rsidR="00AD061A" w:rsidRDefault="00AD061A" w:rsidP="00E66B51">
            <w:pPr>
              <w:autoSpaceDE w:val="0"/>
              <w:autoSpaceDN w:val="0"/>
              <w:spacing w:before="0"/>
              <w:jc w:val="center"/>
              <w:rPr>
                <w:sz w:val="20"/>
                <w:szCs w:val="20"/>
              </w:rPr>
            </w:pPr>
          </w:p>
          <w:p w14:paraId="69C3CADB" w14:textId="77777777" w:rsidR="00AD061A" w:rsidRDefault="00AD061A" w:rsidP="00E66B51">
            <w:pPr>
              <w:autoSpaceDE w:val="0"/>
              <w:autoSpaceDN w:val="0"/>
              <w:spacing w:before="0"/>
              <w:jc w:val="center"/>
              <w:rPr>
                <w:sz w:val="20"/>
                <w:szCs w:val="20"/>
              </w:rPr>
            </w:pPr>
          </w:p>
          <w:p w14:paraId="2AAA8D96" w14:textId="6D7341C1" w:rsidR="005D4813" w:rsidRDefault="005D4813" w:rsidP="007D1AF7">
            <w:pPr>
              <w:autoSpaceDE w:val="0"/>
              <w:autoSpaceDN w:val="0"/>
              <w:spacing w:before="0"/>
              <w:rPr>
                <w:sz w:val="20"/>
                <w:szCs w:val="20"/>
              </w:rPr>
            </w:pPr>
          </w:p>
        </w:tc>
        <w:tc>
          <w:tcPr>
            <w:tcW w:w="1134" w:type="dxa"/>
            <w:tcBorders>
              <w:top w:val="single" w:sz="4" w:space="0" w:color="auto"/>
              <w:left w:val="single" w:sz="8" w:space="0" w:color="auto"/>
              <w:bottom w:val="single" w:sz="4" w:space="0" w:color="auto"/>
              <w:right w:val="single" w:sz="4" w:space="0" w:color="auto"/>
            </w:tcBorders>
          </w:tcPr>
          <w:p w14:paraId="7942C26E" w14:textId="77777777" w:rsidR="006E1297" w:rsidRDefault="006E1297" w:rsidP="006E1297">
            <w:pPr>
              <w:autoSpaceDE w:val="0"/>
              <w:autoSpaceDN w:val="0"/>
              <w:spacing w:before="0"/>
              <w:jc w:val="center"/>
              <w:rPr>
                <w:bCs/>
                <w:sz w:val="20"/>
                <w:szCs w:val="20"/>
              </w:rPr>
            </w:pPr>
            <w:r>
              <w:rPr>
                <w:bCs/>
                <w:sz w:val="20"/>
                <w:szCs w:val="20"/>
              </w:rPr>
              <w:lastRenderedPageBreak/>
              <w:t>Návrh zákona</w:t>
            </w:r>
          </w:p>
          <w:p w14:paraId="1129EAA1" w14:textId="77777777" w:rsidR="006E1297" w:rsidRDefault="006E1297" w:rsidP="006E1297">
            <w:pPr>
              <w:autoSpaceDE w:val="0"/>
              <w:autoSpaceDN w:val="0"/>
              <w:spacing w:before="0"/>
              <w:jc w:val="center"/>
              <w:rPr>
                <w:bCs/>
                <w:sz w:val="20"/>
                <w:szCs w:val="20"/>
              </w:rPr>
            </w:pPr>
          </w:p>
          <w:p w14:paraId="101ACEED" w14:textId="17AB3B8A" w:rsidR="006E1297" w:rsidRDefault="006E1297" w:rsidP="006E1297">
            <w:pPr>
              <w:jc w:val="center"/>
              <w:rPr>
                <w:color w:val="000000"/>
                <w:sz w:val="20"/>
                <w:szCs w:val="20"/>
              </w:rPr>
            </w:pPr>
            <w:r w:rsidRPr="00546C9B">
              <w:rPr>
                <w:color w:val="000000"/>
                <w:sz w:val="20"/>
                <w:szCs w:val="20"/>
              </w:rPr>
              <w:t>Zákon č. 254/2011 Z. z.</w:t>
            </w:r>
          </w:p>
          <w:p w14:paraId="1F17C8E5" w14:textId="30F6FEE3" w:rsidR="006E1297" w:rsidRDefault="006E1297" w:rsidP="006E1297">
            <w:pPr>
              <w:jc w:val="center"/>
              <w:rPr>
                <w:color w:val="000000"/>
                <w:sz w:val="20"/>
                <w:szCs w:val="20"/>
              </w:rPr>
            </w:pPr>
          </w:p>
          <w:p w14:paraId="0E9D0FA1" w14:textId="631F2175" w:rsidR="006E1297" w:rsidRDefault="006E1297" w:rsidP="006E1297">
            <w:pPr>
              <w:jc w:val="center"/>
              <w:rPr>
                <w:color w:val="000000"/>
                <w:sz w:val="20"/>
                <w:szCs w:val="20"/>
              </w:rPr>
            </w:pPr>
          </w:p>
          <w:p w14:paraId="3C5379B8" w14:textId="7A0FC26D" w:rsidR="006E1297" w:rsidRDefault="006E1297" w:rsidP="006E1297">
            <w:pPr>
              <w:jc w:val="center"/>
              <w:rPr>
                <w:color w:val="000000"/>
                <w:sz w:val="20"/>
                <w:szCs w:val="20"/>
              </w:rPr>
            </w:pPr>
          </w:p>
          <w:p w14:paraId="49A2C84F" w14:textId="5BFF769E" w:rsidR="006E1297" w:rsidRDefault="006E1297" w:rsidP="006E1297">
            <w:pPr>
              <w:jc w:val="center"/>
              <w:rPr>
                <w:color w:val="000000"/>
                <w:sz w:val="20"/>
                <w:szCs w:val="20"/>
              </w:rPr>
            </w:pPr>
          </w:p>
          <w:p w14:paraId="72766349" w14:textId="2153BD75" w:rsidR="006E1297" w:rsidRDefault="006E1297" w:rsidP="006E1297">
            <w:pPr>
              <w:jc w:val="center"/>
              <w:rPr>
                <w:color w:val="000000"/>
                <w:sz w:val="20"/>
                <w:szCs w:val="20"/>
              </w:rPr>
            </w:pPr>
          </w:p>
          <w:p w14:paraId="2497ECA0" w14:textId="52614A9F" w:rsidR="006E1297" w:rsidRDefault="006E1297" w:rsidP="006E1297">
            <w:pPr>
              <w:jc w:val="center"/>
              <w:rPr>
                <w:color w:val="000000"/>
                <w:sz w:val="20"/>
                <w:szCs w:val="20"/>
              </w:rPr>
            </w:pPr>
          </w:p>
          <w:p w14:paraId="79788C9A" w14:textId="166C582C" w:rsidR="006E1297" w:rsidRDefault="006E1297" w:rsidP="006E1297">
            <w:pPr>
              <w:jc w:val="center"/>
              <w:rPr>
                <w:color w:val="000000"/>
                <w:sz w:val="20"/>
                <w:szCs w:val="20"/>
              </w:rPr>
            </w:pPr>
          </w:p>
          <w:p w14:paraId="557F4B54" w14:textId="21A1BEC0" w:rsidR="006E1297" w:rsidRDefault="006E1297" w:rsidP="006E1297">
            <w:pPr>
              <w:jc w:val="center"/>
              <w:rPr>
                <w:color w:val="000000"/>
                <w:sz w:val="20"/>
                <w:szCs w:val="20"/>
              </w:rPr>
            </w:pPr>
          </w:p>
          <w:p w14:paraId="1F5CC402" w14:textId="77777777" w:rsidR="00E9718E" w:rsidRDefault="00E9718E" w:rsidP="006E1297">
            <w:pPr>
              <w:rPr>
                <w:color w:val="000000"/>
                <w:sz w:val="20"/>
                <w:szCs w:val="20"/>
              </w:rPr>
            </w:pPr>
          </w:p>
          <w:p w14:paraId="323AE94F" w14:textId="2900D0F3" w:rsidR="006E1297" w:rsidRDefault="006E1297" w:rsidP="006E1297">
            <w:pPr>
              <w:rPr>
                <w:color w:val="000000"/>
                <w:sz w:val="20"/>
                <w:szCs w:val="20"/>
              </w:rPr>
            </w:pPr>
            <w:r>
              <w:rPr>
                <w:color w:val="000000"/>
                <w:sz w:val="20"/>
                <w:szCs w:val="20"/>
              </w:rPr>
              <w:lastRenderedPageBreak/>
              <w:t>Návrh zákona</w:t>
            </w:r>
          </w:p>
          <w:p w14:paraId="73681383" w14:textId="696A6AD4" w:rsidR="00AD061A" w:rsidRDefault="00AD061A" w:rsidP="006E1297">
            <w:pPr>
              <w:rPr>
                <w:color w:val="000000"/>
                <w:sz w:val="20"/>
                <w:szCs w:val="20"/>
              </w:rPr>
            </w:pPr>
          </w:p>
          <w:p w14:paraId="3291293F" w14:textId="14EAEE48" w:rsidR="00AD061A" w:rsidRDefault="00AD061A" w:rsidP="006E1297">
            <w:pPr>
              <w:rPr>
                <w:color w:val="000000"/>
                <w:sz w:val="20"/>
                <w:szCs w:val="20"/>
              </w:rPr>
            </w:pPr>
          </w:p>
          <w:p w14:paraId="13C3F296" w14:textId="58D41A2E" w:rsidR="00AD061A" w:rsidRDefault="00AD061A" w:rsidP="006E1297">
            <w:pPr>
              <w:rPr>
                <w:color w:val="000000"/>
                <w:sz w:val="20"/>
                <w:szCs w:val="20"/>
              </w:rPr>
            </w:pPr>
          </w:p>
          <w:p w14:paraId="5BFD3E2F" w14:textId="7413C0AC" w:rsidR="00AD061A" w:rsidRDefault="00AD061A" w:rsidP="006E1297">
            <w:pPr>
              <w:rPr>
                <w:color w:val="000000"/>
                <w:sz w:val="20"/>
                <w:szCs w:val="20"/>
              </w:rPr>
            </w:pPr>
          </w:p>
          <w:p w14:paraId="34D37BE6" w14:textId="29B03BC4" w:rsidR="00AD061A" w:rsidRDefault="00AD061A" w:rsidP="006E1297">
            <w:pPr>
              <w:rPr>
                <w:color w:val="000000"/>
                <w:sz w:val="20"/>
                <w:szCs w:val="20"/>
              </w:rPr>
            </w:pPr>
          </w:p>
          <w:p w14:paraId="68F1947C" w14:textId="066051A2" w:rsidR="00AD061A" w:rsidRDefault="00AD061A" w:rsidP="006E1297">
            <w:pPr>
              <w:rPr>
                <w:color w:val="000000"/>
                <w:sz w:val="20"/>
                <w:szCs w:val="20"/>
              </w:rPr>
            </w:pPr>
          </w:p>
          <w:p w14:paraId="38285BDE" w14:textId="4C2F8CB3" w:rsidR="00AD061A" w:rsidRDefault="00AD061A" w:rsidP="006E1297">
            <w:pPr>
              <w:rPr>
                <w:color w:val="000000"/>
                <w:sz w:val="20"/>
                <w:szCs w:val="20"/>
              </w:rPr>
            </w:pPr>
          </w:p>
          <w:p w14:paraId="57358AF7" w14:textId="5D8D14C1" w:rsidR="00AD061A" w:rsidRDefault="00AD061A" w:rsidP="006E1297">
            <w:pPr>
              <w:rPr>
                <w:color w:val="000000"/>
                <w:sz w:val="20"/>
                <w:szCs w:val="20"/>
              </w:rPr>
            </w:pPr>
          </w:p>
          <w:p w14:paraId="08621B44" w14:textId="580114DB" w:rsidR="00AD061A" w:rsidRDefault="00AD061A" w:rsidP="006E1297">
            <w:pPr>
              <w:rPr>
                <w:color w:val="000000"/>
                <w:sz w:val="20"/>
                <w:szCs w:val="20"/>
              </w:rPr>
            </w:pPr>
          </w:p>
          <w:p w14:paraId="3C89EEE0" w14:textId="195BA00D" w:rsidR="00AD061A" w:rsidRDefault="00AD061A" w:rsidP="006E1297">
            <w:pPr>
              <w:rPr>
                <w:color w:val="000000"/>
                <w:sz w:val="20"/>
                <w:szCs w:val="20"/>
              </w:rPr>
            </w:pPr>
          </w:p>
          <w:p w14:paraId="6B17D003" w14:textId="61982EF6" w:rsidR="00AD061A" w:rsidRDefault="00AD061A" w:rsidP="006E1297">
            <w:pPr>
              <w:rPr>
                <w:color w:val="000000"/>
                <w:sz w:val="20"/>
                <w:szCs w:val="20"/>
              </w:rPr>
            </w:pPr>
          </w:p>
          <w:p w14:paraId="264E89D5" w14:textId="03CAF234" w:rsidR="00AD061A" w:rsidRDefault="00AD061A" w:rsidP="006E1297">
            <w:pPr>
              <w:rPr>
                <w:color w:val="000000"/>
                <w:sz w:val="20"/>
                <w:szCs w:val="20"/>
              </w:rPr>
            </w:pPr>
          </w:p>
          <w:p w14:paraId="1BBA7914" w14:textId="3034E083" w:rsidR="00AD061A" w:rsidRDefault="00AD061A" w:rsidP="006E1297">
            <w:pPr>
              <w:rPr>
                <w:color w:val="000000"/>
                <w:sz w:val="20"/>
                <w:szCs w:val="20"/>
              </w:rPr>
            </w:pPr>
          </w:p>
          <w:p w14:paraId="7795D847" w14:textId="0777FA7E" w:rsidR="00AD061A" w:rsidRDefault="00AD061A" w:rsidP="006E1297">
            <w:pPr>
              <w:rPr>
                <w:color w:val="000000"/>
                <w:sz w:val="20"/>
                <w:szCs w:val="20"/>
              </w:rPr>
            </w:pPr>
          </w:p>
          <w:p w14:paraId="20D1598A" w14:textId="4EC707E5" w:rsidR="00AD061A" w:rsidRDefault="00AD061A" w:rsidP="006E1297">
            <w:pPr>
              <w:rPr>
                <w:color w:val="000000"/>
                <w:sz w:val="20"/>
                <w:szCs w:val="20"/>
              </w:rPr>
            </w:pPr>
          </w:p>
          <w:p w14:paraId="4486C744" w14:textId="54545902" w:rsidR="00AD061A" w:rsidRDefault="00AD061A" w:rsidP="006E1297">
            <w:pPr>
              <w:rPr>
                <w:color w:val="000000"/>
                <w:sz w:val="20"/>
                <w:szCs w:val="20"/>
              </w:rPr>
            </w:pPr>
          </w:p>
          <w:p w14:paraId="42E775B9" w14:textId="258C09BE" w:rsidR="00AD061A" w:rsidRDefault="00AD061A" w:rsidP="006E1297">
            <w:pPr>
              <w:rPr>
                <w:color w:val="000000"/>
                <w:sz w:val="20"/>
                <w:szCs w:val="20"/>
              </w:rPr>
            </w:pPr>
          </w:p>
          <w:p w14:paraId="085E7314" w14:textId="47C0742E" w:rsidR="00AD061A" w:rsidRDefault="00AD061A" w:rsidP="006E1297">
            <w:pPr>
              <w:rPr>
                <w:color w:val="000000"/>
                <w:sz w:val="20"/>
                <w:szCs w:val="20"/>
              </w:rPr>
            </w:pPr>
          </w:p>
          <w:p w14:paraId="3D35DC1B" w14:textId="58C566CA" w:rsidR="00AD061A" w:rsidRDefault="00AD061A" w:rsidP="006E1297">
            <w:pPr>
              <w:rPr>
                <w:color w:val="000000"/>
                <w:sz w:val="20"/>
                <w:szCs w:val="20"/>
              </w:rPr>
            </w:pPr>
          </w:p>
          <w:p w14:paraId="28053923" w14:textId="6A30513A" w:rsidR="00AD061A" w:rsidRDefault="00AD061A" w:rsidP="006E1297">
            <w:pPr>
              <w:rPr>
                <w:color w:val="000000"/>
                <w:sz w:val="20"/>
                <w:szCs w:val="20"/>
              </w:rPr>
            </w:pPr>
          </w:p>
          <w:p w14:paraId="5AA8FAC1" w14:textId="77B5BDB4" w:rsidR="00AD061A" w:rsidRDefault="00AD061A" w:rsidP="006E1297">
            <w:pPr>
              <w:rPr>
                <w:color w:val="000000"/>
                <w:sz w:val="20"/>
                <w:szCs w:val="20"/>
              </w:rPr>
            </w:pPr>
          </w:p>
          <w:p w14:paraId="123B8D17" w14:textId="499DB8BA" w:rsidR="00AD061A" w:rsidRDefault="00AD061A" w:rsidP="006E1297">
            <w:pPr>
              <w:rPr>
                <w:color w:val="000000"/>
                <w:sz w:val="20"/>
                <w:szCs w:val="20"/>
              </w:rPr>
            </w:pPr>
          </w:p>
          <w:p w14:paraId="42C4972E" w14:textId="1AC670D1" w:rsidR="00AD061A" w:rsidRDefault="00AD061A" w:rsidP="006E1297">
            <w:pPr>
              <w:rPr>
                <w:color w:val="000000"/>
                <w:sz w:val="20"/>
                <w:szCs w:val="20"/>
              </w:rPr>
            </w:pPr>
          </w:p>
          <w:p w14:paraId="49E2CBF4" w14:textId="0647CD27" w:rsidR="00AD061A" w:rsidRDefault="00AD061A" w:rsidP="006E1297">
            <w:pPr>
              <w:rPr>
                <w:color w:val="000000"/>
                <w:sz w:val="20"/>
                <w:szCs w:val="20"/>
              </w:rPr>
            </w:pPr>
          </w:p>
          <w:p w14:paraId="0B9606E5" w14:textId="22394E4B" w:rsidR="00AD061A" w:rsidRDefault="00AD061A" w:rsidP="006E1297">
            <w:pPr>
              <w:rPr>
                <w:color w:val="000000"/>
                <w:sz w:val="20"/>
                <w:szCs w:val="20"/>
              </w:rPr>
            </w:pPr>
          </w:p>
          <w:p w14:paraId="0B7D6765" w14:textId="45AC9B5E" w:rsidR="00AD061A" w:rsidRDefault="00AD061A" w:rsidP="006E1297">
            <w:pPr>
              <w:rPr>
                <w:color w:val="000000"/>
                <w:sz w:val="20"/>
                <w:szCs w:val="20"/>
              </w:rPr>
            </w:pPr>
          </w:p>
          <w:p w14:paraId="09D13BC5" w14:textId="2AEFED1D" w:rsidR="00AD061A" w:rsidRDefault="00AD061A" w:rsidP="006E1297">
            <w:pPr>
              <w:rPr>
                <w:color w:val="000000"/>
                <w:sz w:val="20"/>
                <w:szCs w:val="20"/>
              </w:rPr>
            </w:pPr>
          </w:p>
          <w:p w14:paraId="51683665" w14:textId="5A2C7B5D" w:rsidR="00AD061A" w:rsidRDefault="00AD061A" w:rsidP="006E1297">
            <w:pPr>
              <w:rPr>
                <w:color w:val="000000"/>
                <w:sz w:val="20"/>
                <w:szCs w:val="20"/>
              </w:rPr>
            </w:pPr>
          </w:p>
          <w:p w14:paraId="77857686" w14:textId="1161597D" w:rsidR="00AD061A" w:rsidRDefault="00AD061A" w:rsidP="006E1297">
            <w:pPr>
              <w:rPr>
                <w:color w:val="000000"/>
                <w:sz w:val="20"/>
                <w:szCs w:val="20"/>
              </w:rPr>
            </w:pPr>
          </w:p>
          <w:p w14:paraId="5EB2DD5C" w14:textId="30D35D08" w:rsidR="00AD061A" w:rsidRDefault="00AD061A" w:rsidP="006E1297">
            <w:pPr>
              <w:rPr>
                <w:color w:val="000000"/>
                <w:sz w:val="20"/>
                <w:szCs w:val="20"/>
              </w:rPr>
            </w:pPr>
          </w:p>
          <w:p w14:paraId="37A4C8DC" w14:textId="6CEAD57E" w:rsidR="00AD061A" w:rsidRDefault="00AD061A" w:rsidP="006E1297">
            <w:pPr>
              <w:rPr>
                <w:color w:val="000000"/>
                <w:sz w:val="20"/>
                <w:szCs w:val="20"/>
              </w:rPr>
            </w:pPr>
          </w:p>
          <w:p w14:paraId="080D42FB" w14:textId="15244A82" w:rsidR="00AD061A" w:rsidRDefault="00AD061A" w:rsidP="006E1297">
            <w:pPr>
              <w:rPr>
                <w:color w:val="000000"/>
                <w:sz w:val="20"/>
                <w:szCs w:val="20"/>
              </w:rPr>
            </w:pPr>
          </w:p>
          <w:p w14:paraId="2C4B09F6" w14:textId="33176A20" w:rsidR="00AD061A" w:rsidRDefault="00AD061A" w:rsidP="006E1297">
            <w:pPr>
              <w:rPr>
                <w:color w:val="000000"/>
                <w:sz w:val="20"/>
                <w:szCs w:val="20"/>
              </w:rPr>
            </w:pPr>
          </w:p>
          <w:p w14:paraId="244F12DC" w14:textId="22FC5BD2" w:rsidR="00AD061A" w:rsidRDefault="00AD061A" w:rsidP="006E1297">
            <w:pPr>
              <w:rPr>
                <w:color w:val="000000"/>
                <w:sz w:val="20"/>
                <w:szCs w:val="20"/>
              </w:rPr>
            </w:pPr>
          </w:p>
          <w:p w14:paraId="465B5F2E" w14:textId="0CAC4B9E" w:rsidR="00AD061A" w:rsidRDefault="00AD061A" w:rsidP="006E1297">
            <w:pPr>
              <w:rPr>
                <w:color w:val="000000"/>
                <w:sz w:val="20"/>
                <w:szCs w:val="20"/>
              </w:rPr>
            </w:pPr>
          </w:p>
          <w:p w14:paraId="48DDADF6" w14:textId="33971F6F" w:rsidR="00AD061A" w:rsidRDefault="00AD061A" w:rsidP="006E1297">
            <w:pPr>
              <w:rPr>
                <w:color w:val="000000"/>
                <w:sz w:val="20"/>
                <w:szCs w:val="20"/>
              </w:rPr>
            </w:pPr>
          </w:p>
          <w:p w14:paraId="479DB7E5" w14:textId="104A96B6" w:rsidR="00AD061A" w:rsidRDefault="00AD061A" w:rsidP="006E1297">
            <w:pPr>
              <w:rPr>
                <w:color w:val="000000"/>
                <w:sz w:val="20"/>
                <w:szCs w:val="20"/>
              </w:rPr>
            </w:pPr>
          </w:p>
          <w:p w14:paraId="1884750C" w14:textId="01095485" w:rsidR="00AD061A" w:rsidRDefault="00AD061A" w:rsidP="006E1297">
            <w:pPr>
              <w:rPr>
                <w:color w:val="000000"/>
                <w:sz w:val="20"/>
                <w:szCs w:val="20"/>
              </w:rPr>
            </w:pPr>
          </w:p>
          <w:p w14:paraId="5DFC2F62" w14:textId="7AF40B3D" w:rsidR="00AD061A" w:rsidRDefault="00AD061A" w:rsidP="006E1297">
            <w:pPr>
              <w:rPr>
                <w:color w:val="000000"/>
                <w:sz w:val="20"/>
                <w:szCs w:val="20"/>
              </w:rPr>
            </w:pPr>
          </w:p>
          <w:p w14:paraId="7F601A71" w14:textId="3A41C20A" w:rsidR="00AD061A" w:rsidRDefault="00AD061A" w:rsidP="006E1297">
            <w:pPr>
              <w:rPr>
                <w:color w:val="000000"/>
                <w:sz w:val="20"/>
                <w:szCs w:val="20"/>
              </w:rPr>
            </w:pPr>
          </w:p>
          <w:p w14:paraId="07BDDBDF" w14:textId="0EF549C6" w:rsidR="00AD061A" w:rsidRDefault="00AD061A" w:rsidP="006E1297">
            <w:pPr>
              <w:rPr>
                <w:color w:val="000000"/>
                <w:sz w:val="20"/>
                <w:szCs w:val="20"/>
              </w:rPr>
            </w:pPr>
          </w:p>
          <w:p w14:paraId="731BEDB2" w14:textId="44C60179" w:rsidR="00AD061A" w:rsidRDefault="00AD061A" w:rsidP="006E1297">
            <w:pPr>
              <w:rPr>
                <w:color w:val="000000"/>
                <w:sz w:val="20"/>
                <w:szCs w:val="20"/>
              </w:rPr>
            </w:pPr>
          </w:p>
          <w:p w14:paraId="7B3366BB" w14:textId="48032E0B" w:rsidR="00AD061A" w:rsidRDefault="00AD061A" w:rsidP="006E1297">
            <w:pPr>
              <w:rPr>
                <w:color w:val="000000"/>
                <w:sz w:val="20"/>
                <w:szCs w:val="20"/>
              </w:rPr>
            </w:pPr>
          </w:p>
          <w:p w14:paraId="3D0A24AD" w14:textId="75CA8469" w:rsidR="00AD061A" w:rsidRDefault="00AD061A" w:rsidP="006E1297">
            <w:pPr>
              <w:rPr>
                <w:color w:val="000000"/>
                <w:sz w:val="20"/>
                <w:szCs w:val="20"/>
              </w:rPr>
            </w:pPr>
          </w:p>
          <w:p w14:paraId="7546A268" w14:textId="6AFA4B80" w:rsidR="00E9718E" w:rsidRDefault="00E9718E" w:rsidP="006E1297">
            <w:pPr>
              <w:rPr>
                <w:color w:val="000000"/>
                <w:sz w:val="20"/>
                <w:szCs w:val="20"/>
              </w:rPr>
            </w:pPr>
          </w:p>
          <w:p w14:paraId="1F2F5EA5" w14:textId="14F92F52" w:rsidR="00E9718E" w:rsidRDefault="00E9718E" w:rsidP="006E1297">
            <w:pPr>
              <w:rPr>
                <w:color w:val="000000"/>
                <w:sz w:val="20"/>
                <w:szCs w:val="20"/>
              </w:rPr>
            </w:pPr>
          </w:p>
          <w:p w14:paraId="36990B2C" w14:textId="3E26CA98" w:rsidR="00E9718E" w:rsidRDefault="00E9718E" w:rsidP="006E1297">
            <w:pPr>
              <w:rPr>
                <w:color w:val="000000"/>
                <w:sz w:val="20"/>
                <w:szCs w:val="20"/>
              </w:rPr>
            </w:pPr>
          </w:p>
          <w:p w14:paraId="713705C1" w14:textId="18DCC0BB" w:rsidR="00E9718E" w:rsidRDefault="00E9718E" w:rsidP="006E1297">
            <w:pPr>
              <w:rPr>
                <w:color w:val="000000"/>
                <w:sz w:val="20"/>
                <w:szCs w:val="20"/>
              </w:rPr>
            </w:pPr>
          </w:p>
          <w:p w14:paraId="67DA791C" w14:textId="6A55964D" w:rsidR="00E9718E" w:rsidRDefault="00E9718E" w:rsidP="006E1297">
            <w:pPr>
              <w:rPr>
                <w:color w:val="000000"/>
                <w:sz w:val="20"/>
                <w:szCs w:val="20"/>
              </w:rPr>
            </w:pPr>
          </w:p>
          <w:p w14:paraId="7073E914" w14:textId="2B31008D" w:rsidR="00E9718E" w:rsidRDefault="00E9718E" w:rsidP="006E1297">
            <w:pPr>
              <w:rPr>
                <w:color w:val="000000"/>
                <w:sz w:val="20"/>
                <w:szCs w:val="20"/>
              </w:rPr>
            </w:pPr>
          </w:p>
          <w:p w14:paraId="11EEE449" w14:textId="65BACB20" w:rsidR="00E9718E" w:rsidRDefault="00E9718E" w:rsidP="006E1297">
            <w:pPr>
              <w:rPr>
                <w:color w:val="000000"/>
                <w:sz w:val="20"/>
                <w:szCs w:val="20"/>
              </w:rPr>
            </w:pPr>
          </w:p>
          <w:p w14:paraId="4A0F8A3A" w14:textId="2DBB6EB7" w:rsidR="00E9718E" w:rsidRDefault="00E9718E" w:rsidP="006E1297">
            <w:pPr>
              <w:rPr>
                <w:color w:val="000000"/>
                <w:sz w:val="20"/>
                <w:szCs w:val="20"/>
              </w:rPr>
            </w:pPr>
          </w:p>
          <w:p w14:paraId="0A932698" w14:textId="6A915700" w:rsidR="00E9718E" w:rsidRDefault="00E9718E" w:rsidP="006E1297">
            <w:pPr>
              <w:rPr>
                <w:color w:val="000000"/>
                <w:sz w:val="20"/>
                <w:szCs w:val="20"/>
              </w:rPr>
            </w:pPr>
          </w:p>
          <w:p w14:paraId="3D00B7B1" w14:textId="2E60C926" w:rsidR="00E9718E" w:rsidRDefault="00E9718E" w:rsidP="006E1297">
            <w:pPr>
              <w:rPr>
                <w:color w:val="000000"/>
                <w:sz w:val="20"/>
                <w:szCs w:val="20"/>
              </w:rPr>
            </w:pPr>
          </w:p>
          <w:p w14:paraId="346F557F" w14:textId="77777777" w:rsidR="00AD061A" w:rsidRDefault="00AD061A" w:rsidP="00AD061A">
            <w:pPr>
              <w:autoSpaceDE w:val="0"/>
              <w:autoSpaceDN w:val="0"/>
              <w:spacing w:before="0"/>
              <w:jc w:val="center"/>
              <w:rPr>
                <w:bCs/>
                <w:sz w:val="20"/>
                <w:szCs w:val="20"/>
              </w:rPr>
            </w:pPr>
            <w:r>
              <w:rPr>
                <w:bCs/>
                <w:sz w:val="20"/>
                <w:szCs w:val="20"/>
              </w:rPr>
              <w:lastRenderedPageBreak/>
              <w:t>Návrh zákona</w:t>
            </w:r>
          </w:p>
          <w:p w14:paraId="2E2FC84C" w14:textId="77777777" w:rsidR="00AD061A" w:rsidRDefault="00AD061A" w:rsidP="00AD061A">
            <w:pPr>
              <w:autoSpaceDE w:val="0"/>
              <w:autoSpaceDN w:val="0"/>
              <w:spacing w:before="0"/>
              <w:jc w:val="center"/>
              <w:rPr>
                <w:bCs/>
                <w:sz w:val="20"/>
                <w:szCs w:val="20"/>
              </w:rPr>
            </w:pPr>
          </w:p>
          <w:p w14:paraId="7A23D94F" w14:textId="2BAAC57B" w:rsidR="00AD061A" w:rsidRDefault="00AD061A" w:rsidP="00AD061A">
            <w:pPr>
              <w:jc w:val="center"/>
              <w:rPr>
                <w:color w:val="000000"/>
                <w:sz w:val="20"/>
                <w:szCs w:val="20"/>
              </w:rPr>
            </w:pPr>
            <w:r w:rsidRPr="00546C9B">
              <w:rPr>
                <w:color w:val="000000"/>
                <w:sz w:val="20"/>
                <w:szCs w:val="20"/>
              </w:rPr>
              <w:t>Zákon č. 254/2011 Z. z.</w:t>
            </w:r>
          </w:p>
          <w:p w14:paraId="5166DAB9" w14:textId="0E5327C3" w:rsidR="00E9718E" w:rsidRDefault="00E9718E" w:rsidP="00AD061A">
            <w:pPr>
              <w:jc w:val="center"/>
              <w:rPr>
                <w:color w:val="000000"/>
                <w:sz w:val="20"/>
                <w:szCs w:val="20"/>
              </w:rPr>
            </w:pPr>
          </w:p>
          <w:p w14:paraId="27290BA1" w14:textId="6A02D97A" w:rsidR="00E9718E" w:rsidRDefault="00E9718E" w:rsidP="00AD061A">
            <w:pPr>
              <w:jc w:val="center"/>
              <w:rPr>
                <w:color w:val="000000"/>
                <w:sz w:val="20"/>
                <w:szCs w:val="20"/>
              </w:rPr>
            </w:pPr>
          </w:p>
          <w:p w14:paraId="0A5E1B21" w14:textId="15AB3B68" w:rsidR="00E9718E" w:rsidRDefault="00E9718E" w:rsidP="00AD061A">
            <w:pPr>
              <w:jc w:val="center"/>
              <w:rPr>
                <w:color w:val="000000"/>
                <w:sz w:val="20"/>
                <w:szCs w:val="20"/>
              </w:rPr>
            </w:pPr>
          </w:p>
          <w:p w14:paraId="6512C1D9" w14:textId="2135AEA5" w:rsidR="00E9718E" w:rsidRDefault="00E9718E" w:rsidP="00AD061A">
            <w:pPr>
              <w:jc w:val="center"/>
              <w:rPr>
                <w:color w:val="000000"/>
                <w:sz w:val="20"/>
                <w:szCs w:val="20"/>
              </w:rPr>
            </w:pPr>
          </w:p>
          <w:p w14:paraId="573686A1" w14:textId="77777777" w:rsidR="005107BE" w:rsidRDefault="005107BE" w:rsidP="00AD061A">
            <w:pPr>
              <w:jc w:val="center"/>
              <w:rPr>
                <w:color w:val="000000"/>
                <w:sz w:val="20"/>
                <w:szCs w:val="20"/>
              </w:rPr>
            </w:pPr>
          </w:p>
          <w:p w14:paraId="3FF530B8" w14:textId="1F226C38" w:rsidR="005107BE" w:rsidRDefault="005107BE" w:rsidP="00AD061A">
            <w:pPr>
              <w:jc w:val="center"/>
              <w:rPr>
                <w:color w:val="000000"/>
                <w:sz w:val="20"/>
                <w:szCs w:val="20"/>
              </w:rPr>
            </w:pPr>
          </w:p>
          <w:p w14:paraId="069E6428" w14:textId="77777777" w:rsidR="005107BE" w:rsidRDefault="005107BE" w:rsidP="00AD061A">
            <w:pPr>
              <w:jc w:val="center"/>
              <w:rPr>
                <w:color w:val="000000"/>
                <w:sz w:val="20"/>
                <w:szCs w:val="20"/>
              </w:rPr>
            </w:pPr>
          </w:p>
          <w:p w14:paraId="51DAF60A" w14:textId="6DDC0F50" w:rsidR="00E9718E" w:rsidRDefault="00E9718E" w:rsidP="00AD061A">
            <w:pPr>
              <w:jc w:val="center"/>
              <w:rPr>
                <w:color w:val="000000"/>
                <w:sz w:val="20"/>
                <w:szCs w:val="20"/>
              </w:rPr>
            </w:pPr>
          </w:p>
          <w:p w14:paraId="30B2D57F" w14:textId="0C2C32E5" w:rsidR="00E9718E" w:rsidRDefault="00E9718E" w:rsidP="00E9718E">
            <w:pPr>
              <w:rPr>
                <w:color w:val="000000"/>
                <w:sz w:val="20"/>
                <w:szCs w:val="20"/>
              </w:rPr>
            </w:pPr>
          </w:p>
          <w:p w14:paraId="34F3A200" w14:textId="18AE7A8D" w:rsidR="00E9718E" w:rsidRDefault="00E9718E" w:rsidP="00E9718E">
            <w:pPr>
              <w:jc w:val="center"/>
              <w:rPr>
                <w:color w:val="000000"/>
                <w:sz w:val="20"/>
                <w:szCs w:val="20"/>
              </w:rPr>
            </w:pPr>
            <w:proofErr w:type="spellStart"/>
            <w:r>
              <w:rPr>
                <w:color w:val="000000"/>
                <w:sz w:val="20"/>
                <w:szCs w:val="20"/>
              </w:rPr>
              <w:t>n.a</w:t>
            </w:r>
            <w:proofErr w:type="spellEnd"/>
            <w:r>
              <w:rPr>
                <w:color w:val="000000"/>
                <w:sz w:val="20"/>
                <w:szCs w:val="20"/>
              </w:rPr>
              <w:t>.</w:t>
            </w:r>
          </w:p>
          <w:p w14:paraId="78A02E1D" w14:textId="41F1B7BF" w:rsidR="00E9718E" w:rsidRDefault="00E9718E" w:rsidP="00E9718E">
            <w:pPr>
              <w:jc w:val="center"/>
              <w:rPr>
                <w:color w:val="000000"/>
                <w:sz w:val="20"/>
                <w:szCs w:val="20"/>
              </w:rPr>
            </w:pPr>
          </w:p>
          <w:p w14:paraId="7122FCC4" w14:textId="77777777" w:rsidR="00E9718E" w:rsidRDefault="00E9718E" w:rsidP="00E9718E">
            <w:pPr>
              <w:jc w:val="center"/>
              <w:rPr>
                <w:color w:val="000000"/>
                <w:sz w:val="20"/>
                <w:szCs w:val="20"/>
              </w:rPr>
            </w:pPr>
          </w:p>
          <w:p w14:paraId="445D8B5B" w14:textId="77777777" w:rsidR="00E63B3B" w:rsidRDefault="00E63B3B" w:rsidP="00E9718E">
            <w:pPr>
              <w:jc w:val="center"/>
              <w:rPr>
                <w:color w:val="000000"/>
                <w:sz w:val="20"/>
                <w:szCs w:val="20"/>
              </w:rPr>
            </w:pPr>
          </w:p>
          <w:p w14:paraId="05D48E64" w14:textId="45B4EC24" w:rsidR="005107BE" w:rsidRDefault="005107BE" w:rsidP="005107BE">
            <w:pPr>
              <w:rPr>
                <w:color w:val="000000"/>
                <w:sz w:val="20"/>
                <w:szCs w:val="20"/>
              </w:rPr>
            </w:pPr>
          </w:p>
          <w:p w14:paraId="4E2C47A1" w14:textId="77777777" w:rsidR="00E9718E" w:rsidRDefault="00E9718E" w:rsidP="00E9718E">
            <w:pPr>
              <w:autoSpaceDE w:val="0"/>
              <w:autoSpaceDN w:val="0"/>
              <w:spacing w:before="0"/>
              <w:jc w:val="center"/>
              <w:rPr>
                <w:bCs/>
                <w:sz w:val="20"/>
                <w:szCs w:val="20"/>
              </w:rPr>
            </w:pPr>
            <w:r>
              <w:rPr>
                <w:bCs/>
                <w:sz w:val="20"/>
                <w:szCs w:val="20"/>
              </w:rPr>
              <w:t>Návrh zákona</w:t>
            </w:r>
          </w:p>
          <w:p w14:paraId="13C4BAFD" w14:textId="77777777" w:rsidR="00E9718E" w:rsidRDefault="00E9718E" w:rsidP="00E9718E">
            <w:pPr>
              <w:autoSpaceDE w:val="0"/>
              <w:autoSpaceDN w:val="0"/>
              <w:spacing w:before="0"/>
              <w:jc w:val="center"/>
              <w:rPr>
                <w:bCs/>
                <w:sz w:val="20"/>
                <w:szCs w:val="20"/>
              </w:rPr>
            </w:pPr>
          </w:p>
          <w:p w14:paraId="79CAAD20" w14:textId="2785F6C5" w:rsidR="00AD061A" w:rsidRDefault="00AD061A" w:rsidP="006E1297">
            <w:pPr>
              <w:rPr>
                <w:color w:val="000000"/>
                <w:sz w:val="20"/>
                <w:szCs w:val="20"/>
              </w:rPr>
            </w:pPr>
          </w:p>
          <w:p w14:paraId="5958B84F" w14:textId="389355F8" w:rsidR="00AD061A" w:rsidRDefault="00AD061A" w:rsidP="006E1297">
            <w:pPr>
              <w:rPr>
                <w:color w:val="000000"/>
                <w:sz w:val="20"/>
                <w:szCs w:val="20"/>
              </w:rPr>
            </w:pPr>
          </w:p>
          <w:p w14:paraId="0755E9CF" w14:textId="7A35939D" w:rsidR="00AD061A" w:rsidRDefault="00AD061A" w:rsidP="006E1297">
            <w:pPr>
              <w:rPr>
                <w:color w:val="000000"/>
                <w:sz w:val="20"/>
                <w:szCs w:val="20"/>
              </w:rPr>
            </w:pPr>
          </w:p>
          <w:p w14:paraId="746CF1FB" w14:textId="1B82AA63" w:rsidR="00AD061A" w:rsidRDefault="00AD061A" w:rsidP="006E1297">
            <w:pPr>
              <w:rPr>
                <w:color w:val="000000"/>
                <w:sz w:val="20"/>
                <w:szCs w:val="20"/>
              </w:rPr>
            </w:pPr>
          </w:p>
          <w:p w14:paraId="7ECF5388" w14:textId="4308A870" w:rsidR="00AD061A" w:rsidRDefault="00AD061A" w:rsidP="006E1297">
            <w:pPr>
              <w:rPr>
                <w:color w:val="000000"/>
                <w:sz w:val="20"/>
                <w:szCs w:val="20"/>
              </w:rPr>
            </w:pPr>
          </w:p>
          <w:p w14:paraId="3E329BEA" w14:textId="667A5B1D" w:rsidR="00854716" w:rsidRDefault="00854716" w:rsidP="006E1297">
            <w:pPr>
              <w:rPr>
                <w:color w:val="000000"/>
                <w:sz w:val="20"/>
                <w:szCs w:val="20"/>
              </w:rPr>
            </w:pPr>
          </w:p>
          <w:p w14:paraId="7F065FF1" w14:textId="361DB448" w:rsidR="00854716" w:rsidRDefault="00854716" w:rsidP="006E1297">
            <w:pPr>
              <w:rPr>
                <w:color w:val="000000"/>
                <w:sz w:val="20"/>
                <w:szCs w:val="20"/>
              </w:rPr>
            </w:pPr>
          </w:p>
          <w:p w14:paraId="6C2B6906" w14:textId="2D89E0AA" w:rsidR="00854716" w:rsidRDefault="00854716" w:rsidP="006E1297">
            <w:pPr>
              <w:rPr>
                <w:color w:val="000000"/>
                <w:sz w:val="20"/>
                <w:szCs w:val="20"/>
              </w:rPr>
            </w:pPr>
          </w:p>
          <w:p w14:paraId="4866A66B" w14:textId="47F18C0A" w:rsidR="005107BE" w:rsidRDefault="005107BE" w:rsidP="006E1297">
            <w:pPr>
              <w:rPr>
                <w:color w:val="000000"/>
                <w:sz w:val="20"/>
                <w:szCs w:val="20"/>
              </w:rPr>
            </w:pPr>
          </w:p>
          <w:p w14:paraId="4EE43B51" w14:textId="7661BA85" w:rsidR="00854716" w:rsidRDefault="00854716" w:rsidP="00854716">
            <w:pPr>
              <w:autoSpaceDE w:val="0"/>
              <w:autoSpaceDN w:val="0"/>
              <w:spacing w:before="0"/>
              <w:jc w:val="center"/>
              <w:rPr>
                <w:bCs/>
                <w:sz w:val="20"/>
                <w:szCs w:val="20"/>
              </w:rPr>
            </w:pPr>
            <w:r>
              <w:rPr>
                <w:bCs/>
                <w:sz w:val="20"/>
                <w:szCs w:val="20"/>
              </w:rPr>
              <w:lastRenderedPageBreak/>
              <w:t>Návrh zákona</w:t>
            </w:r>
          </w:p>
          <w:p w14:paraId="3E181199" w14:textId="4E2EBB4E" w:rsidR="00E15465" w:rsidRDefault="00E15465" w:rsidP="00E15465">
            <w:pPr>
              <w:jc w:val="center"/>
              <w:rPr>
                <w:color w:val="000000"/>
                <w:sz w:val="20"/>
                <w:szCs w:val="20"/>
              </w:rPr>
            </w:pPr>
            <w:r w:rsidRPr="00546C9B">
              <w:rPr>
                <w:color w:val="000000"/>
                <w:sz w:val="20"/>
                <w:szCs w:val="20"/>
              </w:rPr>
              <w:t>Zákon č. 254/2011 Z. z.</w:t>
            </w:r>
          </w:p>
          <w:p w14:paraId="71D46D69" w14:textId="63BA9015" w:rsidR="00E15465" w:rsidRDefault="00E15465" w:rsidP="00E15465">
            <w:pPr>
              <w:jc w:val="center"/>
              <w:rPr>
                <w:color w:val="000000"/>
                <w:sz w:val="20"/>
                <w:szCs w:val="20"/>
              </w:rPr>
            </w:pPr>
          </w:p>
          <w:p w14:paraId="07365145" w14:textId="758E83FC" w:rsidR="00E15465" w:rsidRDefault="00E15465" w:rsidP="00E15465">
            <w:pPr>
              <w:jc w:val="center"/>
              <w:rPr>
                <w:color w:val="000000"/>
                <w:sz w:val="20"/>
                <w:szCs w:val="20"/>
              </w:rPr>
            </w:pPr>
          </w:p>
          <w:p w14:paraId="776A4F82" w14:textId="350385E0" w:rsidR="00E15465" w:rsidRDefault="00E15465" w:rsidP="00E15465">
            <w:pPr>
              <w:jc w:val="center"/>
              <w:rPr>
                <w:color w:val="000000"/>
                <w:sz w:val="20"/>
                <w:szCs w:val="20"/>
              </w:rPr>
            </w:pPr>
          </w:p>
          <w:p w14:paraId="6333B8D7" w14:textId="46397A9F" w:rsidR="00E15465" w:rsidRDefault="00E15465" w:rsidP="00E15465">
            <w:pPr>
              <w:jc w:val="center"/>
              <w:rPr>
                <w:color w:val="000000"/>
                <w:sz w:val="20"/>
                <w:szCs w:val="20"/>
              </w:rPr>
            </w:pPr>
          </w:p>
          <w:p w14:paraId="26220453" w14:textId="66368D87" w:rsidR="00E15465" w:rsidRDefault="00E15465" w:rsidP="00E15465">
            <w:pPr>
              <w:jc w:val="center"/>
              <w:rPr>
                <w:color w:val="000000"/>
                <w:sz w:val="20"/>
                <w:szCs w:val="20"/>
              </w:rPr>
            </w:pPr>
          </w:p>
          <w:p w14:paraId="55E06389" w14:textId="77777777" w:rsidR="00E15465" w:rsidRDefault="00E15465" w:rsidP="00E15465">
            <w:pPr>
              <w:jc w:val="center"/>
              <w:rPr>
                <w:color w:val="000000"/>
                <w:sz w:val="20"/>
                <w:szCs w:val="20"/>
              </w:rPr>
            </w:pPr>
          </w:p>
          <w:p w14:paraId="3BAEC93C" w14:textId="77777777" w:rsidR="00E63B3B" w:rsidRDefault="00E63B3B" w:rsidP="00E15465">
            <w:pPr>
              <w:jc w:val="center"/>
              <w:rPr>
                <w:color w:val="000000"/>
                <w:sz w:val="20"/>
                <w:szCs w:val="20"/>
              </w:rPr>
            </w:pPr>
          </w:p>
          <w:p w14:paraId="5BBD9B0D" w14:textId="77777777" w:rsidR="00E15465" w:rsidRDefault="00E15465" w:rsidP="00E15465">
            <w:pPr>
              <w:autoSpaceDE w:val="0"/>
              <w:autoSpaceDN w:val="0"/>
              <w:spacing w:before="0"/>
              <w:jc w:val="center"/>
              <w:rPr>
                <w:bCs/>
                <w:sz w:val="20"/>
                <w:szCs w:val="20"/>
              </w:rPr>
            </w:pPr>
            <w:r>
              <w:rPr>
                <w:bCs/>
                <w:sz w:val="20"/>
                <w:szCs w:val="20"/>
              </w:rPr>
              <w:t>Návrh zákona</w:t>
            </w:r>
          </w:p>
          <w:p w14:paraId="11FB437A" w14:textId="77777777" w:rsidR="00E63B3B" w:rsidRDefault="00E63B3B" w:rsidP="00E63B3B">
            <w:pPr>
              <w:jc w:val="center"/>
              <w:rPr>
                <w:color w:val="000000"/>
                <w:sz w:val="20"/>
                <w:szCs w:val="20"/>
              </w:rPr>
            </w:pPr>
            <w:r w:rsidRPr="00546C9B">
              <w:rPr>
                <w:color w:val="000000"/>
                <w:sz w:val="20"/>
                <w:szCs w:val="20"/>
              </w:rPr>
              <w:t>Zákon č. 254/2011 Z. z.</w:t>
            </w:r>
          </w:p>
          <w:p w14:paraId="5C418E5F" w14:textId="1F7E179D" w:rsidR="00E15465" w:rsidRDefault="00E15465" w:rsidP="00E15465">
            <w:pPr>
              <w:jc w:val="center"/>
              <w:rPr>
                <w:color w:val="000000"/>
                <w:sz w:val="20"/>
                <w:szCs w:val="20"/>
              </w:rPr>
            </w:pPr>
          </w:p>
          <w:p w14:paraId="435CAC24" w14:textId="77777777" w:rsidR="00E15465" w:rsidRDefault="00E15465" w:rsidP="00E15465">
            <w:pPr>
              <w:jc w:val="center"/>
              <w:rPr>
                <w:color w:val="000000"/>
                <w:sz w:val="20"/>
                <w:szCs w:val="20"/>
              </w:rPr>
            </w:pPr>
          </w:p>
          <w:p w14:paraId="1E3D71AF" w14:textId="77777777" w:rsidR="00E15465" w:rsidRDefault="00E15465" w:rsidP="00854716">
            <w:pPr>
              <w:autoSpaceDE w:val="0"/>
              <w:autoSpaceDN w:val="0"/>
              <w:spacing w:before="0"/>
              <w:jc w:val="center"/>
              <w:rPr>
                <w:bCs/>
                <w:sz w:val="20"/>
                <w:szCs w:val="20"/>
              </w:rPr>
            </w:pPr>
          </w:p>
          <w:p w14:paraId="24C47ABA" w14:textId="77777777" w:rsidR="00854716" w:rsidRDefault="00854716" w:rsidP="00854716">
            <w:pPr>
              <w:autoSpaceDE w:val="0"/>
              <w:autoSpaceDN w:val="0"/>
              <w:spacing w:before="0"/>
              <w:jc w:val="center"/>
              <w:rPr>
                <w:bCs/>
                <w:sz w:val="20"/>
                <w:szCs w:val="20"/>
              </w:rPr>
            </w:pPr>
          </w:p>
          <w:p w14:paraId="6ED991CD" w14:textId="77777777" w:rsidR="00854716" w:rsidRDefault="00854716" w:rsidP="006E1297">
            <w:pPr>
              <w:rPr>
                <w:color w:val="000000"/>
                <w:sz w:val="20"/>
                <w:szCs w:val="20"/>
              </w:rPr>
            </w:pPr>
          </w:p>
          <w:p w14:paraId="3F0789F8" w14:textId="3B654D43" w:rsidR="00854716" w:rsidRDefault="00854716" w:rsidP="006E1297">
            <w:pPr>
              <w:rPr>
                <w:color w:val="000000"/>
                <w:sz w:val="20"/>
                <w:szCs w:val="20"/>
              </w:rPr>
            </w:pPr>
          </w:p>
          <w:p w14:paraId="1A22F2FC" w14:textId="40238F75" w:rsidR="00854716" w:rsidRDefault="00854716" w:rsidP="006E1297">
            <w:pPr>
              <w:rPr>
                <w:color w:val="000000"/>
                <w:sz w:val="20"/>
                <w:szCs w:val="20"/>
              </w:rPr>
            </w:pPr>
          </w:p>
          <w:p w14:paraId="26D2F1F1" w14:textId="22991A42" w:rsidR="00854716" w:rsidRDefault="00854716" w:rsidP="006E1297">
            <w:pPr>
              <w:rPr>
                <w:color w:val="000000"/>
                <w:sz w:val="20"/>
                <w:szCs w:val="20"/>
              </w:rPr>
            </w:pPr>
          </w:p>
          <w:p w14:paraId="41CB4063" w14:textId="3001A38E" w:rsidR="005107BE" w:rsidRDefault="005107BE" w:rsidP="006E1297">
            <w:pPr>
              <w:rPr>
                <w:color w:val="000000"/>
                <w:sz w:val="20"/>
                <w:szCs w:val="20"/>
              </w:rPr>
            </w:pPr>
          </w:p>
          <w:p w14:paraId="49EC5B59" w14:textId="77777777" w:rsidR="005107BE" w:rsidRDefault="005107BE" w:rsidP="006E1297">
            <w:pPr>
              <w:rPr>
                <w:color w:val="000000"/>
                <w:sz w:val="20"/>
                <w:szCs w:val="20"/>
              </w:rPr>
            </w:pPr>
          </w:p>
          <w:p w14:paraId="2F8E50D0" w14:textId="77777777" w:rsidR="00854716" w:rsidRDefault="00854716" w:rsidP="00854716">
            <w:pPr>
              <w:autoSpaceDE w:val="0"/>
              <w:autoSpaceDN w:val="0"/>
              <w:spacing w:before="0"/>
              <w:jc w:val="center"/>
              <w:rPr>
                <w:bCs/>
                <w:sz w:val="20"/>
                <w:szCs w:val="20"/>
              </w:rPr>
            </w:pPr>
            <w:r>
              <w:rPr>
                <w:bCs/>
                <w:sz w:val="20"/>
                <w:szCs w:val="20"/>
              </w:rPr>
              <w:t>Návrh zákona</w:t>
            </w:r>
          </w:p>
          <w:p w14:paraId="01BF10D6" w14:textId="77777777" w:rsidR="00854716" w:rsidRDefault="00854716" w:rsidP="00854716">
            <w:pPr>
              <w:autoSpaceDE w:val="0"/>
              <w:autoSpaceDN w:val="0"/>
              <w:spacing w:before="0"/>
              <w:jc w:val="center"/>
              <w:rPr>
                <w:bCs/>
                <w:sz w:val="20"/>
                <w:szCs w:val="20"/>
              </w:rPr>
            </w:pPr>
          </w:p>
          <w:p w14:paraId="24953168" w14:textId="50CFFB3E" w:rsidR="005D4813" w:rsidRDefault="005D4813" w:rsidP="00854716">
            <w:pPr>
              <w:jc w:val="center"/>
              <w:rPr>
                <w:color w:val="000000"/>
                <w:sz w:val="20"/>
                <w:szCs w:val="20"/>
              </w:rPr>
            </w:pPr>
          </w:p>
          <w:p w14:paraId="55E66C03" w14:textId="0E544CD4" w:rsidR="00E15465" w:rsidRDefault="00E15465" w:rsidP="00854716">
            <w:pPr>
              <w:jc w:val="center"/>
              <w:rPr>
                <w:color w:val="000000"/>
                <w:sz w:val="20"/>
                <w:szCs w:val="20"/>
              </w:rPr>
            </w:pPr>
          </w:p>
          <w:p w14:paraId="53142713" w14:textId="785A2C9B" w:rsidR="00E15465" w:rsidRDefault="00E15465" w:rsidP="00854716">
            <w:pPr>
              <w:jc w:val="center"/>
              <w:rPr>
                <w:color w:val="000000"/>
                <w:sz w:val="20"/>
                <w:szCs w:val="20"/>
              </w:rPr>
            </w:pPr>
          </w:p>
          <w:p w14:paraId="366E3098" w14:textId="28F92EA1" w:rsidR="00E15465" w:rsidRDefault="00E15465" w:rsidP="00854716">
            <w:pPr>
              <w:jc w:val="center"/>
              <w:rPr>
                <w:color w:val="000000"/>
                <w:sz w:val="20"/>
                <w:szCs w:val="20"/>
              </w:rPr>
            </w:pPr>
          </w:p>
          <w:p w14:paraId="7A7E9473" w14:textId="77777777" w:rsidR="00E15465" w:rsidRDefault="00E15465" w:rsidP="00854716">
            <w:pPr>
              <w:jc w:val="center"/>
              <w:rPr>
                <w:color w:val="000000"/>
                <w:sz w:val="20"/>
                <w:szCs w:val="20"/>
              </w:rPr>
            </w:pPr>
          </w:p>
          <w:p w14:paraId="17CBA303" w14:textId="358593F7" w:rsidR="005D4813" w:rsidRDefault="005D4813" w:rsidP="00854716">
            <w:pPr>
              <w:jc w:val="center"/>
              <w:rPr>
                <w:color w:val="000000"/>
                <w:sz w:val="20"/>
                <w:szCs w:val="20"/>
              </w:rPr>
            </w:pPr>
          </w:p>
          <w:p w14:paraId="608A45C4" w14:textId="564563B5" w:rsidR="005D4813" w:rsidRDefault="005D4813" w:rsidP="00854716">
            <w:pPr>
              <w:jc w:val="center"/>
              <w:rPr>
                <w:color w:val="000000"/>
                <w:sz w:val="20"/>
                <w:szCs w:val="20"/>
              </w:rPr>
            </w:pPr>
          </w:p>
          <w:p w14:paraId="3F0EEC3F" w14:textId="7ACB310F" w:rsidR="005D4813" w:rsidRDefault="005D4813" w:rsidP="00854716">
            <w:pPr>
              <w:jc w:val="center"/>
              <w:rPr>
                <w:color w:val="000000"/>
                <w:sz w:val="20"/>
                <w:szCs w:val="20"/>
              </w:rPr>
            </w:pPr>
          </w:p>
          <w:p w14:paraId="602602D6" w14:textId="403A45AD" w:rsidR="005D4813" w:rsidRDefault="005D4813" w:rsidP="00854716">
            <w:pPr>
              <w:jc w:val="center"/>
              <w:rPr>
                <w:color w:val="000000"/>
                <w:sz w:val="20"/>
                <w:szCs w:val="20"/>
              </w:rPr>
            </w:pPr>
          </w:p>
          <w:p w14:paraId="168FE5B3" w14:textId="13C321B7" w:rsidR="005D4813" w:rsidRDefault="005D4813" w:rsidP="00854716">
            <w:pPr>
              <w:jc w:val="center"/>
              <w:rPr>
                <w:color w:val="000000"/>
                <w:sz w:val="20"/>
                <w:szCs w:val="20"/>
              </w:rPr>
            </w:pPr>
          </w:p>
          <w:p w14:paraId="3FF113E4" w14:textId="5B7DE8CD" w:rsidR="00E15465" w:rsidRDefault="00E15465" w:rsidP="00854716">
            <w:pPr>
              <w:jc w:val="center"/>
              <w:rPr>
                <w:color w:val="000000"/>
                <w:sz w:val="20"/>
                <w:szCs w:val="20"/>
              </w:rPr>
            </w:pPr>
          </w:p>
          <w:p w14:paraId="0858D4D8" w14:textId="387EAB72" w:rsidR="00E15465" w:rsidRDefault="00E15465" w:rsidP="00854716">
            <w:pPr>
              <w:jc w:val="center"/>
              <w:rPr>
                <w:color w:val="000000"/>
                <w:sz w:val="20"/>
                <w:szCs w:val="20"/>
              </w:rPr>
            </w:pPr>
          </w:p>
          <w:p w14:paraId="6E83FA78" w14:textId="2FE328D7" w:rsidR="00E15465" w:rsidRDefault="00E15465" w:rsidP="00854716">
            <w:pPr>
              <w:jc w:val="center"/>
              <w:rPr>
                <w:color w:val="000000"/>
                <w:sz w:val="20"/>
                <w:szCs w:val="20"/>
              </w:rPr>
            </w:pPr>
          </w:p>
          <w:p w14:paraId="38A29526" w14:textId="6E39B0AF" w:rsidR="00E15465" w:rsidRDefault="00E15465" w:rsidP="00854716">
            <w:pPr>
              <w:jc w:val="center"/>
              <w:rPr>
                <w:color w:val="000000"/>
                <w:sz w:val="20"/>
                <w:szCs w:val="20"/>
              </w:rPr>
            </w:pPr>
          </w:p>
          <w:p w14:paraId="363C2BE0" w14:textId="376A18D2" w:rsidR="00E15465" w:rsidRDefault="00E15465" w:rsidP="00854716">
            <w:pPr>
              <w:jc w:val="center"/>
              <w:rPr>
                <w:color w:val="000000"/>
                <w:sz w:val="20"/>
                <w:szCs w:val="20"/>
              </w:rPr>
            </w:pPr>
          </w:p>
          <w:p w14:paraId="7C470FD2" w14:textId="00419C5F" w:rsidR="00E15465" w:rsidRDefault="00E15465" w:rsidP="00854716">
            <w:pPr>
              <w:jc w:val="center"/>
              <w:rPr>
                <w:color w:val="000000"/>
                <w:sz w:val="20"/>
                <w:szCs w:val="20"/>
              </w:rPr>
            </w:pPr>
          </w:p>
          <w:p w14:paraId="70188CD9" w14:textId="64E74A49" w:rsidR="00E15465" w:rsidRDefault="00E15465" w:rsidP="00854716">
            <w:pPr>
              <w:jc w:val="center"/>
              <w:rPr>
                <w:color w:val="000000"/>
                <w:sz w:val="20"/>
                <w:szCs w:val="20"/>
              </w:rPr>
            </w:pPr>
          </w:p>
          <w:p w14:paraId="1819CD8E" w14:textId="50C04BDB" w:rsidR="00E15465" w:rsidRDefault="00E15465" w:rsidP="00854716">
            <w:pPr>
              <w:jc w:val="center"/>
              <w:rPr>
                <w:color w:val="000000"/>
                <w:sz w:val="20"/>
                <w:szCs w:val="20"/>
              </w:rPr>
            </w:pPr>
          </w:p>
          <w:p w14:paraId="7C2AE6CC" w14:textId="2748BC61" w:rsidR="00E15465" w:rsidRDefault="00E15465" w:rsidP="00854716">
            <w:pPr>
              <w:jc w:val="center"/>
              <w:rPr>
                <w:color w:val="000000"/>
                <w:sz w:val="20"/>
                <w:szCs w:val="20"/>
              </w:rPr>
            </w:pPr>
          </w:p>
          <w:p w14:paraId="2C6FA62A" w14:textId="7965A798" w:rsidR="00E15465" w:rsidRDefault="00E15465" w:rsidP="00854716">
            <w:pPr>
              <w:jc w:val="center"/>
              <w:rPr>
                <w:color w:val="000000"/>
                <w:sz w:val="20"/>
                <w:szCs w:val="20"/>
              </w:rPr>
            </w:pPr>
          </w:p>
          <w:p w14:paraId="4BDB7C03" w14:textId="1D432028" w:rsidR="00E15465" w:rsidRDefault="00E15465" w:rsidP="00854716">
            <w:pPr>
              <w:jc w:val="center"/>
              <w:rPr>
                <w:color w:val="000000"/>
                <w:sz w:val="20"/>
                <w:szCs w:val="20"/>
              </w:rPr>
            </w:pPr>
          </w:p>
          <w:p w14:paraId="333558D4" w14:textId="4FDA4451" w:rsidR="00E15465" w:rsidRDefault="00E15465" w:rsidP="00854716">
            <w:pPr>
              <w:jc w:val="center"/>
              <w:rPr>
                <w:color w:val="000000"/>
                <w:sz w:val="20"/>
                <w:szCs w:val="20"/>
              </w:rPr>
            </w:pPr>
          </w:p>
          <w:p w14:paraId="037BC666" w14:textId="7BAD4F53" w:rsidR="00E15465" w:rsidRDefault="00E15465" w:rsidP="00854716">
            <w:pPr>
              <w:jc w:val="center"/>
              <w:rPr>
                <w:color w:val="000000"/>
                <w:sz w:val="20"/>
                <w:szCs w:val="20"/>
              </w:rPr>
            </w:pPr>
          </w:p>
          <w:p w14:paraId="42C91E1C" w14:textId="63E48FF9" w:rsidR="00E15465" w:rsidRDefault="00E15465" w:rsidP="00854716">
            <w:pPr>
              <w:jc w:val="center"/>
              <w:rPr>
                <w:color w:val="000000"/>
                <w:sz w:val="20"/>
                <w:szCs w:val="20"/>
              </w:rPr>
            </w:pPr>
          </w:p>
          <w:p w14:paraId="52743DE4" w14:textId="03C8DCB5" w:rsidR="00E15465" w:rsidRDefault="00E15465" w:rsidP="00854716">
            <w:pPr>
              <w:jc w:val="center"/>
              <w:rPr>
                <w:color w:val="000000"/>
                <w:sz w:val="20"/>
                <w:szCs w:val="20"/>
              </w:rPr>
            </w:pPr>
          </w:p>
          <w:p w14:paraId="4BC7CF1D" w14:textId="71C2847E" w:rsidR="00E15465" w:rsidRDefault="00E15465" w:rsidP="00854716">
            <w:pPr>
              <w:jc w:val="center"/>
              <w:rPr>
                <w:color w:val="000000"/>
                <w:sz w:val="20"/>
                <w:szCs w:val="20"/>
              </w:rPr>
            </w:pPr>
          </w:p>
          <w:p w14:paraId="4E61BED3" w14:textId="3AAE6A2C" w:rsidR="00E15465" w:rsidRDefault="00E15465" w:rsidP="00854716">
            <w:pPr>
              <w:jc w:val="center"/>
              <w:rPr>
                <w:color w:val="000000"/>
                <w:sz w:val="20"/>
                <w:szCs w:val="20"/>
              </w:rPr>
            </w:pPr>
          </w:p>
          <w:p w14:paraId="502BF685" w14:textId="595DC366" w:rsidR="00E15465" w:rsidRDefault="00E15465" w:rsidP="00854716">
            <w:pPr>
              <w:jc w:val="center"/>
              <w:rPr>
                <w:color w:val="000000"/>
                <w:sz w:val="20"/>
                <w:szCs w:val="20"/>
              </w:rPr>
            </w:pPr>
          </w:p>
          <w:p w14:paraId="7D1E0175" w14:textId="5E10720E" w:rsidR="00E15465" w:rsidRDefault="00E15465" w:rsidP="00854716">
            <w:pPr>
              <w:jc w:val="center"/>
              <w:rPr>
                <w:color w:val="000000"/>
                <w:sz w:val="20"/>
                <w:szCs w:val="20"/>
              </w:rPr>
            </w:pPr>
          </w:p>
          <w:p w14:paraId="37F46F6F" w14:textId="1D32A820" w:rsidR="00E15465" w:rsidRDefault="00E15465" w:rsidP="00854716">
            <w:pPr>
              <w:jc w:val="center"/>
              <w:rPr>
                <w:color w:val="000000"/>
                <w:sz w:val="20"/>
                <w:szCs w:val="20"/>
              </w:rPr>
            </w:pPr>
          </w:p>
          <w:p w14:paraId="39796EC8" w14:textId="73B05B63" w:rsidR="00E15465" w:rsidRDefault="00E15465" w:rsidP="00E15465">
            <w:pPr>
              <w:rPr>
                <w:color w:val="000000"/>
                <w:sz w:val="20"/>
                <w:szCs w:val="20"/>
              </w:rPr>
            </w:pPr>
          </w:p>
          <w:p w14:paraId="4FAEE9AA" w14:textId="237AC11B" w:rsidR="00E15465" w:rsidRDefault="00E15465" w:rsidP="00E15465">
            <w:pPr>
              <w:rPr>
                <w:color w:val="000000"/>
                <w:sz w:val="20"/>
                <w:szCs w:val="20"/>
              </w:rPr>
            </w:pPr>
          </w:p>
          <w:p w14:paraId="374EF5C3" w14:textId="11B465D3" w:rsidR="00E15465" w:rsidRDefault="00E15465" w:rsidP="00E15465">
            <w:pPr>
              <w:rPr>
                <w:color w:val="000000"/>
                <w:sz w:val="20"/>
                <w:szCs w:val="20"/>
              </w:rPr>
            </w:pPr>
          </w:p>
          <w:p w14:paraId="50B31C4E" w14:textId="6941040C" w:rsidR="005107BE" w:rsidRDefault="005107BE" w:rsidP="00E15465">
            <w:pPr>
              <w:rPr>
                <w:color w:val="000000"/>
                <w:sz w:val="20"/>
                <w:szCs w:val="20"/>
              </w:rPr>
            </w:pPr>
          </w:p>
          <w:p w14:paraId="7E452F06" w14:textId="516A953F" w:rsidR="005107BE" w:rsidRDefault="005107BE" w:rsidP="00E15465">
            <w:pPr>
              <w:rPr>
                <w:color w:val="000000"/>
                <w:sz w:val="20"/>
                <w:szCs w:val="20"/>
              </w:rPr>
            </w:pPr>
          </w:p>
          <w:p w14:paraId="00EC820F" w14:textId="4FF2E627" w:rsidR="005107BE" w:rsidRDefault="005107BE" w:rsidP="00E15465">
            <w:pPr>
              <w:rPr>
                <w:color w:val="000000"/>
                <w:sz w:val="20"/>
                <w:szCs w:val="20"/>
              </w:rPr>
            </w:pPr>
          </w:p>
          <w:p w14:paraId="34745044" w14:textId="5A0B2FA9" w:rsidR="005107BE" w:rsidRDefault="005107BE" w:rsidP="00E15465">
            <w:pPr>
              <w:rPr>
                <w:color w:val="000000"/>
                <w:sz w:val="20"/>
                <w:szCs w:val="20"/>
              </w:rPr>
            </w:pPr>
          </w:p>
          <w:p w14:paraId="7A305A01" w14:textId="7B4FF393" w:rsidR="005107BE" w:rsidRDefault="005107BE" w:rsidP="00E15465">
            <w:pPr>
              <w:rPr>
                <w:color w:val="000000"/>
                <w:sz w:val="20"/>
                <w:szCs w:val="20"/>
              </w:rPr>
            </w:pPr>
          </w:p>
          <w:p w14:paraId="0D0831D7" w14:textId="40F7455B" w:rsidR="005107BE" w:rsidRDefault="005107BE" w:rsidP="00E15465">
            <w:pPr>
              <w:rPr>
                <w:color w:val="000000"/>
                <w:sz w:val="20"/>
                <w:szCs w:val="20"/>
              </w:rPr>
            </w:pPr>
          </w:p>
          <w:p w14:paraId="692C7CE3" w14:textId="77777777" w:rsidR="005107BE" w:rsidRDefault="005107BE" w:rsidP="00E15465">
            <w:pPr>
              <w:rPr>
                <w:color w:val="000000"/>
                <w:sz w:val="20"/>
                <w:szCs w:val="20"/>
              </w:rPr>
            </w:pPr>
          </w:p>
          <w:p w14:paraId="5F35C1AE" w14:textId="77777777" w:rsidR="005D4813" w:rsidRDefault="005D4813" w:rsidP="005D4813">
            <w:pPr>
              <w:autoSpaceDE w:val="0"/>
              <w:autoSpaceDN w:val="0"/>
              <w:spacing w:before="0"/>
              <w:jc w:val="center"/>
              <w:rPr>
                <w:bCs/>
                <w:sz w:val="20"/>
                <w:szCs w:val="20"/>
              </w:rPr>
            </w:pPr>
            <w:r>
              <w:rPr>
                <w:bCs/>
                <w:sz w:val="20"/>
                <w:szCs w:val="20"/>
              </w:rPr>
              <w:t>Návrh zákona</w:t>
            </w:r>
          </w:p>
          <w:p w14:paraId="2C541FB5" w14:textId="77777777" w:rsidR="005D4813" w:rsidRDefault="005D4813" w:rsidP="005D4813">
            <w:pPr>
              <w:autoSpaceDE w:val="0"/>
              <w:autoSpaceDN w:val="0"/>
              <w:spacing w:before="0"/>
              <w:jc w:val="center"/>
              <w:rPr>
                <w:bCs/>
                <w:sz w:val="20"/>
                <w:szCs w:val="20"/>
              </w:rPr>
            </w:pPr>
          </w:p>
          <w:p w14:paraId="77AF9FAB" w14:textId="122E5583" w:rsidR="005D4813" w:rsidRDefault="005D4813" w:rsidP="005D4813">
            <w:pPr>
              <w:jc w:val="center"/>
              <w:rPr>
                <w:color w:val="000000"/>
                <w:sz w:val="20"/>
                <w:szCs w:val="20"/>
              </w:rPr>
            </w:pPr>
            <w:r w:rsidRPr="00546C9B">
              <w:rPr>
                <w:color w:val="000000"/>
                <w:sz w:val="20"/>
                <w:szCs w:val="20"/>
              </w:rPr>
              <w:t>Zákon č. 254/2011 Z. z.</w:t>
            </w:r>
          </w:p>
          <w:p w14:paraId="16933BD7" w14:textId="7051B246" w:rsidR="005D4813" w:rsidRDefault="005D4813" w:rsidP="005D4813">
            <w:pPr>
              <w:jc w:val="center"/>
              <w:rPr>
                <w:color w:val="000000"/>
                <w:sz w:val="20"/>
                <w:szCs w:val="20"/>
              </w:rPr>
            </w:pPr>
          </w:p>
          <w:p w14:paraId="09310C23" w14:textId="03483E4A" w:rsidR="005D4813" w:rsidRDefault="005D4813" w:rsidP="005D4813">
            <w:pPr>
              <w:jc w:val="center"/>
              <w:rPr>
                <w:color w:val="000000"/>
                <w:sz w:val="20"/>
                <w:szCs w:val="20"/>
              </w:rPr>
            </w:pPr>
          </w:p>
          <w:p w14:paraId="058A5FB9" w14:textId="17686317" w:rsidR="005D4813" w:rsidRDefault="005D4813" w:rsidP="005D4813">
            <w:pPr>
              <w:jc w:val="center"/>
              <w:rPr>
                <w:color w:val="000000"/>
                <w:sz w:val="20"/>
                <w:szCs w:val="20"/>
              </w:rPr>
            </w:pPr>
          </w:p>
          <w:p w14:paraId="1AAE382F" w14:textId="78D95210" w:rsidR="005D4813" w:rsidRDefault="005D4813" w:rsidP="005D4813">
            <w:pPr>
              <w:jc w:val="center"/>
              <w:rPr>
                <w:color w:val="000000"/>
                <w:sz w:val="20"/>
                <w:szCs w:val="20"/>
              </w:rPr>
            </w:pPr>
          </w:p>
          <w:p w14:paraId="442E3124" w14:textId="4BB98D4A" w:rsidR="005D4813" w:rsidRDefault="005D4813" w:rsidP="005D4813">
            <w:pPr>
              <w:jc w:val="center"/>
              <w:rPr>
                <w:color w:val="000000"/>
                <w:sz w:val="20"/>
                <w:szCs w:val="20"/>
              </w:rPr>
            </w:pPr>
          </w:p>
          <w:p w14:paraId="286E2E12" w14:textId="6CEC6479" w:rsidR="005D4813" w:rsidRDefault="005D4813" w:rsidP="005D4813">
            <w:pPr>
              <w:jc w:val="center"/>
              <w:rPr>
                <w:color w:val="000000"/>
                <w:sz w:val="20"/>
                <w:szCs w:val="20"/>
              </w:rPr>
            </w:pPr>
          </w:p>
          <w:p w14:paraId="700868B7" w14:textId="7F1A289B" w:rsidR="005107BE" w:rsidRDefault="005107BE" w:rsidP="005107BE">
            <w:pPr>
              <w:rPr>
                <w:color w:val="000000"/>
                <w:sz w:val="20"/>
                <w:szCs w:val="20"/>
              </w:rPr>
            </w:pPr>
          </w:p>
          <w:p w14:paraId="37AD5345" w14:textId="7FC26C64" w:rsidR="005D4813" w:rsidRDefault="005D4813" w:rsidP="005D4813">
            <w:pPr>
              <w:jc w:val="center"/>
              <w:rPr>
                <w:color w:val="000000"/>
                <w:sz w:val="20"/>
                <w:szCs w:val="20"/>
              </w:rPr>
            </w:pPr>
            <w:r>
              <w:rPr>
                <w:color w:val="000000"/>
                <w:sz w:val="20"/>
                <w:szCs w:val="20"/>
              </w:rPr>
              <w:t>Návrh zákona</w:t>
            </w:r>
          </w:p>
          <w:p w14:paraId="4D9244EE" w14:textId="77777777" w:rsidR="007D1AF7" w:rsidRDefault="007D1AF7" w:rsidP="007D1AF7">
            <w:pPr>
              <w:jc w:val="center"/>
              <w:rPr>
                <w:color w:val="000000"/>
                <w:sz w:val="20"/>
                <w:szCs w:val="20"/>
              </w:rPr>
            </w:pPr>
            <w:r w:rsidRPr="00546C9B">
              <w:rPr>
                <w:color w:val="000000"/>
                <w:sz w:val="20"/>
                <w:szCs w:val="20"/>
              </w:rPr>
              <w:t>Zákon č. 254/2011 Z. z.</w:t>
            </w:r>
          </w:p>
          <w:p w14:paraId="60C53382" w14:textId="1E4960AA" w:rsidR="005D4813" w:rsidRDefault="005D4813" w:rsidP="005D4813">
            <w:pPr>
              <w:jc w:val="center"/>
              <w:rPr>
                <w:color w:val="000000"/>
                <w:sz w:val="20"/>
                <w:szCs w:val="20"/>
              </w:rPr>
            </w:pPr>
          </w:p>
          <w:p w14:paraId="000E2630" w14:textId="4E5E8FDF" w:rsidR="005D4813" w:rsidRDefault="005D4813" w:rsidP="005D4813">
            <w:pPr>
              <w:jc w:val="center"/>
              <w:rPr>
                <w:color w:val="000000"/>
                <w:sz w:val="20"/>
                <w:szCs w:val="20"/>
              </w:rPr>
            </w:pPr>
          </w:p>
          <w:p w14:paraId="1CC24BB6" w14:textId="6071B1A8" w:rsidR="007D1AF7" w:rsidRDefault="007D1AF7" w:rsidP="005D4813">
            <w:pPr>
              <w:jc w:val="center"/>
              <w:rPr>
                <w:color w:val="000000"/>
                <w:sz w:val="20"/>
                <w:szCs w:val="20"/>
              </w:rPr>
            </w:pPr>
          </w:p>
          <w:p w14:paraId="04B9646F" w14:textId="2EEF5202" w:rsidR="007D1AF7" w:rsidRDefault="007D1AF7" w:rsidP="005D4813">
            <w:pPr>
              <w:jc w:val="center"/>
              <w:rPr>
                <w:color w:val="000000"/>
                <w:sz w:val="20"/>
                <w:szCs w:val="20"/>
              </w:rPr>
            </w:pPr>
          </w:p>
          <w:p w14:paraId="2E29D8AA" w14:textId="0226312D" w:rsidR="007D1AF7" w:rsidRDefault="007D1AF7" w:rsidP="005D4813">
            <w:pPr>
              <w:jc w:val="center"/>
              <w:rPr>
                <w:color w:val="000000"/>
                <w:sz w:val="20"/>
                <w:szCs w:val="20"/>
              </w:rPr>
            </w:pPr>
          </w:p>
          <w:p w14:paraId="0E392BA5" w14:textId="289FBBED" w:rsidR="007D1AF7" w:rsidRDefault="007D1AF7" w:rsidP="005D4813">
            <w:pPr>
              <w:jc w:val="center"/>
              <w:rPr>
                <w:color w:val="000000"/>
                <w:sz w:val="20"/>
                <w:szCs w:val="20"/>
              </w:rPr>
            </w:pPr>
          </w:p>
          <w:p w14:paraId="12F9442C" w14:textId="159B8C73" w:rsidR="007D1AF7" w:rsidRDefault="007D1AF7" w:rsidP="005D4813">
            <w:pPr>
              <w:jc w:val="center"/>
              <w:rPr>
                <w:color w:val="000000"/>
                <w:sz w:val="20"/>
                <w:szCs w:val="20"/>
              </w:rPr>
            </w:pPr>
          </w:p>
          <w:p w14:paraId="0B67E46F" w14:textId="25C8E6A4" w:rsidR="007D1AF7" w:rsidRDefault="007D1AF7" w:rsidP="005D4813">
            <w:pPr>
              <w:jc w:val="center"/>
              <w:rPr>
                <w:color w:val="000000"/>
                <w:sz w:val="20"/>
                <w:szCs w:val="20"/>
              </w:rPr>
            </w:pPr>
          </w:p>
          <w:p w14:paraId="2744E9BC" w14:textId="31EF5708" w:rsidR="007D1AF7" w:rsidRDefault="007D1AF7" w:rsidP="005D4813">
            <w:pPr>
              <w:jc w:val="center"/>
              <w:rPr>
                <w:color w:val="000000"/>
                <w:sz w:val="20"/>
                <w:szCs w:val="20"/>
              </w:rPr>
            </w:pPr>
          </w:p>
          <w:p w14:paraId="45EA97A3" w14:textId="77777777" w:rsidR="005107BE" w:rsidRDefault="005107BE" w:rsidP="005D4813">
            <w:pPr>
              <w:jc w:val="center"/>
              <w:rPr>
                <w:color w:val="000000"/>
                <w:sz w:val="20"/>
                <w:szCs w:val="20"/>
              </w:rPr>
            </w:pPr>
          </w:p>
          <w:p w14:paraId="4E80B0F7" w14:textId="77777777" w:rsidR="007D1AF7" w:rsidRDefault="007D1AF7" w:rsidP="007D1AF7">
            <w:pPr>
              <w:jc w:val="center"/>
              <w:rPr>
                <w:color w:val="000000"/>
                <w:sz w:val="20"/>
                <w:szCs w:val="20"/>
              </w:rPr>
            </w:pPr>
            <w:r>
              <w:rPr>
                <w:color w:val="000000"/>
                <w:sz w:val="20"/>
                <w:szCs w:val="20"/>
              </w:rPr>
              <w:t>Návrh zákona</w:t>
            </w:r>
          </w:p>
          <w:p w14:paraId="3A11C1A8" w14:textId="77777777" w:rsidR="007D1AF7" w:rsidRDefault="007D1AF7" w:rsidP="007D1AF7">
            <w:pPr>
              <w:jc w:val="center"/>
              <w:rPr>
                <w:color w:val="000000"/>
                <w:sz w:val="20"/>
                <w:szCs w:val="20"/>
              </w:rPr>
            </w:pPr>
            <w:r w:rsidRPr="00546C9B">
              <w:rPr>
                <w:color w:val="000000"/>
                <w:sz w:val="20"/>
                <w:szCs w:val="20"/>
              </w:rPr>
              <w:t>Zákon č. 254/2011 Z. z.</w:t>
            </w:r>
          </w:p>
          <w:p w14:paraId="6C066FF5" w14:textId="77777777" w:rsidR="006E1297" w:rsidRDefault="006E1297" w:rsidP="00E061A7">
            <w:pPr>
              <w:autoSpaceDE w:val="0"/>
              <w:autoSpaceDN w:val="0"/>
              <w:spacing w:before="0"/>
              <w:jc w:val="center"/>
              <w:rPr>
                <w:bCs/>
                <w:sz w:val="20"/>
                <w:szCs w:val="20"/>
              </w:rPr>
            </w:pPr>
          </w:p>
        </w:tc>
        <w:tc>
          <w:tcPr>
            <w:tcW w:w="993" w:type="dxa"/>
            <w:tcBorders>
              <w:top w:val="single" w:sz="4" w:space="0" w:color="auto"/>
              <w:left w:val="single" w:sz="4" w:space="0" w:color="auto"/>
              <w:bottom w:val="single" w:sz="4" w:space="0" w:color="auto"/>
              <w:right w:val="single" w:sz="4" w:space="0" w:color="auto"/>
            </w:tcBorders>
          </w:tcPr>
          <w:p w14:paraId="66F9D369" w14:textId="77777777" w:rsidR="006E1297" w:rsidRPr="00E061A7" w:rsidRDefault="006E1297" w:rsidP="006E1297">
            <w:pPr>
              <w:autoSpaceDE w:val="0"/>
              <w:autoSpaceDN w:val="0"/>
              <w:spacing w:before="0"/>
              <w:ind w:hanging="284"/>
              <w:jc w:val="center"/>
              <w:rPr>
                <w:sz w:val="20"/>
                <w:szCs w:val="20"/>
              </w:rPr>
            </w:pPr>
            <w:r w:rsidRPr="00E061A7">
              <w:rPr>
                <w:sz w:val="20"/>
                <w:szCs w:val="20"/>
              </w:rPr>
              <w:lastRenderedPageBreak/>
              <w:t>Č II</w:t>
            </w:r>
          </w:p>
          <w:p w14:paraId="19305E7B" w14:textId="6BB5F481" w:rsidR="006E1297" w:rsidRPr="00E061A7" w:rsidRDefault="006E1297" w:rsidP="006E1297">
            <w:pPr>
              <w:autoSpaceDE w:val="0"/>
              <w:autoSpaceDN w:val="0"/>
              <w:spacing w:before="0"/>
              <w:ind w:hanging="284"/>
              <w:jc w:val="center"/>
              <w:rPr>
                <w:sz w:val="20"/>
                <w:szCs w:val="20"/>
              </w:rPr>
            </w:pPr>
            <w:r w:rsidRPr="00E061A7">
              <w:rPr>
                <w:sz w:val="20"/>
                <w:szCs w:val="20"/>
              </w:rPr>
              <w:t>O 1</w:t>
            </w:r>
            <w:r w:rsidR="00E63B3B">
              <w:rPr>
                <w:sz w:val="20"/>
                <w:szCs w:val="20"/>
              </w:rPr>
              <w:t>6</w:t>
            </w:r>
          </w:p>
          <w:p w14:paraId="6FA54768" w14:textId="77777777" w:rsidR="006E1297" w:rsidRPr="00E061A7" w:rsidRDefault="006E1297" w:rsidP="006E1297">
            <w:pPr>
              <w:autoSpaceDE w:val="0"/>
              <w:autoSpaceDN w:val="0"/>
              <w:spacing w:before="0"/>
              <w:ind w:hanging="284"/>
              <w:jc w:val="center"/>
              <w:rPr>
                <w:sz w:val="20"/>
                <w:szCs w:val="20"/>
              </w:rPr>
            </w:pPr>
          </w:p>
          <w:p w14:paraId="32B15FDC" w14:textId="77777777" w:rsidR="006E1297" w:rsidRPr="00E061A7" w:rsidRDefault="006E1297" w:rsidP="006E1297">
            <w:pPr>
              <w:autoSpaceDE w:val="0"/>
              <w:autoSpaceDN w:val="0"/>
              <w:spacing w:before="0"/>
              <w:ind w:hanging="284"/>
              <w:jc w:val="center"/>
              <w:rPr>
                <w:sz w:val="20"/>
                <w:szCs w:val="20"/>
              </w:rPr>
            </w:pPr>
          </w:p>
          <w:p w14:paraId="59B75728" w14:textId="77777777" w:rsidR="006E1297" w:rsidRPr="00E061A7" w:rsidRDefault="006E1297" w:rsidP="006E1297">
            <w:pPr>
              <w:autoSpaceDE w:val="0"/>
              <w:autoSpaceDN w:val="0"/>
              <w:spacing w:before="0"/>
              <w:ind w:hanging="284"/>
              <w:jc w:val="center"/>
              <w:rPr>
                <w:sz w:val="20"/>
                <w:szCs w:val="20"/>
              </w:rPr>
            </w:pPr>
            <w:r w:rsidRPr="00E061A7">
              <w:rPr>
                <w:sz w:val="20"/>
                <w:szCs w:val="20"/>
              </w:rPr>
              <w:t>§ 21</w:t>
            </w:r>
          </w:p>
          <w:p w14:paraId="1EE848BE" w14:textId="31798DD9" w:rsidR="006E1297" w:rsidRDefault="006E1297" w:rsidP="006E1297">
            <w:pPr>
              <w:autoSpaceDE w:val="0"/>
              <w:autoSpaceDN w:val="0"/>
              <w:spacing w:before="0"/>
              <w:ind w:hanging="284"/>
              <w:jc w:val="center"/>
              <w:rPr>
                <w:sz w:val="20"/>
                <w:szCs w:val="20"/>
              </w:rPr>
            </w:pPr>
            <w:r w:rsidRPr="00E061A7">
              <w:rPr>
                <w:sz w:val="20"/>
                <w:szCs w:val="20"/>
              </w:rPr>
              <w:t>O</w:t>
            </w:r>
            <w:r>
              <w:rPr>
                <w:sz w:val="20"/>
                <w:szCs w:val="20"/>
              </w:rPr>
              <w:t> </w:t>
            </w:r>
            <w:r w:rsidRPr="00E061A7">
              <w:rPr>
                <w:sz w:val="20"/>
                <w:szCs w:val="20"/>
              </w:rPr>
              <w:t>2</w:t>
            </w:r>
          </w:p>
          <w:p w14:paraId="4F7AD19A" w14:textId="77777777" w:rsidR="006E1297" w:rsidRDefault="006E1297" w:rsidP="006E1297">
            <w:pPr>
              <w:autoSpaceDE w:val="0"/>
              <w:autoSpaceDN w:val="0"/>
              <w:spacing w:before="0"/>
              <w:ind w:hanging="284"/>
              <w:jc w:val="center"/>
              <w:rPr>
                <w:sz w:val="20"/>
                <w:szCs w:val="20"/>
              </w:rPr>
            </w:pPr>
            <w:r>
              <w:rPr>
                <w:sz w:val="20"/>
                <w:szCs w:val="20"/>
              </w:rPr>
              <w:t>Pb)</w:t>
            </w:r>
          </w:p>
          <w:p w14:paraId="4B6C212A" w14:textId="77777777" w:rsidR="006E1297" w:rsidRDefault="006E1297" w:rsidP="006E1297">
            <w:pPr>
              <w:autoSpaceDE w:val="0"/>
              <w:autoSpaceDN w:val="0"/>
              <w:spacing w:before="0"/>
              <w:ind w:hanging="284"/>
              <w:jc w:val="center"/>
              <w:rPr>
                <w:sz w:val="20"/>
                <w:szCs w:val="20"/>
              </w:rPr>
            </w:pPr>
          </w:p>
          <w:p w14:paraId="4720F896" w14:textId="77777777" w:rsidR="006E1297" w:rsidRDefault="006E1297" w:rsidP="006E1297">
            <w:pPr>
              <w:autoSpaceDE w:val="0"/>
              <w:autoSpaceDN w:val="0"/>
              <w:spacing w:before="0"/>
              <w:ind w:hanging="284"/>
              <w:jc w:val="center"/>
              <w:rPr>
                <w:sz w:val="20"/>
                <w:szCs w:val="20"/>
              </w:rPr>
            </w:pPr>
          </w:p>
          <w:p w14:paraId="695D7932" w14:textId="77777777" w:rsidR="006E1297" w:rsidRDefault="006E1297" w:rsidP="006E1297">
            <w:pPr>
              <w:autoSpaceDE w:val="0"/>
              <w:autoSpaceDN w:val="0"/>
              <w:spacing w:before="0"/>
              <w:ind w:hanging="284"/>
              <w:jc w:val="center"/>
              <w:rPr>
                <w:sz w:val="20"/>
                <w:szCs w:val="20"/>
              </w:rPr>
            </w:pPr>
          </w:p>
          <w:p w14:paraId="633C9C3D" w14:textId="77777777" w:rsidR="006E1297" w:rsidRDefault="006E1297" w:rsidP="006E1297">
            <w:pPr>
              <w:autoSpaceDE w:val="0"/>
              <w:autoSpaceDN w:val="0"/>
              <w:spacing w:before="0"/>
              <w:ind w:hanging="284"/>
              <w:jc w:val="center"/>
              <w:rPr>
                <w:sz w:val="20"/>
                <w:szCs w:val="20"/>
              </w:rPr>
            </w:pPr>
          </w:p>
          <w:p w14:paraId="5644FA5C" w14:textId="77777777" w:rsidR="006E1297" w:rsidRDefault="006E1297" w:rsidP="006E1297">
            <w:pPr>
              <w:autoSpaceDE w:val="0"/>
              <w:autoSpaceDN w:val="0"/>
              <w:spacing w:before="0"/>
              <w:ind w:hanging="284"/>
              <w:jc w:val="center"/>
              <w:rPr>
                <w:sz w:val="20"/>
                <w:szCs w:val="20"/>
              </w:rPr>
            </w:pPr>
          </w:p>
          <w:p w14:paraId="092F864E" w14:textId="77777777" w:rsidR="006E1297" w:rsidRDefault="006E1297" w:rsidP="006E1297">
            <w:pPr>
              <w:autoSpaceDE w:val="0"/>
              <w:autoSpaceDN w:val="0"/>
              <w:spacing w:before="0"/>
              <w:ind w:hanging="284"/>
              <w:jc w:val="center"/>
              <w:rPr>
                <w:sz w:val="20"/>
                <w:szCs w:val="20"/>
              </w:rPr>
            </w:pPr>
          </w:p>
          <w:p w14:paraId="3C863724" w14:textId="77777777" w:rsidR="006E1297" w:rsidRDefault="006E1297" w:rsidP="006E1297">
            <w:pPr>
              <w:autoSpaceDE w:val="0"/>
              <w:autoSpaceDN w:val="0"/>
              <w:spacing w:before="0"/>
              <w:ind w:hanging="284"/>
              <w:jc w:val="center"/>
              <w:rPr>
                <w:sz w:val="20"/>
                <w:szCs w:val="20"/>
              </w:rPr>
            </w:pPr>
          </w:p>
          <w:p w14:paraId="634AD236" w14:textId="77777777" w:rsidR="006E1297" w:rsidRDefault="006E1297" w:rsidP="006E1297">
            <w:pPr>
              <w:autoSpaceDE w:val="0"/>
              <w:autoSpaceDN w:val="0"/>
              <w:spacing w:before="0"/>
              <w:ind w:hanging="284"/>
              <w:jc w:val="center"/>
              <w:rPr>
                <w:sz w:val="20"/>
                <w:szCs w:val="20"/>
              </w:rPr>
            </w:pPr>
          </w:p>
          <w:p w14:paraId="6E21924F" w14:textId="77777777" w:rsidR="006E1297" w:rsidRDefault="006E1297" w:rsidP="006E1297">
            <w:pPr>
              <w:autoSpaceDE w:val="0"/>
              <w:autoSpaceDN w:val="0"/>
              <w:spacing w:before="0"/>
              <w:ind w:hanging="284"/>
              <w:jc w:val="center"/>
              <w:rPr>
                <w:sz w:val="20"/>
                <w:szCs w:val="20"/>
              </w:rPr>
            </w:pPr>
          </w:p>
          <w:p w14:paraId="5A86A58C" w14:textId="77777777" w:rsidR="006E1297" w:rsidRDefault="006E1297" w:rsidP="006E1297">
            <w:pPr>
              <w:autoSpaceDE w:val="0"/>
              <w:autoSpaceDN w:val="0"/>
              <w:spacing w:before="0"/>
              <w:ind w:hanging="284"/>
              <w:jc w:val="center"/>
              <w:rPr>
                <w:sz w:val="20"/>
                <w:szCs w:val="20"/>
              </w:rPr>
            </w:pPr>
          </w:p>
          <w:p w14:paraId="4D429328" w14:textId="77777777" w:rsidR="006E1297" w:rsidRDefault="006E1297" w:rsidP="006E1297">
            <w:pPr>
              <w:autoSpaceDE w:val="0"/>
              <w:autoSpaceDN w:val="0"/>
              <w:spacing w:before="0"/>
              <w:ind w:hanging="284"/>
              <w:jc w:val="center"/>
              <w:rPr>
                <w:sz w:val="20"/>
                <w:szCs w:val="20"/>
              </w:rPr>
            </w:pPr>
          </w:p>
          <w:p w14:paraId="61CA6630" w14:textId="4D0F9C30" w:rsidR="006E1297" w:rsidRDefault="006E1297" w:rsidP="006E1297">
            <w:pPr>
              <w:autoSpaceDE w:val="0"/>
              <w:autoSpaceDN w:val="0"/>
              <w:spacing w:before="0"/>
              <w:ind w:hanging="284"/>
              <w:jc w:val="center"/>
              <w:rPr>
                <w:sz w:val="20"/>
                <w:szCs w:val="20"/>
              </w:rPr>
            </w:pPr>
          </w:p>
          <w:p w14:paraId="6AE7B1CE" w14:textId="77777777" w:rsidR="00E9718E" w:rsidRDefault="00E9718E" w:rsidP="006E1297">
            <w:pPr>
              <w:autoSpaceDE w:val="0"/>
              <w:autoSpaceDN w:val="0"/>
              <w:spacing w:before="0"/>
              <w:ind w:hanging="284"/>
              <w:jc w:val="center"/>
              <w:rPr>
                <w:sz w:val="20"/>
                <w:szCs w:val="20"/>
              </w:rPr>
            </w:pPr>
          </w:p>
          <w:p w14:paraId="0184D38B" w14:textId="560FE21B" w:rsidR="006E1297" w:rsidRDefault="006E1297" w:rsidP="006E1297">
            <w:pPr>
              <w:autoSpaceDE w:val="0"/>
              <w:autoSpaceDN w:val="0"/>
              <w:spacing w:before="0"/>
              <w:ind w:hanging="284"/>
              <w:jc w:val="center"/>
              <w:rPr>
                <w:sz w:val="20"/>
                <w:szCs w:val="20"/>
              </w:rPr>
            </w:pPr>
            <w:r>
              <w:rPr>
                <w:sz w:val="20"/>
                <w:szCs w:val="20"/>
              </w:rPr>
              <w:lastRenderedPageBreak/>
              <w:t>Č 1</w:t>
            </w:r>
          </w:p>
          <w:p w14:paraId="3A62111B" w14:textId="20913B0C" w:rsidR="006E1297" w:rsidRDefault="006E1297" w:rsidP="006E1297">
            <w:pPr>
              <w:autoSpaceDE w:val="0"/>
              <w:autoSpaceDN w:val="0"/>
              <w:spacing w:before="0"/>
              <w:ind w:hanging="284"/>
              <w:jc w:val="center"/>
              <w:rPr>
                <w:sz w:val="20"/>
                <w:szCs w:val="20"/>
              </w:rPr>
            </w:pPr>
            <w:r>
              <w:rPr>
                <w:sz w:val="20"/>
                <w:szCs w:val="20"/>
              </w:rPr>
              <w:t>O </w:t>
            </w:r>
            <w:r w:rsidR="00BD0570">
              <w:rPr>
                <w:sz w:val="20"/>
                <w:szCs w:val="20"/>
              </w:rPr>
              <w:t>4</w:t>
            </w:r>
            <w:r>
              <w:rPr>
                <w:sz w:val="20"/>
                <w:szCs w:val="20"/>
              </w:rPr>
              <w:t xml:space="preserve"> </w:t>
            </w:r>
          </w:p>
          <w:p w14:paraId="429BE40C" w14:textId="5FFA9507" w:rsidR="006E1297" w:rsidRDefault="006E1297" w:rsidP="006E1297">
            <w:pPr>
              <w:autoSpaceDE w:val="0"/>
              <w:autoSpaceDN w:val="0"/>
              <w:spacing w:before="0"/>
              <w:ind w:hanging="284"/>
              <w:jc w:val="center"/>
              <w:rPr>
                <w:sz w:val="20"/>
                <w:szCs w:val="20"/>
              </w:rPr>
            </w:pPr>
            <w:r>
              <w:rPr>
                <w:sz w:val="20"/>
                <w:szCs w:val="20"/>
              </w:rPr>
              <w:t>§ 4b</w:t>
            </w:r>
          </w:p>
          <w:p w14:paraId="2B341878" w14:textId="6DD8902E" w:rsidR="006E1297" w:rsidRDefault="006E1297" w:rsidP="006E1297">
            <w:pPr>
              <w:autoSpaceDE w:val="0"/>
              <w:autoSpaceDN w:val="0"/>
              <w:spacing w:before="0"/>
              <w:ind w:hanging="284"/>
              <w:jc w:val="center"/>
              <w:rPr>
                <w:sz w:val="20"/>
                <w:szCs w:val="20"/>
              </w:rPr>
            </w:pPr>
            <w:r>
              <w:rPr>
                <w:sz w:val="20"/>
                <w:szCs w:val="20"/>
              </w:rPr>
              <w:t>O</w:t>
            </w:r>
            <w:r w:rsidR="00AD061A">
              <w:rPr>
                <w:sz w:val="20"/>
                <w:szCs w:val="20"/>
              </w:rPr>
              <w:t> </w:t>
            </w:r>
            <w:r>
              <w:rPr>
                <w:sz w:val="20"/>
                <w:szCs w:val="20"/>
              </w:rPr>
              <w:t>2</w:t>
            </w:r>
          </w:p>
          <w:p w14:paraId="0AB24A03" w14:textId="29105E25" w:rsidR="00AD061A" w:rsidRDefault="00AD061A" w:rsidP="006E1297">
            <w:pPr>
              <w:autoSpaceDE w:val="0"/>
              <w:autoSpaceDN w:val="0"/>
              <w:spacing w:before="0"/>
              <w:ind w:hanging="284"/>
              <w:jc w:val="center"/>
              <w:rPr>
                <w:sz w:val="20"/>
                <w:szCs w:val="20"/>
              </w:rPr>
            </w:pPr>
          </w:p>
          <w:p w14:paraId="73F87A6B" w14:textId="2C0CB6A4" w:rsidR="00AD061A" w:rsidRDefault="00AD061A" w:rsidP="006E1297">
            <w:pPr>
              <w:autoSpaceDE w:val="0"/>
              <w:autoSpaceDN w:val="0"/>
              <w:spacing w:before="0"/>
              <w:ind w:hanging="284"/>
              <w:jc w:val="center"/>
              <w:rPr>
                <w:sz w:val="20"/>
                <w:szCs w:val="20"/>
              </w:rPr>
            </w:pPr>
          </w:p>
          <w:p w14:paraId="7EC78F4F" w14:textId="791A0CDE" w:rsidR="00AD061A" w:rsidRDefault="00AD061A" w:rsidP="006E1297">
            <w:pPr>
              <w:autoSpaceDE w:val="0"/>
              <w:autoSpaceDN w:val="0"/>
              <w:spacing w:before="0"/>
              <w:ind w:hanging="284"/>
              <w:jc w:val="center"/>
              <w:rPr>
                <w:sz w:val="20"/>
                <w:szCs w:val="20"/>
              </w:rPr>
            </w:pPr>
          </w:p>
          <w:p w14:paraId="776C8F04" w14:textId="511B1D4D" w:rsidR="00AD061A" w:rsidRDefault="00AD061A" w:rsidP="006E1297">
            <w:pPr>
              <w:autoSpaceDE w:val="0"/>
              <w:autoSpaceDN w:val="0"/>
              <w:spacing w:before="0"/>
              <w:ind w:hanging="284"/>
              <w:jc w:val="center"/>
              <w:rPr>
                <w:sz w:val="20"/>
                <w:szCs w:val="20"/>
              </w:rPr>
            </w:pPr>
          </w:p>
          <w:p w14:paraId="183FFF66" w14:textId="723F24DA" w:rsidR="00AD061A" w:rsidRDefault="00AD061A" w:rsidP="006E1297">
            <w:pPr>
              <w:autoSpaceDE w:val="0"/>
              <w:autoSpaceDN w:val="0"/>
              <w:spacing w:before="0"/>
              <w:ind w:hanging="284"/>
              <w:jc w:val="center"/>
              <w:rPr>
                <w:sz w:val="20"/>
                <w:szCs w:val="20"/>
              </w:rPr>
            </w:pPr>
          </w:p>
          <w:p w14:paraId="7B75A53F" w14:textId="22E1AA78" w:rsidR="00AD061A" w:rsidRDefault="00AD061A" w:rsidP="006E1297">
            <w:pPr>
              <w:autoSpaceDE w:val="0"/>
              <w:autoSpaceDN w:val="0"/>
              <w:spacing w:before="0"/>
              <w:ind w:hanging="284"/>
              <w:jc w:val="center"/>
              <w:rPr>
                <w:sz w:val="20"/>
                <w:szCs w:val="20"/>
              </w:rPr>
            </w:pPr>
          </w:p>
          <w:p w14:paraId="46557FAE" w14:textId="7B9FA109" w:rsidR="00AD061A" w:rsidRDefault="00AD061A" w:rsidP="006E1297">
            <w:pPr>
              <w:autoSpaceDE w:val="0"/>
              <w:autoSpaceDN w:val="0"/>
              <w:spacing w:before="0"/>
              <w:ind w:hanging="284"/>
              <w:jc w:val="center"/>
              <w:rPr>
                <w:sz w:val="20"/>
                <w:szCs w:val="20"/>
              </w:rPr>
            </w:pPr>
          </w:p>
          <w:p w14:paraId="35F1C397" w14:textId="7F31E5FC" w:rsidR="00AD061A" w:rsidRDefault="00AD061A" w:rsidP="006E1297">
            <w:pPr>
              <w:autoSpaceDE w:val="0"/>
              <w:autoSpaceDN w:val="0"/>
              <w:spacing w:before="0"/>
              <w:ind w:hanging="284"/>
              <w:jc w:val="center"/>
              <w:rPr>
                <w:sz w:val="20"/>
                <w:szCs w:val="20"/>
              </w:rPr>
            </w:pPr>
          </w:p>
          <w:p w14:paraId="3850DF53" w14:textId="2F44D3E8" w:rsidR="00AD061A" w:rsidRDefault="00AD061A" w:rsidP="006E1297">
            <w:pPr>
              <w:autoSpaceDE w:val="0"/>
              <w:autoSpaceDN w:val="0"/>
              <w:spacing w:before="0"/>
              <w:ind w:hanging="284"/>
              <w:jc w:val="center"/>
              <w:rPr>
                <w:sz w:val="20"/>
                <w:szCs w:val="20"/>
              </w:rPr>
            </w:pPr>
          </w:p>
          <w:p w14:paraId="7E8234A2" w14:textId="42877FBD" w:rsidR="00AD061A" w:rsidRDefault="00AD061A" w:rsidP="006E1297">
            <w:pPr>
              <w:autoSpaceDE w:val="0"/>
              <w:autoSpaceDN w:val="0"/>
              <w:spacing w:before="0"/>
              <w:ind w:hanging="284"/>
              <w:jc w:val="center"/>
              <w:rPr>
                <w:sz w:val="20"/>
                <w:szCs w:val="20"/>
              </w:rPr>
            </w:pPr>
          </w:p>
          <w:p w14:paraId="633C4682" w14:textId="280A73E5" w:rsidR="00AD061A" w:rsidRDefault="00AD061A" w:rsidP="006E1297">
            <w:pPr>
              <w:autoSpaceDE w:val="0"/>
              <w:autoSpaceDN w:val="0"/>
              <w:spacing w:before="0"/>
              <w:ind w:hanging="284"/>
              <w:jc w:val="center"/>
              <w:rPr>
                <w:sz w:val="20"/>
                <w:szCs w:val="20"/>
              </w:rPr>
            </w:pPr>
          </w:p>
          <w:p w14:paraId="340CE239" w14:textId="6D5FFDED" w:rsidR="00AD061A" w:rsidRDefault="00AD061A" w:rsidP="006E1297">
            <w:pPr>
              <w:autoSpaceDE w:val="0"/>
              <w:autoSpaceDN w:val="0"/>
              <w:spacing w:before="0"/>
              <w:ind w:hanging="284"/>
              <w:jc w:val="center"/>
              <w:rPr>
                <w:sz w:val="20"/>
                <w:szCs w:val="20"/>
              </w:rPr>
            </w:pPr>
          </w:p>
          <w:p w14:paraId="169D68F5" w14:textId="1D6A33F6" w:rsidR="00AD061A" w:rsidRDefault="00AD061A" w:rsidP="006E1297">
            <w:pPr>
              <w:autoSpaceDE w:val="0"/>
              <w:autoSpaceDN w:val="0"/>
              <w:spacing w:before="0"/>
              <w:ind w:hanging="284"/>
              <w:jc w:val="center"/>
              <w:rPr>
                <w:sz w:val="20"/>
                <w:szCs w:val="20"/>
              </w:rPr>
            </w:pPr>
          </w:p>
          <w:p w14:paraId="0E581A9E" w14:textId="63F65D84" w:rsidR="00AD061A" w:rsidRDefault="00AD061A" w:rsidP="006E1297">
            <w:pPr>
              <w:autoSpaceDE w:val="0"/>
              <w:autoSpaceDN w:val="0"/>
              <w:spacing w:before="0"/>
              <w:ind w:hanging="284"/>
              <w:jc w:val="center"/>
              <w:rPr>
                <w:sz w:val="20"/>
                <w:szCs w:val="20"/>
              </w:rPr>
            </w:pPr>
          </w:p>
          <w:p w14:paraId="7D6E79A0" w14:textId="5718055E" w:rsidR="00AD061A" w:rsidRDefault="00AD061A" w:rsidP="006E1297">
            <w:pPr>
              <w:autoSpaceDE w:val="0"/>
              <w:autoSpaceDN w:val="0"/>
              <w:spacing w:before="0"/>
              <w:ind w:hanging="284"/>
              <w:jc w:val="center"/>
              <w:rPr>
                <w:sz w:val="20"/>
                <w:szCs w:val="20"/>
              </w:rPr>
            </w:pPr>
          </w:p>
          <w:p w14:paraId="4F92C81B" w14:textId="1BB5A877" w:rsidR="00AD061A" w:rsidRDefault="00AD061A" w:rsidP="006E1297">
            <w:pPr>
              <w:autoSpaceDE w:val="0"/>
              <w:autoSpaceDN w:val="0"/>
              <w:spacing w:before="0"/>
              <w:ind w:hanging="284"/>
              <w:jc w:val="center"/>
              <w:rPr>
                <w:sz w:val="20"/>
                <w:szCs w:val="20"/>
              </w:rPr>
            </w:pPr>
          </w:p>
          <w:p w14:paraId="230CA144" w14:textId="29B2D204" w:rsidR="00AD061A" w:rsidRDefault="00AD061A" w:rsidP="006E1297">
            <w:pPr>
              <w:autoSpaceDE w:val="0"/>
              <w:autoSpaceDN w:val="0"/>
              <w:spacing w:before="0"/>
              <w:ind w:hanging="284"/>
              <w:jc w:val="center"/>
              <w:rPr>
                <w:sz w:val="20"/>
                <w:szCs w:val="20"/>
              </w:rPr>
            </w:pPr>
          </w:p>
          <w:p w14:paraId="4C2FAFBB" w14:textId="2BCF638B" w:rsidR="00AD061A" w:rsidRDefault="00AD061A" w:rsidP="006E1297">
            <w:pPr>
              <w:autoSpaceDE w:val="0"/>
              <w:autoSpaceDN w:val="0"/>
              <w:spacing w:before="0"/>
              <w:ind w:hanging="284"/>
              <w:jc w:val="center"/>
              <w:rPr>
                <w:sz w:val="20"/>
                <w:szCs w:val="20"/>
              </w:rPr>
            </w:pPr>
          </w:p>
          <w:p w14:paraId="4E2A94DA" w14:textId="60ACB8EF" w:rsidR="00AD061A" w:rsidRDefault="00AD061A" w:rsidP="006E1297">
            <w:pPr>
              <w:autoSpaceDE w:val="0"/>
              <w:autoSpaceDN w:val="0"/>
              <w:spacing w:before="0"/>
              <w:ind w:hanging="284"/>
              <w:jc w:val="center"/>
              <w:rPr>
                <w:sz w:val="20"/>
                <w:szCs w:val="20"/>
              </w:rPr>
            </w:pPr>
          </w:p>
          <w:p w14:paraId="5D3FA5E1" w14:textId="205E9BF0" w:rsidR="00AD061A" w:rsidRDefault="00AD061A" w:rsidP="006E1297">
            <w:pPr>
              <w:autoSpaceDE w:val="0"/>
              <w:autoSpaceDN w:val="0"/>
              <w:spacing w:before="0"/>
              <w:ind w:hanging="284"/>
              <w:jc w:val="center"/>
              <w:rPr>
                <w:sz w:val="20"/>
                <w:szCs w:val="20"/>
              </w:rPr>
            </w:pPr>
          </w:p>
          <w:p w14:paraId="6890F83D" w14:textId="7D3B7AB7" w:rsidR="00AD061A" w:rsidRDefault="00AD061A" w:rsidP="006E1297">
            <w:pPr>
              <w:autoSpaceDE w:val="0"/>
              <w:autoSpaceDN w:val="0"/>
              <w:spacing w:before="0"/>
              <w:ind w:hanging="284"/>
              <w:jc w:val="center"/>
              <w:rPr>
                <w:sz w:val="20"/>
                <w:szCs w:val="20"/>
              </w:rPr>
            </w:pPr>
          </w:p>
          <w:p w14:paraId="6DDFBFE1" w14:textId="0754D427" w:rsidR="00AD061A" w:rsidRDefault="00AD061A" w:rsidP="006E1297">
            <w:pPr>
              <w:autoSpaceDE w:val="0"/>
              <w:autoSpaceDN w:val="0"/>
              <w:spacing w:before="0"/>
              <w:ind w:hanging="284"/>
              <w:jc w:val="center"/>
              <w:rPr>
                <w:sz w:val="20"/>
                <w:szCs w:val="20"/>
              </w:rPr>
            </w:pPr>
          </w:p>
          <w:p w14:paraId="5C5B8D18" w14:textId="554BAF74" w:rsidR="00AD061A" w:rsidRDefault="00AD061A" w:rsidP="006E1297">
            <w:pPr>
              <w:autoSpaceDE w:val="0"/>
              <w:autoSpaceDN w:val="0"/>
              <w:spacing w:before="0"/>
              <w:ind w:hanging="284"/>
              <w:jc w:val="center"/>
              <w:rPr>
                <w:sz w:val="20"/>
                <w:szCs w:val="20"/>
              </w:rPr>
            </w:pPr>
          </w:p>
          <w:p w14:paraId="5396DF63" w14:textId="7BB7DDDE" w:rsidR="00AD061A" w:rsidRDefault="00AD061A" w:rsidP="006E1297">
            <w:pPr>
              <w:autoSpaceDE w:val="0"/>
              <w:autoSpaceDN w:val="0"/>
              <w:spacing w:before="0"/>
              <w:ind w:hanging="284"/>
              <w:jc w:val="center"/>
              <w:rPr>
                <w:sz w:val="20"/>
                <w:szCs w:val="20"/>
              </w:rPr>
            </w:pPr>
          </w:p>
          <w:p w14:paraId="57C7939E" w14:textId="64F1C710" w:rsidR="00AD061A" w:rsidRDefault="00AD061A" w:rsidP="006E1297">
            <w:pPr>
              <w:autoSpaceDE w:val="0"/>
              <w:autoSpaceDN w:val="0"/>
              <w:spacing w:before="0"/>
              <w:ind w:hanging="284"/>
              <w:jc w:val="center"/>
              <w:rPr>
                <w:sz w:val="20"/>
                <w:szCs w:val="20"/>
              </w:rPr>
            </w:pPr>
          </w:p>
          <w:p w14:paraId="2A6E98BD" w14:textId="3AE51F90" w:rsidR="00AD061A" w:rsidRDefault="00AD061A" w:rsidP="006E1297">
            <w:pPr>
              <w:autoSpaceDE w:val="0"/>
              <w:autoSpaceDN w:val="0"/>
              <w:spacing w:before="0"/>
              <w:ind w:hanging="284"/>
              <w:jc w:val="center"/>
              <w:rPr>
                <w:sz w:val="20"/>
                <w:szCs w:val="20"/>
              </w:rPr>
            </w:pPr>
          </w:p>
          <w:p w14:paraId="02F8BBA5" w14:textId="195F6748" w:rsidR="00AD061A" w:rsidRDefault="00AD061A" w:rsidP="006E1297">
            <w:pPr>
              <w:autoSpaceDE w:val="0"/>
              <w:autoSpaceDN w:val="0"/>
              <w:spacing w:before="0"/>
              <w:ind w:hanging="284"/>
              <w:jc w:val="center"/>
              <w:rPr>
                <w:sz w:val="20"/>
                <w:szCs w:val="20"/>
              </w:rPr>
            </w:pPr>
          </w:p>
          <w:p w14:paraId="7C09F3CB" w14:textId="56275379" w:rsidR="00AD061A" w:rsidRDefault="00AD061A" w:rsidP="006E1297">
            <w:pPr>
              <w:autoSpaceDE w:val="0"/>
              <w:autoSpaceDN w:val="0"/>
              <w:spacing w:before="0"/>
              <w:ind w:hanging="284"/>
              <w:jc w:val="center"/>
              <w:rPr>
                <w:sz w:val="20"/>
                <w:szCs w:val="20"/>
              </w:rPr>
            </w:pPr>
          </w:p>
          <w:p w14:paraId="3DBA2F3C" w14:textId="7F141876" w:rsidR="00AD061A" w:rsidRDefault="00AD061A" w:rsidP="006E1297">
            <w:pPr>
              <w:autoSpaceDE w:val="0"/>
              <w:autoSpaceDN w:val="0"/>
              <w:spacing w:before="0"/>
              <w:ind w:hanging="284"/>
              <w:jc w:val="center"/>
              <w:rPr>
                <w:sz w:val="20"/>
                <w:szCs w:val="20"/>
              </w:rPr>
            </w:pPr>
          </w:p>
          <w:p w14:paraId="40FB73A8" w14:textId="61ED041E" w:rsidR="00AD061A" w:rsidRDefault="00AD061A" w:rsidP="006E1297">
            <w:pPr>
              <w:autoSpaceDE w:val="0"/>
              <w:autoSpaceDN w:val="0"/>
              <w:spacing w:before="0"/>
              <w:ind w:hanging="284"/>
              <w:jc w:val="center"/>
              <w:rPr>
                <w:sz w:val="20"/>
                <w:szCs w:val="20"/>
              </w:rPr>
            </w:pPr>
          </w:p>
          <w:p w14:paraId="5CC3DA73" w14:textId="030B9CFD" w:rsidR="00AD061A" w:rsidRDefault="00AD061A" w:rsidP="006E1297">
            <w:pPr>
              <w:autoSpaceDE w:val="0"/>
              <w:autoSpaceDN w:val="0"/>
              <w:spacing w:before="0"/>
              <w:ind w:hanging="284"/>
              <w:jc w:val="center"/>
              <w:rPr>
                <w:sz w:val="20"/>
                <w:szCs w:val="20"/>
              </w:rPr>
            </w:pPr>
          </w:p>
          <w:p w14:paraId="6F923BF9" w14:textId="28C619A7" w:rsidR="00AD061A" w:rsidRDefault="00AD061A" w:rsidP="006E1297">
            <w:pPr>
              <w:autoSpaceDE w:val="0"/>
              <w:autoSpaceDN w:val="0"/>
              <w:spacing w:before="0"/>
              <w:ind w:hanging="284"/>
              <w:jc w:val="center"/>
              <w:rPr>
                <w:sz w:val="20"/>
                <w:szCs w:val="20"/>
              </w:rPr>
            </w:pPr>
          </w:p>
          <w:p w14:paraId="52D2E70C" w14:textId="62673558" w:rsidR="00AD061A" w:rsidRDefault="00AD061A" w:rsidP="006E1297">
            <w:pPr>
              <w:autoSpaceDE w:val="0"/>
              <w:autoSpaceDN w:val="0"/>
              <w:spacing w:before="0"/>
              <w:ind w:hanging="284"/>
              <w:jc w:val="center"/>
              <w:rPr>
                <w:sz w:val="20"/>
                <w:szCs w:val="20"/>
              </w:rPr>
            </w:pPr>
          </w:p>
          <w:p w14:paraId="2C764BC9" w14:textId="3C8F7D63" w:rsidR="00AD061A" w:rsidRDefault="00AD061A" w:rsidP="006E1297">
            <w:pPr>
              <w:autoSpaceDE w:val="0"/>
              <w:autoSpaceDN w:val="0"/>
              <w:spacing w:before="0"/>
              <w:ind w:hanging="284"/>
              <w:jc w:val="center"/>
              <w:rPr>
                <w:sz w:val="20"/>
                <w:szCs w:val="20"/>
              </w:rPr>
            </w:pPr>
          </w:p>
          <w:p w14:paraId="67CA0B51" w14:textId="5C7B7B18" w:rsidR="00AD061A" w:rsidRDefault="00AD061A" w:rsidP="006E1297">
            <w:pPr>
              <w:autoSpaceDE w:val="0"/>
              <w:autoSpaceDN w:val="0"/>
              <w:spacing w:before="0"/>
              <w:ind w:hanging="284"/>
              <w:jc w:val="center"/>
              <w:rPr>
                <w:sz w:val="20"/>
                <w:szCs w:val="20"/>
              </w:rPr>
            </w:pPr>
          </w:p>
          <w:p w14:paraId="082E2B87" w14:textId="4C93EF50" w:rsidR="00AD061A" w:rsidRDefault="00AD061A" w:rsidP="006E1297">
            <w:pPr>
              <w:autoSpaceDE w:val="0"/>
              <w:autoSpaceDN w:val="0"/>
              <w:spacing w:before="0"/>
              <w:ind w:hanging="284"/>
              <w:jc w:val="center"/>
              <w:rPr>
                <w:sz w:val="20"/>
                <w:szCs w:val="20"/>
              </w:rPr>
            </w:pPr>
          </w:p>
          <w:p w14:paraId="6250B8F6" w14:textId="463DA99E" w:rsidR="00AD061A" w:rsidRDefault="00AD061A" w:rsidP="006E1297">
            <w:pPr>
              <w:autoSpaceDE w:val="0"/>
              <w:autoSpaceDN w:val="0"/>
              <w:spacing w:before="0"/>
              <w:ind w:hanging="284"/>
              <w:jc w:val="center"/>
              <w:rPr>
                <w:sz w:val="20"/>
                <w:szCs w:val="20"/>
              </w:rPr>
            </w:pPr>
          </w:p>
          <w:p w14:paraId="46A0E5CB" w14:textId="5DA739E0" w:rsidR="00AD061A" w:rsidRDefault="00AD061A" w:rsidP="006E1297">
            <w:pPr>
              <w:autoSpaceDE w:val="0"/>
              <w:autoSpaceDN w:val="0"/>
              <w:spacing w:before="0"/>
              <w:ind w:hanging="284"/>
              <w:jc w:val="center"/>
              <w:rPr>
                <w:sz w:val="20"/>
                <w:szCs w:val="20"/>
              </w:rPr>
            </w:pPr>
          </w:p>
          <w:p w14:paraId="73642E13" w14:textId="0D21B7AE" w:rsidR="00AD061A" w:rsidRDefault="00AD061A" w:rsidP="006E1297">
            <w:pPr>
              <w:autoSpaceDE w:val="0"/>
              <w:autoSpaceDN w:val="0"/>
              <w:spacing w:before="0"/>
              <w:ind w:hanging="284"/>
              <w:jc w:val="center"/>
              <w:rPr>
                <w:sz w:val="20"/>
                <w:szCs w:val="20"/>
              </w:rPr>
            </w:pPr>
          </w:p>
          <w:p w14:paraId="61904030" w14:textId="4A2120B9" w:rsidR="00AD061A" w:rsidRDefault="00AD061A" w:rsidP="006E1297">
            <w:pPr>
              <w:autoSpaceDE w:val="0"/>
              <w:autoSpaceDN w:val="0"/>
              <w:spacing w:before="0"/>
              <w:ind w:hanging="284"/>
              <w:jc w:val="center"/>
              <w:rPr>
                <w:sz w:val="20"/>
                <w:szCs w:val="20"/>
              </w:rPr>
            </w:pPr>
          </w:p>
          <w:p w14:paraId="73F148D9" w14:textId="2DF3B6F8" w:rsidR="00AD061A" w:rsidRDefault="00AD061A" w:rsidP="006E1297">
            <w:pPr>
              <w:autoSpaceDE w:val="0"/>
              <w:autoSpaceDN w:val="0"/>
              <w:spacing w:before="0"/>
              <w:ind w:hanging="284"/>
              <w:jc w:val="center"/>
              <w:rPr>
                <w:sz w:val="20"/>
                <w:szCs w:val="20"/>
              </w:rPr>
            </w:pPr>
          </w:p>
          <w:p w14:paraId="79BF041C" w14:textId="06038C86" w:rsidR="00AD061A" w:rsidRDefault="00AD061A" w:rsidP="006E1297">
            <w:pPr>
              <w:autoSpaceDE w:val="0"/>
              <w:autoSpaceDN w:val="0"/>
              <w:spacing w:before="0"/>
              <w:ind w:hanging="284"/>
              <w:jc w:val="center"/>
              <w:rPr>
                <w:sz w:val="20"/>
                <w:szCs w:val="20"/>
              </w:rPr>
            </w:pPr>
          </w:p>
          <w:p w14:paraId="51329984" w14:textId="5B0C3462" w:rsidR="00AD061A" w:rsidRDefault="00AD061A" w:rsidP="006E1297">
            <w:pPr>
              <w:autoSpaceDE w:val="0"/>
              <w:autoSpaceDN w:val="0"/>
              <w:spacing w:before="0"/>
              <w:ind w:hanging="284"/>
              <w:jc w:val="center"/>
              <w:rPr>
                <w:sz w:val="20"/>
                <w:szCs w:val="20"/>
              </w:rPr>
            </w:pPr>
          </w:p>
          <w:p w14:paraId="7E42875D" w14:textId="206E0177" w:rsidR="00AD061A" w:rsidRDefault="00AD061A" w:rsidP="006E1297">
            <w:pPr>
              <w:autoSpaceDE w:val="0"/>
              <w:autoSpaceDN w:val="0"/>
              <w:spacing w:before="0"/>
              <w:ind w:hanging="284"/>
              <w:jc w:val="center"/>
              <w:rPr>
                <w:sz w:val="20"/>
                <w:szCs w:val="20"/>
              </w:rPr>
            </w:pPr>
          </w:p>
          <w:p w14:paraId="373B02A1" w14:textId="34006A9F" w:rsidR="00AD061A" w:rsidRDefault="00AD061A" w:rsidP="006E1297">
            <w:pPr>
              <w:autoSpaceDE w:val="0"/>
              <w:autoSpaceDN w:val="0"/>
              <w:spacing w:before="0"/>
              <w:ind w:hanging="284"/>
              <w:jc w:val="center"/>
              <w:rPr>
                <w:sz w:val="20"/>
                <w:szCs w:val="20"/>
              </w:rPr>
            </w:pPr>
          </w:p>
          <w:p w14:paraId="0F072ABC" w14:textId="02BA3BC9" w:rsidR="00AD061A" w:rsidRDefault="00AD061A" w:rsidP="006E1297">
            <w:pPr>
              <w:autoSpaceDE w:val="0"/>
              <w:autoSpaceDN w:val="0"/>
              <w:spacing w:before="0"/>
              <w:ind w:hanging="284"/>
              <w:jc w:val="center"/>
              <w:rPr>
                <w:sz w:val="20"/>
                <w:szCs w:val="20"/>
              </w:rPr>
            </w:pPr>
          </w:p>
          <w:p w14:paraId="3D9449D0" w14:textId="01498A4C" w:rsidR="00AD061A" w:rsidRDefault="00AD061A" w:rsidP="006E1297">
            <w:pPr>
              <w:autoSpaceDE w:val="0"/>
              <w:autoSpaceDN w:val="0"/>
              <w:spacing w:before="0"/>
              <w:ind w:hanging="284"/>
              <w:jc w:val="center"/>
              <w:rPr>
                <w:sz w:val="20"/>
                <w:szCs w:val="20"/>
              </w:rPr>
            </w:pPr>
          </w:p>
          <w:p w14:paraId="7D4B48D1" w14:textId="5212E692" w:rsidR="00AD061A" w:rsidRDefault="00AD061A" w:rsidP="006E1297">
            <w:pPr>
              <w:autoSpaceDE w:val="0"/>
              <w:autoSpaceDN w:val="0"/>
              <w:spacing w:before="0"/>
              <w:ind w:hanging="284"/>
              <w:jc w:val="center"/>
              <w:rPr>
                <w:sz w:val="20"/>
                <w:szCs w:val="20"/>
              </w:rPr>
            </w:pPr>
          </w:p>
          <w:p w14:paraId="3A24473B" w14:textId="15FF89FB" w:rsidR="00AD061A" w:rsidRDefault="00AD061A" w:rsidP="006E1297">
            <w:pPr>
              <w:autoSpaceDE w:val="0"/>
              <w:autoSpaceDN w:val="0"/>
              <w:spacing w:before="0"/>
              <w:ind w:hanging="284"/>
              <w:jc w:val="center"/>
              <w:rPr>
                <w:sz w:val="20"/>
                <w:szCs w:val="20"/>
              </w:rPr>
            </w:pPr>
          </w:p>
          <w:p w14:paraId="075D22DA" w14:textId="0F1726CB" w:rsidR="00AD061A" w:rsidRDefault="00AD061A" w:rsidP="006E1297">
            <w:pPr>
              <w:autoSpaceDE w:val="0"/>
              <w:autoSpaceDN w:val="0"/>
              <w:spacing w:before="0"/>
              <w:ind w:hanging="284"/>
              <w:jc w:val="center"/>
              <w:rPr>
                <w:sz w:val="20"/>
                <w:szCs w:val="20"/>
              </w:rPr>
            </w:pPr>
          </w:p>
          <w:p w14:paraId="0637E91B" w14:textId="66BF09D9" w:rsidR="00AD061A" w:rsidRDefault="00AD061A" w:rsidP="006E1297">
            <w:pPr>
              <w:autoSpaceDE w:val="0"/>
              <w:autoSpaceDN w:val="0"/>
              <w:spacing w:before="0"/>
              <w:ind w:hanging="284"/>
              <w:jc w:val="center"/>
              <w:rPr>
                <w:sz w:val="20"/>
                <w:szCs w:val="20"/>
              </w:rPr>
            </w:pPr>
          </w:p>
          <w:p w14:paraId="49E9A612" w14:textId="1A41AA3D" w:rsidR="00AD061A" w:rsidRDefault="00AD061A" w:rsidP="006E1297">
            <w:pPr>
              <w:autoSpaceDE w:val="0"/>
              <w:autoSpaceDN w:val="0"/>
              <w:spacing w:before="0"/>
              <w:ind w:hanging="284"/>
              <w:jc w:val="center"/>
              <w:rPr>
                <w:sz w:val="20"/>
                <w:szCs w:val="20"/>
              </w:rPr>
            </w:pPr>
          </w:p>
          <w:p w14:paraId="642CB775" w14:textId="273D0B7B" w:rsidR="00AD061A" w:rsidRDefault="00AD061A" w:rsidP="006E1297">
            <w:pPr>
              <w:autoSpaceDE w:val="0"/>
              <w:autoSpaceDN w:val="0"/>
              <w:spacing w:before="0"/>
              <w:ind w:hanging="284"/>
              <w:jc w:val="center"/>
              <w:rPr>
                <w:sz w:val="20"/>
                <w:szCs w:val="20"/>
              </w:rPr>
            </w:pPr>
          </w:p>
          <w:p w14:paraId="6BEE2ABF" w14:textId="2A24DE16" w:rsidR="00AD061A" w:rsidRDefault="00AD061A" w:rsidP="006E1297">
            <w:pPr>
              <w:autoSpaceDE w:val="0"/>
              <w:autoSpaceDN w:val="0"/>
              <w:spacing w:before="0"/>
              <w:ind w:hanging="284"/>
              <w:jc w:val="center"/>
              <w:rPr>
                <w:sz w:val="20"/>
                <w:szCs w:val="20"/>
              </w:rPr>
            </w:pPr>
          </w:p>
          <w:p w14:paraId="6368CC6E" w14:textId="265EB95D" w:rsidR="00AD061A" w:rsidRDefault="00AD061A" w:rsidP="006E1297">
            <w:pPr>
              <w:autoSpaceDE w:val="0"/>
              <w:autoSpaceDN w:val="0"/>
              <w:spacing w:before="0"/>
              <w:ind w:hanging="284"/>
              <w:jc w:val="center"/>
              <w:rPr>
                <w:sz w:val="20"/>
                <w:szCs w:val="20"/>
              </w:rPr>
            </w:pPr>
          </w:p>
          <w:p w14:paraId="1AF9EC0B" w14:textId="650D051B" w:rsidR="00AD061A" w:rsidRDefault="00AD061A" w:rsidP="006E1297">
            <w:pPr>
              <w:autoSpaceDE w:val="0"/>
              <w:autoSpaceDN w:val="0"/>
              <w:spacing w:before="0"/>
              <w:ind w:hanging="284"/>
              <w:jc w:val="center"/>
              <w:rPr>
                <w:sz w:val="20"/>
                <w:szCs w:val="20"/>
              </w:rPr>
            </w:pPr>
          </w:p>
          <w:p w14:paraId="3F89C8DB" w14:textId="0ED9E642" w:rsidR="00AD061A" w:rsidRDefault="00AD061A" w:rsidP="006E1297">
            <w:pPr>
              <w:autoSpaceDE w:val="0"/>
              <w:autoSpaceDN w:val="0"/>
              <w:spacing w:before="0"/>
              <w:ind w:hanging="284"/>
              <w:jc w:val="center"/>
              <w:rPr>
                <w:sz w:val="20"/>
                <w:szCs w:val="20"/>
              </w:rPr>
            </w:pPr>
          </w:p>
          <w:p w14:paraId="58632B72" w14:textId="4372F233" w:rsidR="00AD061A" w:rsidRDefault="00AD061A" w:rsidP="006E1297">
            <w:pPr>
              <w:autoSpaceDE w:val="0"/>
              <w:autoSpaceDN w:val="0"/>
              <w:spacing w:before="0"/>
              <w:ind w:hanging="284"/>
              <w:jc w:val="center"/>
              <w:rPr>
                <w:sz w:val="20"/>
                <w:szCs w:val="20"/>
              </w:rPr>
            </w:pPr>
          </w:p>
          <w:p w14:paraId="2BC2764E" w14:textId="1421727B" w:rsidR="00AD061A" w:rsidRDefault="00AD061A" w:rsidP="006E1297">
            <w:pPr>
              <w:autoSpaceDE w:val="0"/>
              <w:autoSpaceDN w:val="0"/>
              <w:spacing w:before="0"/>
              <w:ind w:hanging="284"/>
              <w:jc w:val="center"/>
              <w:rPr>
                <w:sz w:val="20"/>
                <w:szCs w:val="20"/>
              </w:rPr>
            </w:pPr>
          </w:p>
          <w:p w14:paraId="62319885" w14:textId="72D907E2" w:rsidR="00AD061A" w:rsidRDefault="00AD061A" w:rsidP="006E1297">
            <w:pPr>
              <w:autoSpaceDE w:val="0"/>
              <w:autoSpaceDN w:val="0"/>
              <w:spacing w:before="0"/>
              <w:ind w:hanging="284"/>
              <w:jc w:val="center"/>
              <w:rPr>
                <w:sz w:val="20"/>
                <w:szCs w:val="20"/>
              </w:rPr>
            </w:pPr>
          </w:p>
          <w:p w14:paraId="0B1064A9" w14:textId="4D07A801" w:rsidR="00AD061A" w:rsidRDefault="00AD061A" w:rsidP="006E1297">
            <w:pPr>
              <w:autoSpaceDE w:val="0"/>
              <w:autoSpaceDN w:val="0"/>
              <w:spacing w:before="0"/>
              <w:ind w:hanging="284"/>
              <w:jc w:val="center"/>
              <w:rPr>
                <w:sz w:val="20"/>
                <w:szCs w:val="20"/>
              </w:rPr>
            </w:pPr>
          </w:p>
          <w:p w14:paraId="39C51F95" w14:textId="369594B8" w:rsidR="00AD061A" w:rsidRDefault="00AD061A" w:rsidP="006E1297">
            <w:pPr>
              <w:autoSpaceDE w:val="0"/>
              <w:autoSpaceDN w:val="0"/>
              <w:spacing w:before="0"/>
              <w:ind w:hanging="284"/>
              <w:jc w:val="center"/>
              <w:rPr>
                <w:sz w:val="20"/>
                <w:szCs w:val="20"/>
              </w:rPr>
            </w:pPr>
          </w:p>
          <w:p w14:paraId="2377181C" w14:textId="66911814" w:rsidR="00AD061A" w:rsidRDefault="00AD061A" w:rsidP="006E1297">
            <w:pPr>
              <w:autoSpaceDE w:val="0"/>
              <w:autoSpaceDN w:val="0"/>
              <w:spacing w:before="0"/>
              <w:ind w:hanging="284"/>
              <w:jc w:val="center"/>
              <w:rPr>
                <w:sz w:val="20"/>
                <w:szCs w:val="20"/>
              </w:rPr>
            </w:pPr>
          </w:p>
          <w:p w14:paraId="6755B4C5" w14:textId="3E2A3846" w:rsidR="00AD061A" w:rsidRDefault="00AD061A" w:rsidP="006E1297">
            <w:pPr>
              <w:autoSpaceDE w:val="0"/>
              <w:autoSpaceDN w:val="0"/>
              <w:spacing w:before="0"/>
              <w:ind w:hanging="284"/>
              <w:jc w:val="center"/>
              <w:rPr>
                <w:sz w:val="20"/>
                <w:szCs w:val="20"/>
              </w:rPr>
            </w:pPr>
          </w:p>
          <w:p w14:paraId="74BD9BB6" w14:textId="0E02033B" w:rsidR="00AD061A" w:rsidRDefault="00AD061A" w:rsidP="006E1297">
            <w:pPr>
              <w:autoSpaceDE w:val="0"/>
              <w:autoSpaceDN w:val="0"/>
              <w:spacing w:before="0"/>
              <w:ind w:hanging="284"/>
              <w:jc w:val="center"/>
              <w:rPr>
                <w:sz w:val="20"/>
                <w:szCs w:val="20"/>
              </w:rPr>
            </w:pPr>
          </w:p>
          <w:p w14:paraId="7E42B1F1" w14:textId="6E9E2D2D" w:rsidR="00AD061A" w:rsidRDefault="00AD061A" w:rsidP="006E1297">
            <w:pPr>
              <w:autoSpaceDE w:val="0"/>
              <w:autoSpaceDN w:val="0"/>
              <w:spacing w:before="0"/>
              <w:ind w:hanging="284"/>
              <w:jc w:val="center"/>
              <w:rPr>
                <w:sz w:val="20"/>
                <w:szCs w:val="20"/>
              </w:rPr>
            </w:pPr>
          </w:p>
          <w:p w14:paraId="45381993" w14:textId="47F82634" w:rsidR="00AD061A" w:rsidRDefault="00AD061A" w:rsidP="006E1297">
            <w:pPr>
              <w:autoSpaceDE w:val="0"/>
              <w:autoSpaceDN w:val="0"/>
              <w:spacing w:before="0"/>
              <w:ind w:hanging="284"/>
              <w:jc w:val="center"/>
              <w:rPr>
                <w:sz w:val="20"/>
                <w:szCs w:val="20"/>
              </w:rPr>
            </w:pPr>
          </w:p>
          <w:p w14:paraId="15DE67F1" w14:textId="3AA0903E" w:rsidR="00E9718E" w:rsidRDefault="00E9718E" w:rsidP="006E1297">
            <w:pPr>
              <w:autoSpaceDE w:val="0"/>
              <w:autoSpaceDN w:val="0"/>
              <w:spacing w:before="0"/>
              <w:ind w:hanging="284"/>
              <w:jc w:val="center"/>
              <w:rPr>
                <w:sz w:val="20"/>
                <w:szCs w:val="20"/>
              </w:rPr>
            </w:pPr>
          </w:p>
          <w:p w14:paraId="3CCA6CCC" w14:textId="15AED799" w:rsidR="00E9718E" w:rsidRDefault="00E9718E" w:rsidP="006E1297">
            <w:pPr>
              <w:autoSpaceDE w:val="0"/>
              <w:autoSpaceDN w:val="0"/>
              <w:spacing w:before="0"/>
              <w:ind w:hanging="284"/>
              <w:jc w:val="center"/>
              <w:rPr>
                <w:sz w:val="20"/>
                <w:szCs w:val="20"/>
              </w:rPr>
            </w:pPr>
          </w:p>
          <w:p w14:paraId="6F91CC3D" w14:textId="57C1A972" w:rsidR="00E9718E" w:rsidRDefault="00E9718E" w:rsidP="006E1297">
            <w:pPr>
              <w:autoSpaceDE w:val="0"/>
              <w:autoSpaceDN w:val="0"/>
              <w:spacing w:before="0"/>
              <w:ind w:hanging="284"/>
              <w:jc w:val="center"/>
              <w:rPr>
                <w:sz w:val="20"/>
                <w:szCs w:val="20"/>
              </w:rPr>
            </w:pPr>
          </w:p>
          <w:p w14:paraId="3B8E6424" w14:textId="3AF5441C" w:rsidR="00E9718E" w:rsidRDefault="00E9718E" w:rsidP="006E1297">
            <w:pPr>
              <w:autoSpaceDE w:val="0"/>
              <w:autoSpaceDN w:val="0"/>
              <w:spacing w:before="0"/>
              <w:ind w:hanging="284"/>
              <w:jc w:val="center"/>
              <w:rPr>
                <w:sz w:val="20"/>
                <w:szCs w:val="20"/>
              </w:rPr>
            </w:pPr>
          </w:p>
          <w:p w14:paraId="6E42BE36" w14:textId="3436FC7C" w:rsidR="00E9718E" w:rsidRDefault="00E9718E" w:rsidP="006E1297">
            <w:pPr>
              <w:autoSpaceDE w:val="0"/>
              <w:autoSpaceDN w:val="0"/>
              <w:spacing w:before="0"/>
              <w:ind w:hanging="284"/>
              <w:jc w:val="center"/>
              <w:rPr>
                <w:sz w:val="20"/>
                <w:szCs w:val="20"/>
              </w:rPr>
            </w:pPr>
          </w:p>
          <w:p w14:paraId="3C80FD95" w14:textId="235ACA84" w:rsidR="00E9718E" w:rsidRDefault="00E9718E" w:rsidP="006E1297">
            <w:pPr>
              <w:autoSpaceDE w:val="0"/>
              <w:autoSpaceDN w:val="0"/>
              <w:spacing w:before="0"/>
              <w:ind w:hanging="284"/>
              <w:jc w:val="center"/>
              <w:rPr>
                <w:sz w:val="20"/>
                <w:szCs w:val="20"/>
              </w:rPr>
            </w:pPr>
          </w:p>
          <w:p w14:paraId="6D17EA04" w14:textId="7A09EC6E" w:rsidR="00E9718E" w:rsidRDefault="00E9718E" w:rsidP="006E1297">
            <w:pPr>
              <w:autoSpaceDE w:val="0"/>
              <w:autoSpaceDN w:val="0"/>
              <w:spacing w:before="0"/>
              <w:ind w:hanging="284"/>
              <w:jc w:val="center"/>
              <w:rPr>
                <w:sz w:val="20"/>
                <w:szCs w:val="20"/>
              </w:rPr>
            </w:pPr>
          </w:p>
          <w:p w14:paraId="69C02BCC" w14:textId="3B43A3A5" w:rsidR="00E9718E" w:rsidRDefault="00E9718E" w:rsidP="006E1297">
            <w:pPr>
              <w:autoSpaceDE w:val="0"/>
              <w:autoSpaceDN w:val="0"/>
              <w:spacing w:before="0"/>
              <w:ind w:hanging="284"/>
              <w:jc w:val="center"/>
              <w:rPr>
                <w:sz w:val="20"/>
                <w:szCs w:val="20"/>
              </w:rPr>
            </w:pPr>
          </w:p>
          <w:p w14:paraId="2CE9B68D" w14:textId="2A5AC637" w:rsidR="00E9718E" w:rsidRDefault="00E9718E" w:rsidP="006E1297">
            <w:pPr>
              <w:autoSpaceDE w:val="0"/>
              <w:autoSpaceDN w:val="0"/>
              <w:spacing w:before="0"/>
              <w:ind w:hanging="284"/>
              <w:jc w:val="center"/>
              <w:rPr>
                <w:sz w:val="20"/>
                <w:szCs w:val="20"/>
              </w:rPr>
            </w:pPr>
          </w:p>
          <w:p w14:paraId="777300F2" w14:textId="6F7D8FBB" w:rsidR="00E9718E" w:rsidRDefault="00E9718E" w:rsidP="006E1297">
            <w:pPr>
              <w:autoSpaceDE w:val="0"/>
              <w:autoSpaceDN w:val="0"/>
              <w:spacing w:before="0"/>
              <w:ind w:hanging="284"/>
              <w:jc w:val="center"/>
              <w:rPr>
                <w:sz w:val="20"/>
                <w:szCs w:val="20"/>
              </w:rPr>
            </w:pPr>
          </w:p>
          <w:p w14:paraId="3EFFF025" w14:textId="22A1E44B" w:rsidR="00E9718E" w:rsidRDefault="00E9718E" w:rsidP="006E1297">
            <w:pPr>
              <w:autoSpaceDE w:val="0"/>
              <w:autoSpaceDN w:val="0"/>
              <w:spacing w:before="0"/>
              <w:ind w:hanging="284"/>
              <w:jc w:val="center"/>
              <w:rPr>
                <w:sz w:val="20"/>
                <w:szCs w:val="20"/>
              </w:rPr>
            </w:pPr>
          </w:p>
          <w:p w14:paraId="37BFC3E6" w14:textId="4049337C" w:rsidR="00E9718E" w:rsidRDefault="00E9718E" w:rsidP="006E1297">
            <w:pPr>
              <w:autoSpaceDE w:val="0"/>
              <w:autoSpaceDN w:val="0"/>
              <w:spacing w:before="0"/>
              <w:ind w:hanging="284"/>
              <w:jc w:val="center"/>
              <w:rPr>
                <w:sz w:val="20"/>
                <w:szCs w:val="20"/>
              </w:rPr>
            </w:pPr>
          </w:p>
          <w:p w14:paraId="518961BB" w14:textId="25212E1A" w:rsidR="00E9718E" w:rsidRDefault="00E9718E" w:rsidP="00E9718E">
            <w:pPr>
              <w:autoSpaceDE w:val="0"/>
              <w:autoSpaceDN w:val="0"/>
              <w:spacing w:before="0"/>
              <w:rPr>
                <w:sz w:val="20"/>
                <w:szCs w:val="20"/>
              </w:rPr>
            </w:pPr>
          </w:p>
          <w:p w14:paraId="71266298" w14:textId="77777777" w:rsidR="00E9718E" w:rsidRDefault="00E9718E" w:rsidP="00E9718E">
            <w:pPr>
              <w:autoSpaceDE w:val="0"/>
              <w:autoSpaceDN w:val="0"/>
              <w:spacing w:before="0"/>
              <w:ind w:hanging="284"/>
              <w:rPr>
                <w:sz w:val="20"/>
                <w:szCs w:val="20"/>
              </w:rPr>
            </w:pPr>
          </w:p>
          <w:p w14:paraId="5FC9D7F1" w14:textId="256D6ABA" w:rsidR="00AD061A" w:rsidRDefault="00AD061A" w:rsidP="006E1297">
            <w:pPr>
              <w:autoSpaceDE w:val="0"/>
              <w:autoSpaceDN w:val="0"/>
              <w:spacing w:before="0"/>
              <w:ind w:hanging="284"/>
              <w:jc w:val="center"/>
              <w:rPr>
                <w:sz w:val="20"/>
                <w:szCs w:val="20"/>
              </w:rPr>
            </w:pPr>
            <w:r>
              <w:rPr>
                <w:sz w:val="20"/>
                <w:szCs w:val="20"/>
              </w:rPr>
              <w:lastRenderedPageBreak/>
              <w:t xml:space="preserve">Č </w:t>
            </w:r>
            <w:r w:rsidR="00E63B3B">
              <w:rPr>
                <w:sz w:val="20"/>
                <w:szCs w:val="20"/>
              </w:rPr>
              <w:t>II</w:t>
            </w:r>
            <w:r>
              <w:rPr>
                <w:sz w:val="20"/>
                <w:szCs w:val="20"/>
              </w:rPr>
              <w:t xml:space="preserve"> </w:t>
            </w:r>
          </w:p>
          <w:p w14:paraId="449D4A2A" w14:textId="24D8993C" w:rsidR="00AD061A" w:rsidRDefault="00AD061A" w:rsidP="006E1297">
            <w:pPr>
              <w:autoSpaceDE w:val="0"/>
              <w:autoSpaceDN w:val="0"/>
              <w:spacing w:before="0"/>
              <w:ind w:hanging="284"/>
              <w:jc w:val="center"/>
              <w:rPr>
                <w:sz w:val="20"/>
                <w:szCs w:val="20"/>
              </w:rPr>
            </w:pPr>
            <w:r>
              <w:rPr>
                <w:sz w:val="20"/>
                <w:szCs w:val="20"/>
              </w:rPr>
              <w:t>O 1</w:t>
            </w:r>
            <w:r w:rsidR="00E63B3B">
              <w:rPr>
                <w:sz w:val="20"/>
                <w:szCs w:val="20"/>
              </w:rPr>
              <w:t>6</w:t>
            </w:r>
          </w:p>
          <w:p w14:paraId="6CA1EE26" w14:textId="453F1433" w:rsidR="00AD061A" w:rsidRDefault="00AD061A" w:rsidP="006E1297">
            <w:pPr>
              <w:autoSpaceDE w:val="0"/>
              <w:autoSpaceDN w:val="0"/>
              <w:spacing w:before="0"/>
              <w:ind w:hanging="284"/>
              <w:jc w:val="center"/>
              <w:rPr>
                <w:sz w:val="20"/>
                <w:szCs w:val="20"/>
              </w:rPr>
            </w:pPr>
          </w:p>
          <w:p w14:paraId="1FF6CC7C" w14:textId="0BA47879" w:rsidR="00AD061A" w:rsidRDefault="00AD061A" w:rsidP="006E1297">
            <w:pPr>
              <w:autoSpaceDE w:val="0"/>
              <w:autoSpaceDN w:val="0"/>
              <w:spacing w:before="0"/>
              <w:ind w:hanging="284"/>
              <w:jc w:val="center"/>
              <w:rPr>
                <w:sz w:val="20"/>
                <w:szCs w:val="20"/>
              </w:rPr>
            </w:pPr>
            <w:r>
              <w:rPr>
                <w:sz w:val="20"/>
                <w:szCs w:val="20"/>
              </w:rPr>
              <w:t>§ 21</w:t>
            </w:r>
          </w:p>
          <w:p w14:paraId="3FAE7334" w14:textId="1CCB8A16" w:rsidR="00AD061A" w:rsidRDefault="00AD061A" w:rsidP="006E1297">
            <w:pPr>
              <w:autoSpaceDE w:val="0"/>
              <w:autoSpaceDN w:val="0"/>
              <w:spacing w:before="0"/>
              <w:ind w:hanging="284"/>
              <w:jc w:val="center"/>
              <w:rPr>
                <w:sz w:val="20"/>
                <w:szCs w:val="20"/>
              </w:rPr>
            </w:pPr>
            <w:r>
              <w:rPr>
                <w:sz w:val="20"/>
                <w:szCs w:val="20"/>
              </w:rPr>
              <w:t>O</w:t>
            </w:r>
            <w:r w:rsidR="00854716">
              <w:rPr>
                <w:sz w:val="20"/>
                <w:szCs w:val="20"/>
              </w:rPr>
              <w:t> </w:t>
            </w:r>
            <w:r>
              <w:rPr>
                <w:sz w:val="20"/>
                <w:szCs w:val="20"/>
              </w:rPr>
              <w:t>4</w:t>
            </w:r>
          </w:p>
          <w:p w14:paraId="6963FC6D" w14:textId="4A3F605D" w:rsidR="00854716" w:rsidRDefault="00854716" w:rsidP="006E1297">
            <w:pPr>
              <w:autoSpaceDE w:val="0"/>
              <w:autoSpaceDN w:val="0"/>
              <w:spacing w:before="0"/>
              <w:ind w:hanging="284"/>
              <w:jc w:val="center"/>
              <w:rPr>
                <w:sz w:val="20"/>
                <w:szCs w:val="20"/>
              </w:rPr>
            </w:pPr>
          </w:p>
          <w:p w14:paraId="7C60B4DC" w14:textId="4B8EFCA5" w:rsidR="00854716" w:rsidRDefault="00854716" w:rsidP="006E1297">
            <w:pPr>
              <w:autoSpaceDE w:val="0"/>
              <w:autoSpaceDN w:val="0"/>
              <w:spacing w:before="0"/>
              <w:ind w:hanging="284"/>
              <w:jc w:val="center"/>
              <w:rPr>
                <w:sz w:val="20"/>
                <w:szCs w:val="20"/>
              </w:rPr>
            </w:pPr>
          </w:p>
          <w:p w14:paraId="477F227A" w14:textId="4DF46C36" w:rsidR="00854716" w:rsidRDefault="00854716" w:rsidP="006E1297">
            <w:pPr>
              <w:autoSpaceDE w:val="0"/>
              <w:autoSpaceDN w:val="0"/>
              <w:spacing w:before="0"/>
              <w:ind w:hanging="284"/>
              <w:jc w:val="center"/>
              <w:rPr>
                <w:sz w:val="20"/>
                <w:szCs w:val="20"/>
              </w:rPr>
            </w:pPr>
          </w:p>
          <w:p w14:paraId="34E82A16" w14:textId="652CA972" w:rsidR="00854716" w:rsidRDefault="00854716" w:rsidP="006E1297">
            <w:pPr>
              <w:autoSpaceDE w:val="0"/>
              <w:autoSpaceDN w:val="0"/>
              <w:spacing w:before="0"/>
              <w:ind w:hanging="284"/>
              <w:jc w:val="center"/>
              <w:rPr>
                <w:sz w:val="20"/>
                <w:szCs w:val="20"/>
              </w:rPr>
            </w:pPr>
          </w:p>
          <w:p w14:paraId="7D6D791D" w14:textId="1CEEA47E" w:rsidR="00854716" w:rsidRDefault="00854716" w:rsidP="006E1297">
            <w:pPr>
              <w:autoSpaceDE w:val="0"/>
              <w:autoSpaceDN w:val="0"/>
              <w:spacing w:before="0"/>
              <w:ind w:hanging="284"/>
              <w:jc w:val="center"/>
              <w:rPr>
                <w:sz w:val="20"/>
                <w:szCs w:val="20"/>
              </w:rPr>
            </w:pPr>
          </w:p>
          <w:p w14:paraId="0A293637" w14:textId="1293A783" w:rsidR="00854716" w:rsidRDefault="00854716" w:rsidP="006E1297">
            <w:pPr>
              <w:autoSpaceDE w:val="0"/>
              <w:autoSpaceDN w:val="0"/>
              <w:spacing w:before="0"/>
              <w:ind w:hanging="284"/>
              <w:jc w:val="center"/>
              <w:rPr>
                <w:sz w:val="20"/>
                <w:szCs w:val="20"/>
              </w:rPr>
            </w:pPr>
          </w:p>
          <w:p w14:paraId="458E1066" w14:textId="49C441A4" w:rsidR="00854716" w:rsidRDefault="00854716" w:rsidP="006E1297">
            <w:pPr>
              <w:autoSpaceDE w:val="0"/>
              <w:autoSpaceDN w:val="0"/>
              <w:spacing w:before="0"/>
              <w:ind w:hanging="284"/>
              <w:jc w:val="center"/>
              <w:rPr>
                <w:sz w:val="20"/>
                <w:szCs w:val="20"/>
              </w:rPr>
            </w:pPr>
          </w:p>
          <w:p w14:paraId="091714C3" w14:textId="02B12AF0" w:rsidR="00854716" w:rsidRDefault="00854716" w:rsidP="006E1297">
            <w:pPr>
              <w:autoSpaceDE w:val="0"/>
              <w:autoSpaceDN w:val="0"/>
              <w:spacing w:before="0"/>
              <w:ind w:hanging="284"/>
              <w:jc w:val="center"/>
              <w:rPr>
                <w:sz w:val="20"/>
                <w:szCs w:val="20"/>
              </w:rPr>
            </w:pPr>
          </w:p>
          <w:p w14:paraId="61C8FAF9" w14:textId="052B28FA" w:rsidR="00854716" w:rsidRDefault="00854716" w:rsidP="006E1297">
            <w:pPr>
              <w:autoSpaceDE w:val="0"/>
              <w:autoSpaceDN w:val="0"/>
              <w:spacing w:before="0"/>
              <w:ind w:hanging="284"/>
              <w:jc w:val="center"/>
              <w:rPr>
                <w:sz w:val="20"/>
                <w:szCs w:val="20"/>
              </w:rPr>
            </w:pPr>
          </w:p>
          <w:p w14:paraId="63CFBD3C" w14:textId="7A823373" w:rsidR="00854716" w:rsidRDefault="00854716" w:rsidP="006E1297">
            <w:pPr>
              <w:autoSpaceDE w:val="0"/>
              <w:autoSpaceDN w:val="0"/>
              <w:spacing w:before="0"/>
              <w:ind w:hanging="284"/>
              <w:jc w:val="center"/>
              <w:rPr>
                <w:sz w:val="20"/>
                <w:szCs w:val="20"/>
              </w:rPr>
            </w:pPr>
          </w:p>
          <w:p w14:paraId="6FFCC453" w14:textId="17A8754A" w:rsidR="00854716" w:rsidRDefault="00854716" w:rsidP="006E1297">
            <w:pPr>
              <w:autoSpaceDE w:val="0"/>
              <w:autoSpaceDN w:val="0"/>
              <w:spacing w:before="0"/>
              <w:ind w:hanging="284"/>
              <w:jc w:val="center"/>
              <w:rPr>
                <w:sz w:val="20"/>
                <w:szCs w:val="20"/>
              </w:rPr>
            </w:pPr>
          </w:p>
          <w:p w14:paraId="34A84B96" w14:textId="4830F105" w:rsidR="00854716" w:rsidRDefault="00854716" w:rsidP="006E1297">
            <w:pPr>
              <w:autoSpaceDE w:val="0"/>
              <w:autoSpaceDN w:val="0"/>
              <w:spacing w:before="0"/>
              <w:ind w:hanging="284"/>
              <w:jc w:val="center"/>
              <w:rPr>
                <w:sz w:val="20"/>
                <w:szCs w:val="20"/>
              </w:rPr>
            </w:pPr>
          </w:p>
          <w:p w14:paraId="189B3857" w14:textId="43634538" w:rsidR="00854716" w:rsidRDefault="00854716" w:rsidP="006E1297">
            <w:pPr>
              <w:autoSpaceDE w:val="0"/>
              <w:autoSpaceDN w:val="0"/>
              <w:spacing w:before="0"/>
              <w:ind w:hanging="284"/>
              <w:jc w:val="center"/>
              <w:rPr>
                <w:sz w:val="20"/>
                <w:szCs w:val="20"/>
              </w:rPr>
            </w:pPr>
          </w:p>
          <w:p w14:paraId="52634AD6" w14:textId="2214C9DE" w:rsidR="00854716" w:rsidRDefault="00854716" w:rsidP="006E1297">
            <w:pPr>
              <w:autoSpaceDE w:val="0"/>
              <w:autoSpaceDN w:val="0"/>
              <w:spacing w:before="0"/>
              <w:ind w:hanging="284"/>
              <w:jc w:val="center"/>
              <w:rPr>
                <w:sz w:val="20"/>
                <w:szCs w:val="20"/>
              </w:rPr>
            </w:pPr>
          </w:p>
          <w:p w14:paraId="129119D3" w14:textId="2151A39E" w:rsidR="00854716" w:rsidRDefault="00854716" w:rsidP="006E1297">
            <w:pPr>
              <w:autoSpaceDE w:val="0"/>
              <w:autoSpaceDN w:val="0"/>
              <w:spacing w:before="0"/>
              <w:ind w:hanging="284"/>
              <w:jc w:val="center"/>
              <w:rPr>
                <w:sz w:val="20"/>
                <w:szCs w:val="20"/>
              </w:rPr>
            </w:pPr>
          </w:p>
          <w:p w14:paraId="53FEA4E9" w14:textId="7E175A2F" w:rsidR="00854716" w:rsidRDefault="00854716" w:rsidP="006E1297">
            <w:pPr>
              <w:autoSpaceDE w:val="0"/>
              <w:autoSpaceDN w:val="0"/>
              <w:spacing w:before="0"/>
              <w:ind w:hanging="284"/>
              <w:jc w:val="center"/>
              <w:rPr>
                <w:sz w:val="20"/>
                <w:szCs w:val="20"/>
              </w:rPr>
            </w:pPr>
          </w:p>
          <w:p w14:paraId="60EBBB40" w14:textId="68CD5255" w:rsidR="00854716" w:rsidRDefault="00854716" w:rsidP="006E1297">
            <w:pPr>
              <w:autoSpaceDE w:val="0"/>
              <w:autoSpaceDN w:val="0"/>
              <w:spacing w:before="0"/>
              <w:ind w:hanging="284"/>
              <w:jc w:val="center"/>
              <w:rPr>
                <w:sz w:val="20"/>
                <w:szCs w:val="20"/>
              </w:rPr>
            </w:pPr>
          </w:p>
          <w:p w14:paraId="27DC86C9" w14:textId="59D57863" w:rsidR="00854716" w:rsidRDefault="00854716" w:rsidP="006E1297">
            <w:pPr>
              <w:autoSpaceDE w:val="0"/>
              <w:autoSpaceDN w:val="0"/>
              <w:spacing w:before="0"/>
              <w:ind w:hanging="284"/>
              <w:jc w:val="center"/>
              <w:rPr>
                <w:sz w:val="20"/>
                <w:szCs w:val="20"/>
              </w:rPr>
            </w:pPr>
          </w:p>
          <w:p w14:paraId="6D7854D7" w14:textId="03A6544F" w:rsidR="00854716" w:rsidRDefault="00854716" w:rsidP="006E1297">
            <w:pPr>
              <w:autoSpaceDE w:val="0"/>
              <w:autoSpaceDN w:val="0"/>
              <w:spacing w:before="0"/>
              <w:ind w:hanging="284"/>
              <w:jc w:val="center"/>
              <w:rPr>
                <w:sz w:val="20"/>
                <w:szCs w:val="20"/>
              </w:rPr>
            </w:pPr>
          </w:p>
          <w:p w14:paraId="1EFD1E49" w14:textId="3302D105" w:rsidR="00854716" w:rsidRDefault="00854716" w:rsidP="006E1297">
            <w:pPr>
              <w:autoSpaceDE w:val="0"/>
              <w:autoSpaceDN w:val="0"/>
              <w:spacing w:before="0"/>
              <w:ind w:hanging="284"/>
              <w:jc w:val="center"/>
              <w:rPr>
                <w:sz w:val="20"/>
                <w:szCs w:val="20"/>
              </w:rPr>
            </w:pPr>
          </w:p>
          <w:p w14:paraId="16EA6F20" w14:textId="77777777" w:rsidR="00442A28" w:rsidRDefault="00442A28" w:rsidP="006E1297">
            <w:pPr>
              <w:autoSpaceDE w:val="0"/>
              <w:autoSpaceDN w:val="0"/>
              <w:spacing w:before="0"/>
              <w:ind w:hanging="284"/>
              <w:jc w:val="center"/>
              <w:rPr>
                <w:sz w:val="20"/>
                <w:szCs w:val="20"/>
              </w:rPr>
            </w:pPr>
          </w:p>
          <w:p w14:paraId="1D2CFD26" w14:textId="385990F1" w:rsidR="00442A28" w:rsidRDefault="00442A28" w:rsidP="00E15465">
            <w:pPr>
              <w:autoSpaceDE w:val="0"/>
              <w:autoSpaceDN w:val="0"/>
              <w:spacing w:before="0"/>
              <w:rPr>
                <w:sz w:val="20"/>
                <w:szCs w:val="20"/>
              </w:rPr>
            </w:pPr>
          </w:p>
          <w:p w14:paraId="0DFF9069" w14:textId="77777777" w:rsidR="00442A28" w:rsidRDefault="00442A28" w:rsidP="00E15465">
            <w:pPr>
              <w:autoSpaceDE w:val="0"/>
              <w:autoSpaceDN w:val="0"/>
              <w:spacing w:before="0"/>
              <w:rPr>
                <w:sz w:val="20"/>
                <w:szCs w:val="20"/>
              </w:rPr>
            </w:pPr>
          </w:p>
          <w:p w14:paraId="57234894" w14:textId="63AFAA03" w:rsidR="00854716" w:rsidRDefault="00854716" w:rsidP="006E1297">
            <w:pPr>
              <w:autoSpaceDE w:val="0"/>
              <w:autoSpaceDN w:val="0"/>
              <w:spacing w:before="0"/>
              <w:ind w:hanging="284"/>
              <w:jc w:val="center"/>
              <w:rPr>
                <w:sz w:val="20"/>
                <w:szCs w:val="20"/>
              </w:rPr>
            </w:pPr>
            <w:r>
              <w:rPr>
                <w:sz w:val="20"/>
                <w:szCs w:val="20"/>
              </w:rPr>
              <w:t>Č 1</w:t>
            </w:r>
          </w:p>
          <w:p w14:paraId="651A142C" w14:textId="1086C658" w:rsidR="00854716" w:rsidRDefault="00854716" w:rsidP="006E1297">
            <w:pPr>
              <w:autoSpaceDE w:val="0"/>
              <w:autoSpaceDN w:val="0"/>
              <w:spacing w:before="0"/>
              <w:ind w:hanging="284"/>
              <w:jc w:val="center"/>
              <w:rPr>
                <w:sz w:val="20"/>
                <w:szCs w:val="20"/>
              </w:rPr>
            </w:pPr>
            <w:r>
              <w:rPr>
                <w:sz w:val="20"/>
                <w:szCs w:val="20"/>
              </w:rPr>
              <w:t>O </w:t>
            </w:r>
            <w:r w:rsidR="005107BE">
              <w:rPr>
                <w:sz w:val="20"/>
                <w:szCs w:val="20"/>
              </w:rPr>
              <w:t>4</w:t>
            </w:r>
          </w:p>
          <w:p w14:paraId="73237176" w14:textId="3EE6737C" w:rsidR="00854716" w:rsidRDefault="00854716" w:rsidP="006E1297">
            <w:pPr>
              <w:autoSpaceDE w:val="0"/>
              <w:autoSpaceDN w:val="0"/>
              <w:spacing w:before="0"/>
              <w:ind w:hanging="284"/>
              <w:jc w:val="center"/>
              <w:rPr>
                <w:sz w:val="20"/>
                <w:szCs w:val="20"/>
              </w:rPr>
            </w:pPr>
            <w:r>
              <w:rPr>
                <w:sz w:val="20"/>
                <w:szCs w:val="20"/>
              </w:rPr>
              <w:t>§ 4b</w:t>
            </w:r>
          </w:p>
          <w:p w14:paraId="29E9312B" w14:textId="08C3BA43" w:rsidR="00854716" w:rsidRDefault="00854716" w:rsidP="006E1297">
            <w:pPr>
              <w:autoSpaceDE w:val="0"/>
              <w:autoSpaceDN w:val="0"/>
              <w:spacing w:before="0"/>
              <w:ind w:hanging="284"/>
              <w:jc w:val="center"/>
              <w:rPr>
                <w:sz w:val="20"/>
                <w:szCs w:val="20"/>
              </w:rPr>
            </w:pPr>
            <w:r>
              <w:rPr>
                <w:sz w:val="20"/>
                <w:szCs w:val="20"/>
              </w:rPr>
              <w:t>O 3</w:t>
            </w:r>
          </w:p>
          <w:p w14:paraId="30C94CC8" w14:textId="4837A32E" w:rsidR="00854716" w:rsidRDefault="00854716" w:rsidP="006E1297">
            <w:pPr>
              <w:autoSpaceDE w:val="0"/>
              <w:autoSpaceDN w:val="0"/>
              <w:spacing w:before="0"/>
              <w:ind w:hanging="284"/>
              <w:jc w:val="center"/>
              <w:rPr>
                <w:sz w:val="20"/>
                <w:szCs w:val="20"/>
              </w:rPr>
            </w:pPr>
          </w:p>
          <w:p w14:paraId="197C04FD" w14:textId="46347D75" w:rsidR="00E15465" w:rsidRDefault="00E15465" w:rsidP="006E1297">
            <w:pPr>
              <w:autoSpaceDE w:val="0"/>
              <w:autoSpaceDN w:val="0"/>
              <w:spacing w:before="0"/>
              <w:ind w:hanging="284"/>
              <w:jc w:val="center"/>
              <w:rPr>
                <w:sz w:val="20"/>
                <w:szCs w:val="20"/>
              </w:rPr>
            </w:pPr>
          </w:p>
          <w:p w14:paraId="66BDBE74" w14:textId="66707902" w:rsidR="00E15465" w:rsidRDefault="00E15465" w:rsidP="006E1297">
            <w:pPr>
              <w:autoSpaceDE w:val="0"/>
              <w:autoSpaceDN w:val="0"/>
              <w:spacing w:before="0"/>
              <w:ind w:hanging="284"/>
              <w:jc w:val="center"/>
              <w:rPr>
                <w:sz w:val="20"/>
                <w:szCs w:val="20"/>
              </w:rPr>
            </w:pPr>
          </w:p>
          <w:p w14:paraId="03DF204A" w14:textId="429F4E13" w:rsidR="00E15465" w:rsidRDefault="00E15465" w:rsidP="006E1297">
            <w:pPr>
              <w:autoSpaceDE w:val="0"/>
              <w:autoSpaceDN w:val="0"/>
              <w:spacing w:before="0"/>
              <w:ind w:hanging="284"/>
              <w:jc w:val="center"/>
              <w:rPr>
                <w:sz w:val="20"/>
                <w:szCs w:val="20"/>
              </w:rPr>
            </w:pPr>
          </w:p>
          <w:p w14:paraId="74830D4F" w14:textId="7272BD8B" w:rsidR="00E15465" w:rsidRDefault="00E15465" w:rsidP="006E1297">
            <w:pPr>
              <w:autoSpaceDE w:val="0"/>
              <w:autoSpaceDN w:val="0"/>
              <w:spacing w:before="0"/>
              <w:ind w:hanging="284"/>
              <w:jc w:val="center"/>
              <w:rPr>
                <w:sz w:val="20"/>
                <w:szCs w:val="20"/>
              </w:rPr>
            </w:pPr>
          </w:p>
          <w:p w14:paraId="36DE6366" w14:textId="4D086EF0" w:rsidR="00E15465" w:rsidRDefault="00E15465" w:rsidP="006E1297">
            <w:pPr>
              <w:autoSpaceDE w:val="0"/>
              <w:autoSpaceDN w:val="0"/>
              <w:spacing w:before="0"/>
              <w:ind w:hanging="284"/>
              <w:jc w:val="center"/>
              <w:rPr>
                <w:sz w:val="20"/>
                <w:szCs w:val="20"/>
              </w:rPr>
            </w:pPr>
          </w:p>
          <w:p w14:paraId="5794DCFB" w14:textId="5D67A05B" w:rsidR="00E15465" w:rsidRDefault="00E15465" w:rsidP="006E1297">
            <w:pPr>
              <w:autoSpaceDE w:val="0"/>
              <w:autoSpaceDN w:val="0"/>
              <w:spacing w:before="0"/>
              <w:ind w:hanging="284"/>
              <w:jc w:val="center"/>
              <w:rPr>
                <w:sz w:val="20"/>
                <w:szCs w:val="20"/>
              </w:rPr>
            </w:pPr>
          </w:p>
          <w:p w14:paraId="6B7F9B9F" w14:textId="00E3446F" w:rsidR="00E15465" w:rsidRDefault="00E15465" w:rsidP="006E1297">
            <w:pPr>
              <w:autoSpaceDE w:val="0"/>
              <w:autoSpaceDN w:val="0"/>
              <w:spacing w:before="0"/>
              <w:ind w:hanging="284"/>
              <w:jc w:val="center"/>
              <w:rPr>
                <w:sz w:val="20"/>
                <w:szCs w:val="20"/>
              </w:rPr>
            </w:pPr>
          </w:p>
          <w:p w14:paraId="29C5144B" w14:textId="5767BC2E" w:rsidR="00E15465" w:rsidRDefault="00E15465" w:rsidP="006E1297">
            <w:pPr>
              <w:autoSpaceDE w:val="0"/>
              <w:autoSpaceDN w:val="0"/>
              <w:spacing w:before="0"/>
              <w:ind w:hanging="284"/>
              <w:jc w:val="center"/>
              <w:rPr>
                <w:sz w:val="20"/>
                <w:szCs w:val="20"/>
              </w:rPr>
            </w:pPr>
          </w:p>
          <w:p w14:paraId="41AB0BAD" w14:textId="06DD3D51" w:rsidR="00E15465" w:rsidRDefault="00E15465" w:rsidP="006E1297">
            <w:pPr>
              <w:autoSpaceDE w:val="0"/>
              <w:autoSpaceDN w:val="0"/>
              <w:spacing w:before="0"/>
              <w:ind w:hanging="284"/>
              <w:jc w:val="center"/>
              <w:rPr>
                <w:sz w:val="20"/>
                <w:szCs w:val="20"/>
              </w:rPr>
            </w:pPr>
          </w:p>
          <w:p w14:paraId="7085EED1" w14:textId="2C35DF0B" w:rsidR="00E15465" w:rsidRDefault="00E15465" w:rsidP="006E1297">
            <w:pPr>
              <w:autoSpaceDE w:val="0"/>
              <w:autoSpaceDN w:val="0"/>
              <w:spacing w:before="0"/>
              <w:ind w:hanging="284"/>
              <w:jc w:val="center"/>
              <w:rPr>
                <w:sz w:val="20"/>
                <w:szCs w:val="20"/>
              </w:rPr>
            </w:pPr>
          </w:p>
          <w:p w14:paraId="29BA658A" w14:textId="25B8CCA3" w:rsidR="00E15465" w:rsidRDefault="00E15465" w:rsidP="006E1297">
            <w:pPr>
              <w:autoSpaceDE w:val="0"/>
              <w:autoSpaceDN w:val="0"/>
              <w:spacing w:before="0"/>
              <w:ind w:hanging="284"/>
              <w:jc w:val="center"/>
              <w:rPr>
                <w:sz w:val="20"/>
                <w:szCs w:val="20"/>
              </w:rPr>
            </w:pPr>
          </w:p>
          <w:p w14:paraId="3D8F3D67" w14:textId="77777777" w:rsidR="005107BE" w:rsidRDefault="005107BE" w:rsidP="006E1297">
            <w:pPr>
              <w:autoSpaceDE w:val="0"/>
              <w:autoSpaceDN w:val="0"/>
              <w:spacing w:before="0"/>
              <w:ind w:hanging="284"/>
              <w:jc w:val="center"/>
              <w:rPr>
                <w:sz w:val="20"/>
                <w:szCs w:val="20"/>
              </w:rPr>
            </w:pPr>
          </w:p>
          <w:p w14:paraId="5915A67D" w14:textId="4FDE55C5" w:rsidR="00E15465" w:rsidRDefault="00E15465" w:rsidP="00E15465">
            <w:pPr>
              <w:autoSpaceDE w:val="0"/>
              <w:autoSpaceDN w:val="0"/>
              <w:spacing w:before="0"/>
              <w:ind w:hanging="284"/>
              <w:jc w:val="center"/>
              <w:rPr>
                <w:sz w:val="20"/>
                <w:szCs w:val="20"/>
              </w:rPr>
            </w:pPr>
            <w:r>
              <w:rPr>
                <w:sz w:val="20"/>
                <w:szCs w:val="20"/>
              </w:rPr>
              <w:lastRenderedPageBreak/>
              <w:t xml:space="preserve">Č </w:t>
            </w:r>
            <w:r w:rsidR="00E63B3B">
              <w:rPr>
                <w:sz w:val="20"/>
                <w:szCs w:val="20"/>
              </w:rPr>
              <w:t>II</w:t>
            </w:r>
            <w:r>
              <w:rPr>
                <w:sz w:val="20"/>
                <w:szCs w:val="20"/>
              </w:rPr>
              <w:t xml:space="preserve"> </w:t>
            </w:r>
          </w:p>
          <w:p w14:paraId="2EA0E9D8" w14:textId="0311FF6E" w:rsidR="00E15465" w:rsidRDefault="00E15465" w:rsidP="00E15465">
            <w:pPr>
              <w:autoSpaceDE w:val="0"/>
              <w:autoSpaceDN w:val="0"/>
              <w:spacing w:before="0"/>
              <w:ind w:hanging="284"/>
              <w:jc w:val="center"/>
              <w:rPr>
                <w:sz w:val="20"/>
                <w:szCs w:val="20"/>
              </w:rPr>
            </w:pPr>
            <w:r>
              <w:rPr>
                <w:sz w:val="20"/>
                <w:szCs w:val="20"/>
              </w:rPr>
              <w:t>O 1</w:t>
            </w:r>
            <w:r w:rsidR="00E63B3B">
              <w:rPr>
                <w:sz w:val="20"/>
                <w:szCs w:val="20"/>
              </w:rPr>
              <w:t>6</w:t>
            </w:r>
          </w:p>
          <w:p w14:paraId="6E37D48A" w14:textId="77777777" w:rsidR="00E15465" w:rsidRDefault="00E15465" w:rsidP="00E15465">
            <w:pPr>
              <w:autoSpaceDE w:val="0"/>
              <w:autoSpaceDN w:val="0"/>
              <w:spacing w:before="0"/>
              <w:ind w:hanging="284"/>
              <w:jc w:val="center"/>
              <w:rPr>
                <w:sz w:val="20"/>
                <w:szCs w:val="20"/>
              </w:rPr>
            </w:pPr>
          </w:p>
          <w:p w14:paraId="6EE1A080" w14:textId="77777777" w:rsidR="00E15465" w:rsidRDefault="00E15465" w:rsidP="00E15465">
            <w:pPr>
              <w:autoSpaceDE w:val="0"/>
              <w:autoSpaceDN w:val="0"/>
              <w:spacing w:before="0"/>
              <w:ind w:hanging="284"/>
              <w:jc w:val="center"/>
              <w:rPr>
                <w:sz w:val="20"/>
                <w:szCs w:val="20"/>
              </w:rPr>
            </w:pPr>
            <w:r>
              <w:rPr>
                <w:sz w:val="20"/>
                <w:szCs w:val="20"/>
              </w:rPr>
              <w:t>§ 21</w:t>
            </w:r>
          </w:p>
          <w:p w14:paraId="60D73DC4" w14:textId="77B49423" w:rsidR="00E15465" w:rsidRDefault="00E15465" w:rsidP="00E15465">
            <w:pPr>
              <w:autoSpaceDE w:val="0"/>
              <w:autoSpaceDN w:val="0"/>
              <w:spacing w:before="0"/>
              <w:ind w:hanging="284"/>
              <w:jc w:val="center"/>
              <w:rPr>
                <w:sz w:val="20"/>
                <w:szCs w:val="20"/>
              </w:rPr>
            </w:pPr>
            <w:r>
              <w:rPr>
                <w:sz w:val="20"/>
                <w:szCs w:val="20"/>
              </w:rPr>
              <w:t>O 3</w:t>
            </w:r>
          </w:p>
          <w:p w14:paraId="4D1FF9A6" w14:textId="77777777" w:rsidR="00E15465" w:rsidRDefault="00E15465" w:rsidP="006E1297">
            <w:pPr>
              <w:autoSpaceDE w:val="0"/>
              <w:autoSpaceDN w:val="0"/>
              <w:spacing w:before="0"/>
              <w:ind w:hanging="284"/>
              <w:jc w:val="center"/>
              <w:rPr>
                <w:sz w:val="20"/>
                <w:szCs w:val="20"/>
              </w:rPr>
            </w:pPr>
          </w:p>
          <w:p w14:paraId="57C04DC0" w14:textId="0EEEEEAD" w:rsidR="00854716" w:rsidRDefault="00854716" w:rsidP="006E1297">
            <w:pPr>
              <w:autoSpaceDE w:val="0"/>
              <w:autoSpaceDN w:val="0"/>
              <w:spacing w:before="0"/>
              <w:ind w:hanging="284"/>
              <w:jc w:val="center"/>
              <w:rPr>
                <w:sz w:val="20"/>
                <w:szCs w:val="20"/>
              </w:rPr>
            </w:pPr>
          </w:p>
          <w:p w14:paraId="7F471439" w14:textId="6F8F51F3" w:rsidR="00854716" w:rsidRDefault="00854716" w:rsidP="006E1297">
            <w:pPr>
              <w:autoSpaceDE w:val="0"/>
              <w:autoSpaceDN w:val="0"/>
              <w:spacing w:before="0"/>
              <w:ind w:hanging="284"/>
              <w:jc w:val="center"/>
              <w:rPr>
                <w:sz w:val="20"/>
                <w:szCs w:val="20"/>
              </w:rPr>
            </w:pPr>
          </w:p>
          <w:p w14:paraId="6847D468" w14:textId="6EA0C6F5" w:rsidR="00854716" w:rsidRDefault="00854716" w:rsidP="006E1297">
            <w:pPr>
              <w:autoSpaceDE w:val="0"/>
              <w:autoSpaceDN w:val="0"/>
              <w:spacing w:before="0"/>
              <w:ind w:hanging="284"/>
              <w:jc w:val="center"/>
              <w:rPr>
                <w:sz w:val="20"/>
                <w:szCs w:val="20"/>
              </w:rPr>
            </w:pPr>
          </w:p>
          <w:p w14:paraId="28FD95EC" w14:textId="70030776" w:rsidR="00854716" w:rsidRDefault="00854716" w:rsidP="006E1297">
            <w:pPr>
              <w:autoSpaceDE w:val="0"/>
              <w:autoSpaceDN w:val="0"/>
              <w:spacing w:before="0"/>
              <w:ind w:hanging="284"/>
              <w:jc w:val="center"/>
              <w:rPr>
                <w:sz w:val="20"/>
                <w:szCs w:val="20"/>
              </w:rPr>
            </w:pPr>
          </w:p>
          <w:p w14:paraId="3F4220E5" w14:textId="78CBDED5" w:rsidR="00854716" w:rsidRDefault="00854716" w:rsidP="006E1297">
            <w:pPr>
              <w:autoSpaceDE w:val="0"/>
              <w:autoSpaceDN w:val="0"/>
              <w:spacing w:before="0"/>
              <w:ind w:hanging="284"/>
              <w:jc w:val="center"/>
              <w:rPr>
                <w:sz w:val="20"/>
                <w:szCs w:val="20"/>
              </w:rPr>
            </w:pPr>
          </w:p>
          <w:p w14:paraId="40308D3C" w14:textId="31E90EAB" w:rsidR="00854716" w:rsidRDefault="00854716" w:rsidP="006E1297">
            <w:pPr>
              <w:autoSpaceDE w:val="0"/>
              <w:autoSpaceDN w:val="0"/>
              <w:spacing w:before="0"/>
              <w:ind w:hanging="284"/>
              <w:jc w:val="center"/>
              <w:rPr>
                <w:sz w:val="20"/>
                <w:szCs w:val="20"/>
              </w:rPr>
            </w:pPr>
          </w:p>
          <w:p w14:paraId="54E4847F" w14:textId="4AF0B0A5" w:rsidR="00854716" w:rsidRDefault="00854716" w:rsidP="006E1297">
            <w:pPr>
              <w:autoSpaceDE w:val="0"/>
              <w:autoSpaceDN w:val="0"/>
              <w:spacing w:before="0"/>
              <w:ind w:hanging="284"/>
              <w:jc w:val="center"/>
              <w:rPr>
                <w:sz w:val="20"/>
                <w:szCs w:val="20"/>
              </w:rPr>
            </w:pPr>
          </w:p>
          <w:p w14:paraId="0EB584C2" w14:textId="3946295F" w:rsidR="00854716" w:rsidRDefault="00854716" w:rsidP="006E1297">
            <w:pPr>
              <w:autoSpaceDE w:val="0"/>
              <w:autoSpaceDN w:val="0"/>
              <w:spacing w:before="0"/>
              <w:ind w:hanging="284"/>
              <w:jc w:val="center"/>
              <w:rPr>
                <w:sz w:val="20"/>
                <w:szCs w:val="20"/>
              </w:rPr>
            </w:pPr>
          </w:p>
          <w:p w14:paraId="755812BC" w14:textId="09DA2277" w:rsidR="00854716" w:rsidRDefault="00854716" w:rsidP="006E1297">
            <w:pPr>
              <w:autoSpaceDE w:val="0"/>
              <w:autoSpaceDN w:val="0"/>
              <w:spacing w:before="0"/>
              <w:ind w:hanging="284"/>
              <w:jc w:val="center"/>
              <w:rPr>
                <w:sz w:val="20"/>
                <w:szCs w:val="20"/>
              </w:rPr>
            </w:pPr>
          </w:p>
          <w:p w14:paraId="1068E63B" w14:textId="77777777" w:rsidR="005107BE" w:rsidRDefault="005107BE" w:rsidP="006E1297">
            <w:pPr>
              <w:autoSpaceDE w:val="0"/>
              <w:autoSpaceDN w:val="0"/>
              <w:spacing w:before="0"/>
              <w:ind w:hanging="284"/>
              <w:jc w:val="center"/>
              <w:rPr>
                <w:sz w:val="20"/>
                <w:szCs w:val="20"/>
              </w:rPr>
            </w:pPr>
          </w:p>
          <w:p w14:paraId="724A5F8F" w14:textId="0D8160B5" w:rsidR="00E15465" w:rsidRDefault="00E15465" w:rsidP="00E15465">
            <w:pPr>
              <w:autoSpaceDE w:val="0"/>
              <w:autoSpaceDN w:val="0"/>
              <w:spacing w:before="0"/>
              <w:ind w:hanging="284"/>
              <w:jc w:val="center"/>
              <w:rPr>
                <w:sz w:val="20"/>
                <w:szCs w:val="20"/>
              </w:rPr>
            </w:pPr>
            <w:r>
              <w:rPr>
                <w:sz w:val="20"/>
                <w:szCs w:val="20"/>
              </w:rPr>
              <w:t xml:space="preserve">Č </w:t>
            </w:r>
            <w:r w:rsidR="00E63B3B">
              <w:rPr>
                <w:sz w:val="20"/>
                <w:szCs w:val="20"/>
              </w:rPr>
              <w:t>II</w:t>
            </w:r>
            <w:r>
              <w:rPr>
                <w:sz w:val="20"/>
                <w:szCs w:val="20"/>
              </w:rPr>
              <w:t xml:space="preserve"> </w:t>
            </w:r>
          </w:p>
          <w:p w14:paraId="2A40D6DA" w14:textId="0DA20AC3" w:rsidR="00E15465" w:rsidRDefault="00E15465" w:rsidP="00E15465">
            <w:pPr>
              <w:autoSpaceDE w:val="0"/>
              <w:autoSpaceDN w:val="0"/>
              <w:spacing w:before="0"/>
              <w:ind w:hanging="284"/>
              <w:jc w:val="center"/>
              <w:rPr>
                <w:sz w:val="20"/>
                <w:szCs w:val="20"/>
              </w:rPr>
            </w:pPr>
            <w:r>
              <w:rPr>
                <w:sz w:val="20"/>
                <w:szCs w:val="20"/>
              </w:rPr>
              <w:t>O 1</w:t>
            </w:r>
            <w:r w:rsidR="00E63B3B">
              <w:rPr>
                <w:sz w:val="20"/>
                <w:szCs w:val="20"/>
              </w:rPr>
              <w:t>6</w:t>
            </w:r>
          </w:p>
          <w:p w14:paraId="147F443C" w14:textId="77777777" w:rsidR="00E15465" w:rsidRDefault="00E15465" w:rsidP="00E15465">
            <w:pPr>
              <w:autoSpaceDE w:val="0"/>
              <w:autoSpaceDN w:val="0"/>
              <w:spacing w:before="0"/>
              <w:ind w:hanging="284"/>
              <w:jc w:val="center"/>
              <w:rPr>
                <w:sz w:val="20"/>
                <w:szCs w:val="20"/>
              </w:rPr>
            </w:pPr>
          </w:p>
          <w:p w14:paraId="71697FDF" w14:textId="77777777" w:rsidR="00E15465" w:rsidRDefault="00E15465" w:rsidP="00E15465">
            <w:pPr>
              <w:autoSpaceDE w:val="0"/>
              <w:autoSpaceDN w:val="0"/>
              <w:spacing w:before="0"/>
              <w:ind w:hanging="284"/>
              <w:jc w:val="center"/>
              <w:rPr>
                <w:sz w:val="20"/>
                <w:szCs w:val="20"/>
              </w:rPr>
            </w:pPr>
            <w:r>
              <w:rPr>
                <w:sz w:val="20"/>
                <w:szCs w:val="20"/>
              </w:rPr>
              <w:t>§ 21</w:t>
            </w:r>
          </w:p>
          <w:p w14:paraId="775B7230" w14:textId="03B3AA98" w:rsidR="00E15465" w:rsidRDefault="00E15465" w:rsidP="00E15465">
            <w:pPr>
              <w:autoSpaceDE w:val="0"/>
              <w:autoSpaceDN w:val="0"/>
              <w:spacing w:before="0"/>
              <w:ind w:hanging="284"/>
              <w:jc w:val="center"/>
              <w:rPr>
                <w:sz w:val="20"/>
                <w:szCs w:val="20"/>
              </w:rPr>
            </w:pPr>
            <w:r>
              <w:rPr>
                <w:sz w:val="20"/>
                <w:szCs w:val="20"/>
              </w:rPr>
              <w:t>O</w:t>
            </w:r>
            <w:r w:rsidR="007D1AF7">
              <w:rPr>
                <w:sz w:val="20"/>
                <w:szCs w:val="20"/>
              </w:rPr>
              <w:t> </w:t>
            </w:r>
            <w:r>
              <w:rPr>
                <w:sz w:val="20"/>
                <w:szCs w:val="20"/>
              </w:rPr>
              <w:t>2</w:t>
            </w:r>
          </w:p>
          <w:p w14:paraId="73B4E4FD" w14:textId="4B5DDBC1" w:rsidR="007D1AF7" w:rsidRDefault="007D1AF7" w:rsidP="00E15465">
            <w:pPr>
              <w:autoSpaceDE w:val="0"/>
              <w:autoSpaceDN w:val="0"/>
              <w:spacing w:before="0"/>
              <w:ind w:hanging="284"/>
              <w:jc w:val="center"/>
              <w:rPr>
                <w:sz w:val="20"/>
                <w:szCs w:val="20"/>
              </w:rPr>
            </w:pPr>
            <w:r>
              <w:rPr>
                <w:sz w:val="20"/>
                <w:szCs w:val="20"/>
              </w:rPr>
              <w:t>Pb)</w:t>
            </w:r>
          </w:p>
          <w:p w14:paraId="23654804" w14:textId="48DABB05" w:rsidR="00854716" w:rsidRDefault="00854716" w:rsidP="006E1297">
            <w:pPr>
              <w:autoSpaceDE w:val="0"/>
              <w:autoSpaceDN w:val="0"/>
              <w:spacing w:before="0"/>
              <w:ind w:hanging="284"/>
              <w:jc w:val="center"/>
              <w:rPr>
                <w:sz w:val="20"/>
                <w:szCs w:val="20"/>
              </w:rPr>
            </w:pPr>
          </w:p>
          <w:p w14:paraId="0A458955" w14:textId="4AA56E56" w:rsidR="00854716" w:rsidRDefault="00854716" w:rsidP="006E1297">
            <w:pPr>
              <w:autoSpaceDE w:val="0"/>
              <w:autoSpaceDN w:val="0"/>
              <w:spacing w:before="0"/>
              <w:ind w:hanging="284"/>
              <w:jc w:val="center"/>
              <w:rPr>
                <w:sz w:val="20"/>
                <w:szCs w:val="20"/>
              </w:rPr>
            </w:pPr>
          </w:p>
          <w:p w14:paraId="4786ACDD" w14:textId="26234F30" w:rsidR="00854716" w:rsidRDefault="00854716" w:rsidP="006E1297">
            <w:pPr>
              <w:autoSpaceDE w:val="0"/>
              <w:autoSpaceDN w:val="0"/>
              <w:spacing w:before="0"/>
              <w:ind w:hanging="284"/>
              <w:jc w:val="center"/>
              <w:rPr>
                <w:sz w:val="20"/>
                <w:szCs w:val="20"/>
              </w:rPr>
            </w:pPr>
          </w:p>
          <w:p w14:paraId="33A1A973" w14:textId="0DF5009D" w:rsidR="00854716" w:rsidRDefault="00854716" w:rsidP="006E1297">
            <w:pPr>
              <w:autoSpaceDE w:val="0"/>
              <w:autoSpaceDN w:val="0"/>
              <w:spacing w:before="0"/>
              <w:ind w:hanging="284"/>
              <w:jc w:val="center"/>
              <w:rPr>
                <w:sz w:val="20"/>
                <w:szCs w:val="20"/>
              </w:rPr>
            </w:pPr>
          </w:p>
          <w:p w14:paraId="0B253FC2" w14:textId="415D3CA0" w:rsidR="00854716" w:rsidRDefault="00854716" w:rsidP="006E1297">
            <w:pPr>
              <w:autoSpaceDE w:val="0"/>
              <w:autoSpaceDN w:val="0"/>
              <w:spacing w:before="0"/>
              <w:ind w:hanging="284"/>
              <w:jc w:val="center"/>
              <w:rPr>
                <w:sz w:val="20"/>
                <w:szCs w:val="20"/>
              </w:rPr>
            </w:pPr>
          </w:p>
          <w:p w14:paraId="30EB97A6" w14:textId="18F2886C" w:rsidR="00854716" w:rsidRDefault="00854716" w:rsidP="006E1297">
            <w:pPr>
              <w:autoSpaceDE w:val="0"/>
              <w:autoSpaceDN w:val="0"/>
              <w:spacing w:before="0"/>
              <w:ind w:hanging="284"/>
              <w:jc w:val="center"/>
              <w:rPr>
                <w:sz w:val="20"/>
                <w:szCs w:val="20"/>
              </w:rPr>
            </w:pPr>
          </w:p>
          <w:p w14:paraId="2B68671C" w14:textId="638393D5" w:rsidR="00854716" w:rsidRDefault="00854716" w:rsidP="006E1297">
            <w:pPr>
              <w:autoSpaceDE w:val="0"/>
              <w:autoSpaceDN w:val="0"/>
              <w:spacing w:before="0"/>
              <w:ind w:hanging="284"/>
              <w:jc w:val="center"/>
              <w:rPr>
                <w:sz w:val="20"/>
                <w:szCs w:val="20"/>
              </w:rPr>
            </w:pPr>
          </w:p>
          <w:p w14:paraId="49CB33A3" w14:textId="7A06DF52" w:rsidR="00854716" w:rsidRDefault="00854716" w:rsidP="006E1297">
            <w:pPr>
              <w:autoSpaceDE w:val="0"/>
              <w:autoSpaceDN w:val="0"/>
              <w:spacing w:before="0"/>
              <w:ind w:hanging="284"/>
              <w:jc w:val="center"/>
              <w:rPr>
                <w:sz w:val="20"/>
                <w:szCs w:val="20"/>
              </w:rPr>
            </w:pPr>
          </w:p>
          <w:p w14:paraId="74B23D54" w14:textId="537D783C" w:rsidR="00854716" w:rsidRDefault="00854716" w:rsidP="006E1297">
            <w:pPr>
              <w:autoSpaceDE w:val="0"/>
              <w:autoSpaceDN w:val="0"/>
              <w:spacing w:before="0"/>
              <w:ind w:hanging="284"/>
              <w:jc w:val="center"/>
              <w:rPr>
                <w:sz w:val="20"/>
                <w:szCs w:val="20"/>
              </w:rPr>
            </w:pPr>
          </w:p>
          <w:p w14:paraId="0F7A7555" w14:textId="0D26E90E" w:rsidR="00854716" w:rsidRDefault="00854716" w:rsidP="006E1297">
            <w:pPr>
              <w:autoSpaceDE w:val="0"/>
              <w:autoSpaceDN w:val="0"/>
              <w:spacing w:before="0"/>
              <w:ind w:hanging="284"/>
              <w:jc w:val="center"/>
              <w:rPr>
                <w:sz w:val="20"/>
                <w:szCs w:val="20"/>
              </w:rPr>
            </w:pPr>
          </w:p>
          <w:p w14:paraId="28C772D6" w14:textId="03C504A7" w:rsidR="00854716" w:rsidRDefault="00854716" w:rsidP="006E1297">
            <w:pPr>
              <w:autoSpaceDE w:val="0"/>
              <w:autoSpaceDN w:val="0"/>
              <w:spacing w:before="0"/>
              <w:ind w:hanging="284"/>
              <w:jc w:val="center"/>
              <w:rPr>
                <w:sz w:val="20"/>
                <w:szCs w:val="20"/>
              </w:rPr>
            </w:pPr>
          </w:p>
          <w:p w14:paraId="4BAD56D9" w14:textId="334DF794" w:rsidR="005D4813" w:rsidRDefault="005D4813" w:rsidP="00E15465">
            <w:pPr>
              <w:autoSpaceDE w:val="0"/>
              <w:autoSpaceDN w:val="0"/>
              <w:spacing w:before="0"/>
              <w:rPr>
                <w:sz w:val="20"/>
                <w:szCs w:val="20"/>
              </w:rPr>
            </w:pPr>
          </w:p>
          <w:p w14:paraId="511FB5A4" w14:textId="77777777" w:rsidR="005107BE" w:rsidRDefault="005107BE" w:rsidP="00E15465">
            <w:pPr>
              <w:autoSpaceDE w:val="0"/>
              <w:autoSpaceDN w:val="0"/>
              <w:spacing w:before="0"/>
              <w:rPr>
                <w:sz w:val="20"/>
                <w:szCs w:val="20"/>
              </w:rPr>
            </w:pPr>
          </w:p>
          <w:p w14:paraId="08A72196" w14:textId="77777777" w:rsidR="005D4813" w:rsidRDefault="005D4813" w:rsidP="005D4813">
            <w:pPr>
              <w:autoSpaceDE w:val="0"/>
              <w:autoSpaceDN w:val="0"/>
              <w:spacing w:before="0"/>
              <w:ind w:hanging="284"/>
              <w:jc w:val="center"/>
              <w:rPr>
                <w:sz w:val="20"/>
                <w:szCs w:val="20"/>
              </w:rPr>
            </w:pPr>
            <w:r>
              <w:rPr>
                <w:sz w:val="20"/>
                <w:szCs w:val="20"/>
              </w:rPr>
              <w:t>Č 1</w:t>
            </w:r>
          </w:p>
          <w:p w14:paraId="0EC0396F" w14:textId="391DE694" w:rsidR="005D4813" w:rsidRDefault="005D4813" w:rsidP="005D4813">
            <w:pPr>
              <w:autoSpaceDE w:val="0"/>
              <w:autoSpaceDN w:val="0"/>
              <w:spacing w:before="0"/>
              <w:ind w:hanging="284"/>
              <w:jc w:val="center"/>
              <w:rPr>
                <w:sz w:val="20"/>
                <w:szCs w:val="20"/>
              </w:rPr>
            </w:pPr>
            <w:r>
              <w:rPr>
                <w:sz w:val="20"/>
                <w:szCs w:val="20"/>
              </w:rPr>
              <w:t>O </w:t>
            </w:r>
            <w:r w:rsidR="005107BE">
              <w:rPr>
                <w:sz w:val="20"/>
                <w:szCs w:val="20"/>
              </w:rPr>
              <w:t>4</w:t>
            </w:r>
            <w:r>
              <w:rPr>
                <w:sz w:val="20"/>
                <w:szCs w:val="20"/>
              </w:rPr>
              <w:t xml:space="preserve"> </w:t>
            </w:r>
          </w:p>
          <w:p w14:paraId="7F6804CD" w14:textId="77777777" w:rsidR="005D4813" w:rsidRDefault="005D4813" w:rsidP="005D4813">
            <w:pPr>
              <w:autoSpaceDE w:val="0"/>
              <w:autoSpaceDN w:val="0"/>
              <w:spacing w:before="0"/>
              <w:ind w:hanging="284"/>
              <w:jc w:val="center"/>
              <w:rPr>
                <w:sz w:val="20"/>
                <w:szCs w:val="20"/>
              </w:rPr>
            </w:pPr>
            <w:r>
              <w:rPr>
                <w:sz w:val="20"/>
                <w:szCs w:val="20"/>
              </w:rPr>
              <w:t>§ 4b</w:t>
            </w:r>
          </w:p>
          <w:p w14:paraId="548D367D" w14:textId="0084F84D" w:rsidR="005D4813" w:rsidRDefault="005D4813" w:rsidP="005D4813">
            <w:pPr>
              <w:autoSpaceDE w:val="0"/>
              <w:autoSpaceDN w:val="0"/>
              <w:spacing w:before="0"/>
              <w:ind w:hanging="284"/>
              <w:jc w:val="center"/>
              <w:rPr>
                <w:sz w:val="20"/>
                <w:szCs w:val="20"/>
              </w:rPr>
            </w:pPr>
            <w:r>
              <w:rPr>
                <w:sz w:val="20"/>
                <w:szCs w:val="20"/>
              </w:rPr>
              <w:t>O</w:t>
            </w:r>
            <w:r w:rsidR="00944E7A">
              <w:rPr>
                <w:sz w:val="20"/>
                <w:szCs w:val="20"/>
              </w:rPr>
              <w:t> </w:t>
            </w:r>
            <w:r>
              <w:rPr>
                <w:sz w:val="20"/>
                <w:szCs w:val="20"/>
              </w:rPr>
              <w:t>2</w:t>
            </w:r>
          </w:p>
          <w:p w14:paraId="4BC58F3D" w14:textId="26D894BD" w:rsidR="00944E7A" w:rsidRDefault="00944E7A" w:rsidP="005D4813">
            <w:pPr>
              <w:autoSpaceDE w:val="0"/>
              <w:autoSpaceDN w:val="0"/>
              <w:spacing w:before="0"/>
              <w:ind w:hanging="284"/>
              <w:jc w:val="center"/>
              <w:rPr>
                <w:sz w:val="20"/>
                <w:szCs w:val="20"/>
              </w:rPr>
            </w:pPr>
          </w:p>
          <w:p w14:paraId="5DCED5D3" w14:textId="5AF311AF" w:rsidR="00944E7A" w:rsidRDefault="00944E7A" w:rsidP="005D4813">
            <w:pPr>
              <w:autoSpaceDE w:val="0"/>
              <w:autoSpaceDN w:val="0"/>
              <w:spacing w:before="0"/>
              <w:ind w:hanging="284"/>
              <w:jc w:val="center"/>
              <w:rPr>
                <w:sz w:val="20"/>
                <w:szCs w:val="20"/>
              </w:rPr>
            </w:pPr>
          </w:p>
          <w:p w14:paraId="39FA5B8A" w14:textId="3C86C37C" w:rsidR="00944E7A" w:rsidRDefault="00944E7A" w:rsidP="005D4813">
            <w:pPr>
              <w:autoSpaceDE w:val="0"/>
              <w:autoSpaceDN w:val="0"/>
              <w:spacing w:before="0"/>
              <w:ind w:hanging="284"/>
              <w:jc w:val="center"/>
              <w:rPr>
                <w:sz w:val="20"/>
                <w:szCs w:val="20"/>
              </w:rPr>
            </w:pPr>
          </w:p>
          <w:p w14:paraId="19065300" w14:textId="465665AA" w:rsidR="00944E7A" w:rsidRDefault="00944E7A" w:rsidP="005D4813">
            <w:pPr>
              <w:autoSpaceDE w:val="0"/>
              <w:autoSpaceDN w:val="0"/>
              <w:spacing w:before="0"/>
              <w:ind w:hanging="284"/>
              <w:jc w:val="center"/>
              <w:rPr>
                <w:sz w:val="20"/>
                <w:szCs w:val="20"/>
              </w:rPr>
            </w:pPr>
          </w:p>
          <w:p w14:paraId="7B870DA9" w14:textId="67A6AE07" w:rsidR="00944E7A" w:rsidRDefault="00944E7A" w:rsidP="005D4813">
            <w:pPr>
              <w:autoSpaceDE w:val="0"/>
              <w:autoSpaceDN w:val="0"/>
              <w:spacing w:before="0"/>
              <w:ind w:hanging="284"/>
              <w:jc w:val="center"/>
              <w:rPr>
                <w:sz w:val="20"/>
                <w:szCs w:val="20"/>
              </w:rPr>
            </w:pPr>
          </w:p>
          <w:p w14:paraId="006F3DA8" w14:textId="064FA374" w:rsidR="00944E7A" w:rsidRDefault="00944E7A" w:rsidP="005D4813">
            <w:pPr>
              <w:autoSpaceDE w:val="0"/>
              <w:autoSpaceDN w:val="0"/>
              <w:spacing w:before="0"/>
              <w:ind w:hanging="284"/>
              <w:jc w:val="center"/>
              <w:rPr>
                <w:sz w:val="20"/>
                <w:szCs w:val="20"/>
              </w:rPr>
            </w:pPr>
          </w:p>
          <w:p w14:paraId="383E5F6D" w14:textId="51031AA8" w:rsidR="00944E7A" w:rsidRDefault="00944E7A" w:rsidP="005D4813">
            <w:pPr>
              <w:autoSpaceDE w:val="0"/>
              <w:autoSpaceDN w:val="0"/>
              <w:spacing w:before="0"/>
              <w:ind w:hanging="284"/>
              <w:jc w:val="center"/>
              <w:rPr>
                <w:sz w:val="20"/>
                <w:szCs w:val="20"/>
              </w:rPr>
            </w:pPr>
          </w:p>
          <w:p w14:paraId="7F226F6D" w14:textId="4229CF9B" w:rsidR="00944E7A" w:rsidRDefault="00944E7A" w:rsidP="005D4813">
            <w:pPr>
              <w:autoSpaceDE w:val="0"/>
              <w:autoSpaceDN w:val="0"/>
              <w:spacing w:before="0"/>
              <w:ind w:hanging="284"/>
              <w:jc w:val="center"/>
              <w:rPr>
                <w:sz w:val="20"/>
                <w:szCs w:val="20"/>
              </w:rPr>
            </w:pPr>
          </w:p>
          <w:p w14:paraId="590E3B3C" w14:textId="4DDBD136" w:rsidR="00944E7A" w:rsidRDefault="00944E7A" w:rsidP="005D4813">
            <w:pPr>
              <w:autoSpaceDE w:val="0"/>
              <w:autoSpaceDN w:val="0"/>
              <w:spacing w:before="0"/>
              <w:ind w:hanging="284"/>
              <w:jc w:val="center"/>
              <w:rPr>
                <w:sz w:val="20"/>
                <w:szCs w:val="20"/>
              </w:rPr>
            </w:pPr>
          </w:p>
          <w:p w14:paraId="04F5F05E" w14:textId="0522723A" w:rsidR="00944E7A" w:rsidRDefault="00944E7A" w:rsidP="005D4813">
            <w:pPr>
              <w:autoSpaceDE w:val="0"/>
              <w:autoSpaceDN w:val="0"/>
              <w:spacing w:before="0"/>
              <w:ind w:hanging="284"/>
              <w:jc w:val="center"/>
              <w:rPr>
                <w:sz w:val="20"/>
                <w:szCs w:val="20"/>
              </w:rPr>
            </w:pPr>
          </w:p>
          <w:p w14:paraId="1584C8C8" w14:textId="12A5013A" w:rsidR="00944E7A" w:rsidRDefault="00944E7A" w:rsidP="005D4813">
            <w:pPr>
              <w:autoSpaceDE w:val="0"/>
              <w:autoSpaceDN w:val="0"/>
              <w:spacing w:before="0"/>
              <w:ind w:hanging="284"/>
              <w:jc w:val="center"/>
              <w:rPr>
                <w:sz w:val="20"/>
                <w:szCs w:val="20"/>
              </w:rPr>
            </w:pPr>
          </w:p>
          <w:p w14:paraId="5F2CCE6F" w14:textId="08488A42" w:rsidR="00944E7A" w:rsidRDefault="00944E7A" w:rsidP="005D4813">
            <w:pPr>
              <w:autoSpaceDE w:val="0"/>
              <w:autoSpaceDN w:val="0"/>
              <w:spacing w:before="0"/>
              <w:ind w:hanging="284"/>
              <w:jc w:val="center"/>
              <w:rPr>
                <w:sz w:val="20"/>
                <w:szCs w:val="20"/>
              </w:rPr>
            </w:pPr>
          </w:p>
          <w:p w14:paraId="61ECBA5A" w14:textId="6C44BEA2" w:rsidR="00944E7A" w:rsidRDefault="00944E7A" w:rsidP="005D4813">
            <w:pPr>
              <w:autoSpaceDE w:val="0"/>
              <w:autoSpaceDN w:val="0"/>
              <w:spacing w:before="0"/>
              <w:ind w:hanging="284"/>
              <w:jc w:val="center"/>
              <w:rPr>
                <w:sz w:val="20"/>
                <w:szCs w:val="20"/>
              </w:rPr>
            </w:pPr>
          </w:p>
          <w:p w14:paraId="2452494F" w14:textId="0D910B8C" w:rsidR="00944E7A" w:rsidRDefault="00944E7A" w:rsidP="005D4813">
            <w:pPr>
              <w:autoSpaceDE w:val="0"/>
              <w:autoSpaceDN w:val="0"/>
              <w:spacing w:before="0"/>
              <w:ind w:hanging="284"/>
              <w:jc w:val="center"/>
              <w:rPr>
                <w:sz w:val="20"/>
                <w:szCs w:val="20"/>
              </w:rPr>
            </w:pPr>
          </w:p>
          <w:p w14:paraId="1074BFD8" w14:textId="69A13911" w:rsidR="00944E7A" w:rsidRDefault="00944E7A" w:rsidP="005D4813">
            <w:pPr>
              <w:autoSpaceDE w:val="0"/>
              <w:autoSpaceDN w:val="0"/>
              <w:spacing w:before="0"/>
              <w:ind w:hanging="284"/>
              <w:jc w:val="center"/>
              <w:rPr>
                <w:sz w:val="20"/>
                <w:szCs w:val="20"/>
              </w:rPr>
            </w:pPr>
          </w:p>
          <w:p w14:paraId="69172235" w14:textId="27DA461C" w:rsidR="00944E7A" w:rsidRDefault="00944E7A" w:rsidP="005D4813">
            <w:pPr>
              <w:autoSpaceDE w:val="0"/>
              <w:autoSpaceDN w:val="0"/>
              <w:spacing w:before="0"/>
              <w:ind w:hanging="284"/>
              <w:jc w:val="center"/>
              <w:rPr>
                <w:sz w:val="20"/>
                <w:szCs w:val="20"/>
              </w:rPr>
            </w:pPr>
          </w:p>
          <w:p w14:paraId="7BC066FA" w14:textId="0F4E27F5" w:rsidR="00944E7A" w:rsidRDefault="00944E7A" w:rsidP="005D4813">
            <w:pPr>
              <w:autoSpaceDE w:val="0"/>
              <w:autoSpaceDN w:val="0"/>
              <w:spacing w:before="0"/>
              <w:ind w:hanging="284"/>
              <w:jc w:val="center"/>
              <w:rPr>
                <w:sz w:val="20"/>
                <w:szCs w:val="20"/>
              </w:rPr>
            </w:pPr>
          </w:p>
          <w:p w14:paraId="445F9435" w14:textId="27C8C469" w:rsidR="00944E7A" w:rsidRDefault="00944E7A" w:rsidP="005D4813">
            <w:pPr>
              <w:autoSpaceDE w:val="0"/>
              <w:autoSpaceDN w:val="0"/>
              <w:spacing w:before="0"/>
              <w:ind w:hanging="284"/>
              <w:jc w:val="center"/>
              <w:rPr>
                <w:sz w:val="20"/>
                <w:szCs w:val="20"/>
              </w:rPr>
            </w:pPr>
          </w:p>
          <w:p w14:paraId="5C23AABD" w14:textId="62DE9B28" w:rsidR="00944E7A" w:rsidRDefault="00944E7A" w:rsidP="005D4813">
            <w:pPr>
              <w:autoSpaceDE w:val="0"/>
              <w:autoSpaceDN w:val="0"/>
              <w:spacing w:before="0"/>
              <w:ind w:hanging="284"/>
              <w:jc w:val="center"/>
              <w:rPr>
                <w:sz w:val="20"/>
                <w:szCs w:val="20"/>
              </w:rPr>
            </w:pPr>
          </w:p>
          <w:p w14:paraId="10F34246" w14:textId="228D55DD" w:rsidR="00944E7A" w:rsidRDefault="00944E7A" w:rsidP="005D4813">
            <w:pPr>
              <w:autoSpaceDE w:val="0"/>
              <w:autoSpaceDN w:val="0"/>
              <w:spacing w:before="0"/>
              <w:ind w:hanging="284"/>
              <w:jc w:val="center"/>
              <w:rPr>
                <w:sz w:val="20"/>
                <w:szCs w:val="20"/>
              </w:rPr>
            </w:pPr>
          </w:p>
          <w:p w14:paraId="2323C173" w14:textId="3F8B799C" w:rsidR="00944E7A" w:rsidRDefault="00944E7A" w:rsidP="005D4813">
            <w:pPr>
              <w:autoSpaceDE w:val="0"/>
              <w:autoSpaceDN w:val="0"/>
              <w:spacing w:before="0"/>
              <w:ind w:hanging="284"/>
              <w:jc w:val="center"/>
              <w:rPr>
                <w:sz w:val="20"/>
                <w:szCs w:val="20"/>
              </w:rPr>
            </w:pPr>
          </w:p>
          <w:p w14:paraId="64C52BFD" w14:textId="6EE53F23" w:rsidR="00944E7A" w:rsidRDefault="00944E7A" w:rsidP="005D4813">
            <w:pPr>
              <w:autoSpaceDE w:val="0"/>
              <w:autoSpaceDN w:val="0"/>
              <w:spacing w:before="0"/>
              <w:ind w:hanging="284"/>
              <w:jc w:val="center"/>
              <w:rPr>
                <w:sz w:val="20"/>
                <w:szCs w:val="20"/>
              </w:rPr>
            </w:pPr>
          </w:p>
          <w:p w14:paraId="6BB40957" w14:textId="30134BBC" w:rsidR="00944E7A" w:rsidRDefault="00944E7A" w:rsidP="005D4813">
            <w:pPr>
              <w:autoSpaceDE w:val="0"/>
              <w:autoSpaceDN w:val="0"/>
              <w:spacing w:before="0"/>
              <w:ind w:hanging="284"/>
              <w:jc w:val="center"/>
              <w:rPr>
                <w:sz w:val="20"/>
                <w:szCs w:val="20"/>
              </w:rPr>
            </w:pPr>
          </w:p>
          <w:p w14:paraId="6F4D2CB5" w14:textId="08C921A8" w:rsidR="00944E7A" w:rsidRDefault="00944E7A" w:rsidP="005D4813">
            <w:pPr>
              <w:autoSpaceDE w:val="0"/>
              <w:autoSpaceDN w:val="0"/>
              <w:spacing w:before="0"/>
              <w:ind w:hanging="284"/>
              <w:jc w:val="center"/>
              <w:rPr>
                <w:sz w:val="20"/>
                <w:szCs w:val="20"/>
              </w:rPr>
            </w:pPr>
          </w:p>
          <w:p w14:paraId="271CE11B" w14:textId="2DE869D0" w:rsidR="00944E7A" w:rsidRDefault="00944E7A" w:rsidP="005D4813">
            <w:pPr>
              <w:autoSpaceDE w:val="0"/>
              <w:autoSpaceDN w:val="0"/>
              <w:spacing w:before="0"/>
              <w:ind w:hanging="284"/>
              <w:jc w:val="center"/>
              <w:rPr>
                <w:sz w:val="20"/>
                <w:szCs w:val="20"/>
              </w:rPr>
            </w:pPr>
          </w:p>
          <w:p w14:paraId="48300DA1" w14:textId="16286A9D" w:rsidR="00944E7A" w:rsidRDefault="00944E7A" w:rsidP="005D4813">
            <w:pPr>
              <w:autoSpaceDE w:val="0"/>
              <w:autoSpaceDN w:val="0"/>
              <w:spacing w:before="0"/>
              <w:ind w:hanging="284"/>
              <w:jc w:val="center"/>
              <w:rPr>
                <w:sz w:val="20"/>
                <w:szCs w:val="20"/>
              </w:rPr>
            </w:pPr>
          </w:p>
          <w:p w14:paraId="278EBB17" w14:textId="036B3FF4" w:rsidR="00944E7A" w:rsidRDefault="00944E7A" w:rsidP="005D4813">
            <w:pPr>
              <w:autoSpaceDE w:val="0"/>
              <w:autoSpaceDN w:val="0"/>
              <w:spacing w:before="0"/>
              <w:ind w:hanging="284"/>
              <w:jc w:val="center"/>
              <w:rPr>
                <w:sz w:val="20"/>
                <w:szCs w:val="20"/>
              </w:rPr>
            </w:pPr>
          </w:p>
          <w:p w14:paraId="448112F6" w14:textId="1FFC75B4" w:rsidR="00944E7A" w:rsidRDefault="00944E7A" w:rsidP="005D4813">
            <w:pPr>
              <w:autoSpaceDE w:val="0"/>
              <w:autoSpaceDN w:val="0"/>
              <w:spacing w:before="0"/>
              <w:ind w:hanging="284"/>
              <w:jc w:val="center"/>
              <w:rPr>
                <w:sz w:val="20"/>
                <w:szCs w:val="20"/>
              </w:rPr>
            </w:pPr>
          </w:p>
          <w:p w14:paraId="333C3476" w14:textId="2C5795FB" w:rsidR="00944E7A" w:rsidRDefault="00944E7A" w:rsidP="005D4813">
            <w:pPr>
              <w:autoSpaceDE w:val="0"/>
              <w:autoSpaceDN w:val="0"/>
              <w:spacing w:before="0"/>
              <w:ind w:hanging="284"/>
              <w:jc w:val="center"/>
              <w:rPr>
                <w:sz w:val="20"/>
                <w:szCs w:val="20"/>
              </w:rPr>
            </w:pPr>
          </w:p>
          <w:p w14:paraId="372191A8" w14:textId="69EE9362" w:rsidR="00944E7A" w:rsidRDefault="00944E7A" w:rsidP="005D4813">
            <w:pPr>
              <w:autoSpaceDE w:val="0"/>
              <w:autoSpaceDN w:val="0"/>
              <w:spacing w:before="0"/>
              <w:ind w:hanging="284"/>
              <w:jc w:val="center"/>
              <w:rPr>
                <w:sz w:val="20"/>
                <w:szCs w:val="20"/>
              </w:rPr>
            </w:pPr>
          </w:p>
          <w:p w14:paraId="00991370" w14:textId="4C87762F" w:rsidR="00944E7A" w:rsidRDefault="00944E7A" w:rsidP="005D4813">
            <w:pPr>
              <w:autoSpaceDE w:val="0"/>
              <w:autoSpaceDN w:val="0"/>
              <w:spacing w:before="0"/>
              <w:ind w:hanging="284"/>
              <w:jc w:val="center"/>
              <w:rPr>
                <w:sz w:val="20"/>
                <w:szCs w:val="20"/>
              </w:rPr>
            </w:pPr>
          </w:p>
          <w:p w14:paraId="03CDD294" w14:textId="5A6ECA09" w:rsidR="00944E7A" w:rsidRDefault="00944E7A" w:rsidP="005D4813">
            <w:pPr>
              <w:autoSpaceDE w:val="0"/>
              <w:autoSpaceDN w:val="0"/>
              <w:spacing w:before="0"/>
              <w:ind w:hanging="284"/>
              <w:jc w:val="center"/>
              <w:rPr>
                <w:sz w:val="20"/>
                <w:szCs w:val="20"/>
              </w:rPr>
            </w:pPr>
          </w:p>
          <w:p w14:paraId="6749A9F0" w14:textId="6E5A9027" w:rsidR="00944E7A" w:rsidRDefault="00944E7A" w:rsidP="005D4813">
            <w:pPr>
              <w:autoSpaceDE w:val="0"/>
              <w:autoSpaceDN w:val="0"/>
              <w:spacing w:before="0"/>
              <w:ind w:hanging="284"/>
              <w:jc w:val="center"/>
              <w:rPr>
                <w:sz w:val="20"/>
                <w:szCs w:val="20"/>
              </w:rPr>
            </w:pPr>
          </w:p>
          <w:p w14:paraId="23591C89" w14:textId="64AE41F5" w:rsidR="00944E7A" w:rsidRDefault="00944E7A" w:rsidP="005D4813">
            <w:pPr>
              <w:autoSpaceDE w:val="0"/>
              <w:autoSpaceDN w:val="0"/>
              <w:spacing w:before="0"/>
              <w:ind w:hanging="284"/>
              <w:jc w:val="center"/>
              <w:rPr>
                <w:sz w:val="20"/>
                <w:szCs w:val="20"/>
              </w:rPr>
            </w:pPr>
          </w:p>
          <w:p w14:paraId="0C255230" w14:textId="275B01A3" w:rsidR="00944E7A" w:rsidRDefault="00944E7A" w:rsidP="005D4813">
            <w:pPr>
              <w:autoSpaceDE w:val="0"/>
              <w:autoSpaceDN w:val="0"/>
              <w:spacing w:before="0"/>
              <w:ind w:hanging="284"/>
              <w:jc w:val="center"/>
              <w:rPr>
                <w:sz w:val="20"/>
                <w:szCs w:val="20"/>
              </w:rPr>
            </w:pPr>
          </w:p>
          <w:p w14:paraId="695A869B" w14:textId="5895D30E" w:rsidR="00944E7A" w:rsidRDefault="00944E7A" w:rsidP="005D4813">
            <w:pPr>
              <w:autoSpaceDE w:val="0"/>
              <w:autoSpaceDN w:val="0"/>
              <w:spacing w:before="0"/>
              <w:ind w:hanging="284"/>
              <w:jc w:val="center"/>
              <w:rPr>
                <w:sz w:val="20"/>
                <w:szCs w:val="20"/>
              </w:rPr>
            </w:pPr>
          </w:p>
          <w:p w14:paraId="06CEA77E" w14:textId="5D1B63DA" w:rsidR="00944E7A" w:rsidRDefault="00944E7A" w:rsidP="005D4813">
            <w:pPr>
              <w:autoSpaceDE w:val="0"/>
              <w:autoSpaceDN w:val="0"/>
              <w:spacing w:before="0"/>
              <w:ind w:hanging="284"/>
              <w:jc w:val="center"/>
              <w:rPr>
                <w:sz w:val="20"/>
                <w:szCs w:val="20"/>
              </w:rPr>
            </w:pPr>
          </w:p>
          <w:p w14:paraId="7ED2889E" w14:textId="5060A16B" w:rsidR="00944E7A" w:rsidRDefault="00944E7A" w:rsidP="005D4813">
            <w:pPr>
              <w:autoSpaceDE w:val="0"/>
              <w:autoSpaceDN w:val="0"/>
              <w:spacing w:before="0"/>
              <w:ind w:hanging="284"/>
              <w:jc w:val="center"/>
              <w:rPr>
                <w:sz w:val="20"/>
                <w:szCs w:val="20"/>
              </w:rPr>
            </w:pPr>
          </w:p>
          <w:p w14:paraId="261D67E1" w14:textId="5B35C78F" w:rsidR="00944E7A" w:rsidRDefault="00944E7A" w:rsidP="005D4813">
            <w:pPr>
              <w:autoSpaceDE w:val="0"/>
              <w:autoSpaceDN w:val="0"/>
              <w:spacing w:before="0"/>
              <w:ind w:hanging="284"/>
              <w:jc w:val="center"/>
              <w:rPr>
                <w:sz w:val="20"/>
                <w:szCs w:val="20"/>
              </w:rPr>
            </w:pPr>
          </w:p>
          <w:p w14:paraId="3935A5F8" w14:textId="58570AB2" w:rsidR="00944E7A" w:rsidRDefault="00944E7A" w:rsidP="005D4813">
            <w:pPr>
              <w:autoSpaceDE w:val="0"/>
              <w:autoSpaceDN w:val="0"/>
              <w:spacing w:before="0"/>
              <w:ind w:hanging="284"/>
              <w:jc w:val="center"/>
              <w:rPr>
                <w:sz w:val="20"/>
                <w:szCs w:val="20"/>
              </w:rPr>
            </w:pPr>
          </w:p>
          <w:p w14:paraId="1E422C1A" w14:textId="51198C53" w:rsidR="00944E7A" w:rsidRDefault="00944E7A" w:rsidP="005D4813">
            <w:pPr>
              <w:autoSpaceDE w:val="0"/>
              <w:autoSpaceDN w:val="0"/>
              <w:spacing w:before="0"/>
              <w:ind w:hanging="284"/>
              <w:jc w:val="center"/>
              <w:rPr>
                <w:sz w:val="20"/>
                <w:szCs w:val="20"/>
              </w:rPr>
            </w:pPr>
          </w:p>
          <w:p w14:paraId="5C2930C8" w14:textId="45A782A3" w:rsidR="00944E7A" w:rsidRDefault="00944E7A" w:rsidP="005D4813">
            <w:pPr>
              <w:autoSpaceDE w:val="0"/>
              <w:autoSpaceDN w:val="0"/>
              <w:spacing w:before="0"/>
              <w:ind w:hanging="284"/>
              <w:jc w:val="center"/>
              <w:rPr>
                <w:sz w:val="20"/>
                <w:szCs w:val="20"/>
              </w:rPr>
            </w:pPr>
          </w:p>
          <w:p w14:paraId="464B89BF" w14:textId="39BA80B6" w:rsidR="00944E7A" w:rsidRDefault="00944E7A" w:rsidP="005D4813">
            <w:pPr>
              <w:autoSpaceDE w:val="0"/>
              <w:autoSpaceDN w:val="0"/>
              <w:spacing w:before="0"/>
              <w:ind w:hanging="284"/>
              <w:jc w:val="center"/>
              <w:rPr>
                <w:sz w:val="20"/>
                <w:szCs w:val="20"/>
              </w:rPr>
            </w:pPr>
          </w:p>
          <w:p w14:paraId="42E8A1E8" w14:textId="10FE9E92" w:rsidR="00944E7A" w:rsidRDefault="00944E7A" w:rsidP="005D4813">
            <w:pPr>
              <w:autoSpaceDE w:val="0"/>
              <w:autoSpaceDN w:val="0"/>
              <w:spacing w:before="0"/>
              <w:ind w:hanging="284"/>
              <w:jc w:val="center"/>
              <w:rPr>
                <w:sz w:val="20"/>
                <w:szCs w:val="20"/>
              </w:rPr>
            </w:pPr>
          </w:p>
          <w:p w14:paraId="7014794A" w14:textId="77777777" w:rsidR="00E15465" w:rsidRDefault="00E15465" w:rsidP="005D4813">
            <w:pPr>
              <w:autoSpaceDE w:val="0"/>
              <w:autoSpaceDN w:val="0"/>
              <w:spacing w:before="0"/>
              <w:ind w:hanging="284"/>
              <w:jc w:val="center"/>
              <w:rPr>
                <w:sz w:val="20"/>
                <w:szCs w:val="20"/>
              </w:rPr>
            </w:pPr>
          </w:p>
          <w:p w14:paraId="2ABC2682" w14:textId="77777777" w:rsidR="00E15465" w:rsidRDefault="00E15465" w:rsidP="005D4813">
            <w:pPr>
              <w:autoSpaceDE w:val="0"/>
              <w:autoSpaceDN w:val="0"/>
              <w:spacing w:before="0"/>
              <w:ind w:hanging="284"/>
              <w:jc w:val="center"/>
              <w:rPr>
                <w:sz w:val="20"/>
                <w:szCs w:val="20"/>
              </w:rPr>
            </w:pPr>
          </w:p>
          <w:p w14:paraId="0FFEDF43" w14:textId="2BD524AD" w:rsidR="00E15465" w:rsidRDefault="00E15465" w:rsidP="005D4813">
            <w:pPr>
              <w:autoSpaceDE w:val="0"/>
              <w:autoSpaceDN w:val="0"/>
              <w:spacing w:before="0"/>
              <w:ind w:hanging="284"/>
              <w:jc w:val="center"/>
              <w:rPr>
                <w:sz w:val="20"/>
                <w:szCs w:val="20"/>
              </w:rPr>
            </w:pPr>
          </w:p>
          <w:p w14:paraId="0A3CDAEF" w14:textId="26808D13" w:rsidR="00E63B3B" w:rsidRDefault="00E63B3B" w:rsidP="005D4813">
            <w:pPr>
              <w:autoSpaceDE w:val="0"/>
              <w:autoSpaceDN w:val="0"/>
              <w:spacing w:before="0"/>
              <w:ind w:hanging="284"/>
              <w:jc w:val="center"/>
              <w:rPr>
                <w:sz w:val="20"/>
                <w:szCs w:val="20"/>
              </w:rPr>
            </w:pPr>
          </w:p>
          <w:p w14:paraId="2CB0D02B" w14:textId="1BE2A30C" w:rsidR="005107BE" w:rsidRDefault="005107BE" w:rsidP="005D4813">
            <w:pPr>
              <w:autoSpaceDE w:val="0"/>
              <w:autoSpaceDN w:val="0"/>
              <w:spacing w:before="0"/>
              <w:ind w:hanging="284"/>
              <w:jc w:val="center"/>
              <w:rPr>
                <w:sz w:val="20"/>
                <w:szCs w:val="20"/>
              </w:rPr>
            </w:pPr>
          </w:p>
          <w:p w14:paraId="6095C572" w14:textId="3E5605E5" w:rsidR="005107BE" w:rsidRDefault="005107BE" w:rsidP="005D4813">
            <w:pPr>
              <w:autoSpaceDE w:val="0"/>
              <w:autoSpaceDN w:val="0"/>
              <w:spacing w:before="0"/>
              <w:ind w:hanging="284"/>
              <w:jc w:val="center"/>
              <w:rPr>
                <w:sz w:val="20"/>
                <w:szCs w:val="20"/>
              </w:rPr>
            </w:pPr>
          </w:p>
          <w:p w14:paraId="052CE8C7" w14:textId="340C7E59" w:rsidR="005107BE" w:rsidRDefault="005107BE" w:rsidP="005D4813">
            <w:pPr>
              <w:autoSpaceDE w:val="0"/>
              <w:autoSpaceDN w:val="0"/>
              <w:spacing w:before="0"/>
              <w:ind w:hanging="284"/>
              <w:jc w:val="center"/>
              <w:rPr>
                <w:sz w:val="20"/>
                <w:szCs w:val="20"/>
              </w:rPr>
            </w:pPr>
          </w:p>
          <w:p w14:paraId="5E57E995" w14:textId="20CCC62A" w:rsidR="005107BE" w:rsidRDefault="005107BE" w:rsidP="005D4813">
            <w:pPr>
              <w:autoSpaceDE w:val="0"/>
              <w:autoSpaceDN w:val="0"/>
              <w:spacing w:before="0"/>
              <w:ind w:hanging="284"/>
              <w:jc w:val="center"/>
              <w:rPr>
                <w:sz w:val="20"/>
                <w:szCs w:val="20"/>
              </w:rPr>
            </w:pPr>
          </w:p>
          <w:p w14:paraId="6ADAF067" w14:textId="42FCB869" w:rsidR="005107BE" w:rsidRDefault="005107BE" w:rsidP="005D4813">
            <w:pPr>
              <w:autoSpaceDE w:val="0"/>
              <w:autoSpaceDN w:val="0"/>
              <w:spacing w:before="0"/>
              <w:ind w:hanging="284"/>
              <w:jc w:val="center"/>
              <w:rPr>
                <w:sz w:val="20"/>
                <w:szCs w:val="20"/>
              </w:rPr>
            </w:pPr>
          </w:p>
          <w:p w14:paraId="743B606B" w14:textId="1ACEC03A" w:rsidR="005107BE" w:rsidRDefault="005107BE" w:rsidP="005D4813">
            <w:pPr>
              <w:autoSpaceDE w:val="0"/>
              <w:autoSpaceDN w:val="0"/>
              <w:spacing w:before="0"/>
              <w:ind w:hanging="284"/>
              <w:jc w:val="center"/>
              <w:rPr>
                <w:sz w:val="20"/>
                <w:szCs w:val="20"/>
              </w:rPr>
            </w:pPr>
          </w:p>
          <w:p w14:paraId="08B1309D" w14:textId="1742D7E1" w:rsidR="005107BE" w:rsidRDefault="005107BE" w:rsidP="005D4813">
            <w:pPr>
              <w:autoSpaceDE w:val="0"/>
              <w:autoSpaceDN w:val="0"/>
              <w:spacing w:before="0"/>
              <w:ind w:hanging="284"/>
              <w:jc w:val="center"/>
              <w:rPr>
                <w:sz w:val="20"/>
                <w:szCs w:val="20"/>
              </w:rPr>
            </w:pPr>
          </w:p>
          <w:p w14:paraId="7A607F78" w14:textId="7013D433" w:rsidR="005107BE" w:rsidRDefault="005107BE" w:rsidP="005D4813">
            <w:pPr>
              <w:autoSpaceDE w:val="0"/>
              <w:autoSpaceDN w:val="0"/>
              <w:spacing w:before="0"/>
              <w:ind w:hanging="284"/>
              <w:jc w:val="center"/>
              <w:rPr>
                <w:sz w:val="20"/>
                <w:szCs w:val="20"/>
              </w:rPr>
            </w:pPr>
          </w:p>
          <w:p w14:paraId="43C08FC7" w14:textId="3334A8DC" w:rsidR="005107BE" w:rsidRDefault="005107BE" w:rsidP="005D4813">
            <w:pPr>
              <w:autoSpaceDE w:val="0"/>
              <w:autoSpaceDN w:val="0"/>
              <w:spacing w:before="0"/>
              <w:ind w:hanging="284"/>
              <w:jc w:val="center"/>
              <w:rPr>
                <w:sz w:val="20"/>
                <w:szCs w:val="20"/>
              </w:rPr>
            </w:pPr>
          </w:p>
          <w:p w14:paraId="063EC1CA" w14:textId="160BB7C6" w:rsidR="005107BE" w:rsidRDefault="005107BE" w:rsidP="005D4813">
            <w:pPr>
              <w:autoSpaceDE w:val="0"/>
              <w:autoSpaceDN w:val="0"/>
              <w:spacing w:before="0"/>
              <w:ind w:hanging="284"/>
              <w:jc w:val="center"/>
              <w:rPr>
                <w:sz w:val="20"/>
                <w:szCs w:val="20"/>
              </w:rPr>
            </w:pPr>
          </w:p>
          <w:p w14:paraId="5A95EEA3" w14:textId="67B4FBDF" w:rsidR="005107BE" w:rsidRDefault="005107BE" w:rsidP="005D4813">
            <w:pPr>
              <w:autoSpaceDE w:val="0"/>
              <w:autoSpaceDN w:val="0"/>
              <w:spacing w:before="0"/>
              <w:ind w:hanging="284"/>
              <w:jc w:val="center"/>
              <w:rPr>
                <w:sz w:val="20"/>
                <w:szCs w:val="20"/>
              </w:rPr>
            </w:pPr>
          </w:p>
          <w:p w14:paraId="252F84DD" w14:textId="77777777" w:rsidR="005107BE" w:rsidRDefault="005107BE" w:rsidP="005D4813">
            <w:pPr>
              <w:autoSpaceDE w:val="0"/>
              <w:autoSpaceDN w:val="0"/>
              <w:spacing w:before="0"/>
              <w:ind w:hanging="284"/>
              <w:jc w:val="center"/>
              <w:rPr>
                <w:sz w:val="20"/>
                <w:szCs w:val="20"/>
              </w:rPr>
            </w:pPr>
          </w:p>
          <w:p w14:paraId="2AECDB5D" w14:textId="756627D7" w:rsidR="00E15465" w:rsidRDefault="00E15465" w:rsidP="005D4813">
            <w:pPr>
              <w:autoSpaceDE w:val="0"/>
              <w:autoSpaceDN w:val="0"/>
              <w:spacing w:before="0"/>
              <w:ind w:hanging="284"/>
              <w:jc w:val="center"/>
              <w:rPr>
                <w:sz w:val="20"/>
                <w:szCs w:val="20"/>
              </w:rPr>
            </w:pPr>
          </w:p>
          <w:p w14:paraId="13160C80" w14:textId="572B8D1C" w:rsidR="00944E7A" w:rsidRDefault="00944E7A" w:rsidP="005D4813">
            <w:pPr>
              <w:autoSpaceDE w:val="0"/>
              <w:autoSpaceDN w:val="0"/>
              <w:spacing w:before="0"/>
              <w:ind w:hanging="284"/>
              <w:jc w:val="center"/>
              <w:rPr>
                <w:sz w:val="20"/>
                <w:szCs w:val="20"/>
              </w:rPr>
            </w:pPr>
            <w:r>
              <w:rPr>
                <w:sz w:val="20"/>
                <w:szCs w:val="20"/>
              </w:rPr>
              <w:t xml:space="preserve">Č </w:t>
            </w:r>
            <w:r w:rsidR="00E63B3B">
              <w:rPr>
                <w:sz w:val="20"/>
                <w:szCs w:val="20"/>
              </w:rPr>
              <w:t>II</w:t>
            </w:r>
          </w:p>
          <w:p w14:paraId="5BC830F3" w14:textId="4BE6FB32" w:rsidR="00944E7A" w:rsidRDefault="00944E7A" w:rsidP="005D4813">
            <w:pPr>
              <w:autoSpaceDE w:val="0"/>
              <w:autoSpaceDN w:val="0"/>
              <w:spacing w:before="0"/>
              <w:ind w:hanging="284"/>
              <w:jc w:val="center"/>
              <w:rPr>
                <w:sz w:val="20"/>
                <w:szCs w:val="20"/>
              </w:rPr>
            </w:pPr>
            <w:r>
              <w:rPr>
                <w:sz w:val="20"/>
                <w:szCs w:val="20"/>
              </w:rPr>
              <w:t>O 1</w:t>
            </w:r>
            <w:r w:rsidR="00E63B3B">
              <w:rPr>
                <w:sz w:val="20"/>
                <w:szCs w:val="20"/>
              </w:rPr>
              <w:t>6</w:t>
            </w:r>
          </w:p>
          <w:p w14:paraId="0292A4A5" w14:textId="77777777" w:rsidR="00944E7A" w:rsidRDefault="00944E7A" w:rsidP="005D4813">
            <w:pPr>
              <w:autoSpaceDE w:val="0"/>
              <w:autoSpaceDN w:val="0"/>
              <w:spacing w:before="0"/>
              <w:ind w:hanging="284"/>
              <w:jc w:val="center"/>
              <w:rPr>
                <w:sz w:val="20"/>
                <w:szCs w:val="20"/>
              </w:rPr>
            </w:pPr>
          </w:p>
          <w:p w14:paraId="173D81DD" w14:textId="16D849C4" w:rsidR="00944E7A" w:rsidRDefault="00944E7A" w:rsidP="005D4813">
            <w:pPr>
              <w:autoSpaceDE w:val="0"/>
              <w:autoSpaceDN w:val="0"/>
              <w:spacing w:before="0"/>
              <w:ind w:hanging="284"/>
              <w:jc w:val="center"/>
              <w:rPr>
                <w:sz w:val="20"/>
                <w:szCs w:val="20"/>
              </w:rPr>
            </w:pPr>
            <w:r>
              <w:rPr>
                <w:sz w:val="20"/>
                <w:szCs w:val="20"/>
              </w:rPr>
              <w:t xml:space="preserve">§ 21 </w:t>
            </w:r>
          </w:p>
          <w:p w14:paraId="2D1A87DB" w14:textId="12E7487C" w:rsidR="00944E7A" w:rsidRDefault="00944E7A" w:rsidP="005D4813">
            <w:pPr>
              <w:autoSpaceDE w:val="0"/>
              <w:autoSpaceDN w:val="0"/>
              <w:spacing w:before="0"/>
              <w:ind w:hanging="284"/>
              <w:jc w:val="center"/>
              <w:rPr>
                <w:sz w:val="20"/>
                <w:szCs w:val="20"/>
              </w:rPr>
            </w:pPr>
            <w:r>
              <w:rPr>
                <w:sz w:val="20"/>
                <w:szCs w:val="20"/>
              </w:rPr>
              <w:t>O 5</w:t>
            </w:r>
          </w:p>
          <w:p w14:paraId="65F92EDB" w14:textId="77777777" w:rsidR="005D4813" w:rsidRDefault="005D4813" w:rsidP="006E1297">
            <w:pPr>
              <w:autoSpaceDE w:val="0"/>
              <w:autoSpaceDN w:val="0"/>
              <w:spacing w:before="0"/>
              <w:ind w:hanging="284"/>
              <w:jc w:val="center"/>
              <w:rPr>
                <w:sz w:val="20"/>
                <w:szCs w:val="20"/>
              </w:rPr>
            </w:pPr>
          </w:p>
          <w:p w14:paraId="1F071330" w14:textId="04A3630E" w:rsidR="005D4813" w:rsidRDefault="005D4813" w:rsidP="006E1297">
            <w:pPr>
              <w:autoSpaceDE w:val="0"/>
              <w:autoSpaceDN w:val="0"/>
              <w:spacing w:before="0"/>
              <w:ind w:hanging="284"/>
              <w:jc w:val="center"/>
              <w:rPr>
                <w:sz w:val="20"/>
                <w:szCs w:val="20"/>
              </w:rPr>
            </w:pPr>
          </w:p>
          <w:p w14:paraId="0B1BC5D0" w14:textId="5097DD60" w:rsidR="00944E7A" w:rsidRDefault="00944E7A" w:rsidP="006E1297">
            <w:pPr>
              <w:autoSpaceDE w:val="0"/>
              <w:autoSpaceDN w:val="0"/>
              <w:spacing w:before="0"/>
              <w:ind w:hanging="284"/>
              <w:jc w:val="center"/>
              <w:rPr>
                <w:sz w:val="20"/>
                <w:szCs w:val="20"/>
              </w:rPr>
            </w:pPr>
          </w:p>
          <w:p w14:paraId="6D147D8B" w14:textId="4C09F439" w:rsidR="00944E7A" w:rsidRDefault="00944E7A" w:rsidP="006E1297">
            <w:pPr>
              <w:autoSpaceDE w:val="0"/>
              <w:autoSpaceDN w:val="0"/>
              <w:spacing w:before="0"/>
              <w:ind w:hanging="284"/>
              <w:jc w:val="center"/>
              <w:rPr>
                <w:sz w:val="20"/>
                <w:szCs w:val="20"/>
              </w:rPr>
            </w:pPr>
          </w:p>
          <w:p w14:paraId="34EB02B4" w14:textId="3E7FE913" w:rsidR="00944E7A" w:rsidRDefault="00944E7A" w:rsidP="006E1297">
            <w:pPr>
              <w:autoSpaceDE w:val="0"/>
              <w:autoSpaceDN w:val="0"/>
              <w:spacing w:before="0"/>
              <w:ind w:hanging="284"/>
              <w:jc w:val="center"/>
              <w:rPr>
                <w:sz w:val="20"/>
                <w:szCs w:val="20"/>
              </w:rPr>
            </w:pPr>
          </w:p>
          <w:p w14:paraId="4C1D4D1A" w14:textId="3F9C7C0D" w:rsidR="00944E7A" w:rsidRDefault="00944E7A" w:rsidP="006E1297">
            <w:pPr>
              <w:autoSpaceDE w:val="0"/>
              <w:autoSpaceDN w:val="0"/>
              <w:spacing w:before="0"/>
              <w:ind w:hanging="284"/>
              <w:jc w:val="center"/>
              <w:rPr>
                <w:sz w:val="20"/>
                <w:szCs w:val="20"/>
              </w:rPr>
            </w:pPr>
          </w:p>
          <w:p w14:paraId="714FDCE8" w14:textId="246FD3EA" w:rsidR="00944E7A" w:rsidRDefault="00944E7A" w:rsidP="006E1297">
            <w:pPr>
              <w:autoSpaceDE w:val="0"/>
              <w:autoSpaceDN w:val="0"/>
              <w:spacing w:before="0"/>
              <w:ind w:hanging="284"/>
              <w:jc w:val="center"/>
              <w:rPr>
                <w:sz w:val="20"/>
                <w:szCs w:val="20"/>
              </w:rPr>
            </w:pPr>
          </w:p>
          <w:p w14:paraId="712181BC" w14:textId="0C447CB9" w:rsidR="00944E7A" w:rsidRDefault="00944E7A" w:rsidP="006E1297">
            <w:pPr>
              <w:autoSpaceDE w:val="0"/>
              <w:autoSpaceDN w:val="0"/>
              <w:spacing w:before="0"/>
              <w:ind w:hanging="284"/>
              <w:jc w:val="center"/>
              <w:rPr>
                <w:sz w:val="20"/>
                <w:szCs w:val="20"/>
              </w:rPr>
            </w:pPr>
          </w:p>
          <w:p w14:paraId="3A71807A" w14:textId="08CB21A5" w:rsidR="00944E7A" w:rsidRDefault="00944E7A" w:rsidP="006E1297">
            <w:pPr>
              <w:autoSpaceDE w:val="0"/>
              <w:autoSpaceDN w:val="0"/>
              <w:spacing w:before="0"/>
              <w:ind w:hanging="284"/>
              <w:jc w:val="center"/>
              <w:rPr>
                <w:sz w:val="20"/>
                <w:szCs w:val="20"/>
              </w:rPr>
            </w:pPr>
          </w:p>
          <w:p w14:paraId="73D67DD2" w14:textId="2F30989F" w:rsidR="00944E7A" w:rsidRDefault="00944E7A" w:rsidP="006E1297">
            <w:pPr>
              <w:autoSpaceDE w:val="0"/>
              <w:autoSpaceDN w:val="0"/>
              <w:spacing w:before="0"/>
              <w:ind w:hanging="284"/>
              <w:jc w:val="center"/>
              <w:rPr>
                <w:sz w:val="20"/>
                <w:szCs w:val="20"/>
              </w:rPr>
            </w:pPr>
          </w:p>
          <w:p w14:paraId="765BCFA5" w14:textId="64035D23" w:rsidR="00944E7A" w:rsidRDefault="00944E7A" w:rsidP="006E1297">
            <w:pPr>
              <w:autoSpaceDE w:val="0"/>
              <w:autoSpaceDN w:val="0"/>
              <w:spacing w:before="0"/>
              <w:ind w:hanging="284"/>
              <w:jc w:val="center"/>
              <w:rPr>
                <w:sz w:val="20"/>
                <w:szCs w:val="20"/>
              </w:rPr>
            </w:pPr>
          </w:p>
          <w:p w14:paraId="222771E6" w14:textId="607A630E" w:rsidR="007D1AF7" w:rsidRDefault="007D1AF7" w:rsidP="00944E7A">
            <w:pPr>
              <w:autoSpaceDE w:val="0"/>
              <w:autoSpaceDN w:val="0"/>
              <w:spacing w:before="0"/>
              <w:ind w:hanging="284"/>
              <w:jc w:val="center"/>
              <w:rPr>
                <w:sz w:val="20"/>
                <w:szCs w:val="20"/>
              </w:rPr>
            </w:pPr>
          </w:p>
          <w:p w14:paraId="52370439" w14:textId="77777777" w:rsidR="005107BE" w:rsidRDefault="005107BE" w:rsidP="00944E7A">
            <w:pPr>
              <w:autoSpaceDE w:val="0"/>
              <w:autoSpaceDN w:val="0"/>
              <w:spacing w:before="0"/>
              <w:ind w:hanging="284"/>
              <w:jc w:val="center"/>
              <w:rPr>
                <w:sz w:val="20"/>
                <w:szCs w:val="20"/>
              </w:rPr>
            </w:pPr>
          </w:p>
          <w:p w14:paraId="508FF897" w14:textId="67AD9FE0" w:rsidR="007D1AF7" w:rsidRDefault="007D1AF7" w:rsidP="00944E7A">
            <w:pPr>
              <w:autoSpaceDE w:val="0"/>
              <w:autoSpaceDN w:val="0"/>
              <w:spacing w:before="0"/>
              <w:ind w:hanging="284"/>
              <w:jc w:val="center"/>
              <w:rPr>
                <w:sz w:val="20"/>
                <w:szCs w:val="20"/>
              </w:rPr>
            </w:pPr>
          </w:p>
          <w:p w14:paraId="0ADB4286" w14:textId="77777777" w:rsidR="005107BE" w:rsidRDefault="005107BE" w:rsidP="00944E7A">
            <w:pPr>
              <w:autoSpaceDE w:val="0"/>
              <w:autoSpaceDN w:val="0"/>
              <w:spacing w:before="0"/>
              <w:ind w:hanging="284"/>
              <w:jc w:val="center"/>
              <w:rPr>
                <w:sz w:val="20"/>
                <w:szCs w:val="20"/>
              </w:rPr>
            </w:pPr>
          </w:p>
          <w:p w14:paraId="3DF664F7" w14:textId="123EC420" w:rsidR="00944E7A" w:rsidRDefault="00944E7A" w:rsidP="00944E7A">
            <w:pPr>
              <w:autoSpaceDE w:val="0"/>
              <w:autoSpaceDN w:val="0"/>
              <w:spacing w:before="0"/>
              <w:ind w:hanging="284"/>
              <w:jc w:val="center"/>
              <w:rPr>
                <w:sz w:val="20"/>
                <w:szCs w:val="20"/>
              </w:rPr>
            </w:pPr>
            <w:r>
              <w:rPr>
                <w:sz w:val="20"/>
                <w:szCs w:val="20"/>
              </w:rPr>
              <w:t xml:space="preserve">Č </w:t>
            </w:r>
            <w:r w:rsidR="00E63B3B">
              <w:rPr>
                <w:sz w:val="20"/>
                <w:szCs w:val="20"/>
              </w:rPr>
              <w:t>II</w:t>
            </w:r>
          </w:p>
          <w:p w14:paraId="308C3AC9" w14:textId="71E5C062" w:rsidR="00944E7A" w:rsidRDefault="00944E7A" w:rsidP="00944E7A">
            <w:pPr>
              <w:autoSpaceDE w:val="0"/>
              <w:autoSpaceDN w:val="0"/>
              <w:spacing w:before="0"/>
              <w:ind w:hanging="284"/>
              <w:jc w:val="center"/>
              <w:rPr>
                <w:sz w:val="20"/>
                <w:szCs w:val="20"/>
              </w:rPr>
            </w:pPr>
            <w:r>
              <w:rPr>
                <w:sz w:val="20"/>
                <w:szCs w:val="20"/>
              </w:rPr>
              <w:t>O 1</w:t>
            </w:r>
            <w:r w:rsidR="003D36B1">
              <w:rPr>
                <w:sz w:val="20"/>
                <w:szCs w:val="20"/>
              </w:rPr>
              <w:t>6</w:t>
            </w:r>
          </w:p>
          <w:p w14:paraId="0EB80FCF" w14:textId="77777777" w:rsidR="00944E7A" w:rsidRDefault="00944E7A" w:rsidP="00944E7A">
            <w:pPr>
              <w:autoSpaceDE w:val="0"/>
              <w:autoSpaceDN w:val="0"/>
              <w:spacing w:before="0"/>
              <w:ind w:hanging="284"/>
              <w:jc w:val="center"/>
              <w:rPr>
                <w:sz w:val="20"/>
                <w:szCs w:val="20"/>
              </w:rPr>
            </w:pPr>
          </w:p>
          <w:p w14:paraId="4643230F" w14:textId="77777777" w:rsidR="00944E7A" w:rsidRDefault="00944E7A" w:rsidP="00944E7A">
            <w:pPr>
              <w:autoSpaceDE w:val="0"/>
              <w:autoSpaceDN w:val="0"/>
              <w:spacing w:before="0"/>
              <w:ind w:hanging="284"/>
              <w:jc w:val="center"/>
              <w:rPr>
                <w:sz w:val="20"/>
                <w:szCs w:val="20"/>
              </w:rPr>
            </w:pPr>
            <w:r>
              <w:rPr>
                <w:sz w:val="20"/>
                <w:szCs w:val="20"/>
              </w:rPr>
              <w:t xml:space="preserve">§ 21 </w:t>
            </w:r>
          </w:p>
          <w:p w14:paraId="18A4CC65" w14:textId="0E12EDC6" w:rsidR="00944E7A" w:rsidRDefault="00944E7A" w:rsidP="00944E7A">
            <w:pPr>
              <w:autoSpaceDE w:val="0"/>
              <w:autoSpaceDN w:val="0"/>
              <w:spacing w:before="0"/>
              <w:ind w:hanging="284"/>
              <w:jc w:val="center"/>
              <w:rPr>
                <w:sz w:val="20"/>
                <w:szCs w:val="20"/>
              </w:rPr>
            </w:pPr>
            <w:r>
              <w:rPr>
                <w:sz w:val="20"/>
                <w:szCs w:val="20"/>
              </w:rPr>
              <w:t>O 6</w:t>
            </w:r>
          </w:p>
          <w:p w14:paraId="366AAF9F" w14:textId="77777777" w:rsidR="00944E7A" w:rsidRDefault="00944E7A" w:rsidP="006E1297">
            <w:pPr>
              <w:autoSpaceDE w:val="0"/>
              <w:autoSpaceDN w:val="0"/>
              <w:spacing w:before="0"/>
              <w:ind w:hanging="284"/>
              <w:jc w:val="center"/>
              <w:rPr>
                <w:sz w:val="20"/>
                <w:szCs w:val="20"/>
              </w:rPr>
            </w:pPr>
          </w:p>
          <w:p w14:paraId="6131E464" w14:textId="77777777" w:rsidR="005D4813" w:rsidRDefault="005D4813" w:rsidP="006E1297">
            <w:pPr>
              <w:autoSpaceDE w:val="0"/>
              <w:autoSpaceDN w:val="0"/>
              <w:spacing w:before="0"/>
              <w:ind w:hanging="284"/>
              <w:jc w:val="center"/>
              <w:rPr>
                <w:sz w:val="20"/>
                <w:szCs w:val="20"/>
              </w:rPr>
            </w:pPr>
          </w:p>
          <w:p w14:paraId="1442CA15" w14:textId="77777777" w:rsidR="00944E7A" w:rsidRDefault="00944E7A" w:rsidP="006E1297">
            <w:pPr>
              <w:autoSpaceDE w:val="0"/>
              <w:autoSpaceDN w:val="0"/>
              <w:spacing w:before="0"/>
              <w:ind w:hanging="284"/>
              <w:jc w:val="center"/>
              <w:rPr>
                <w:sz w:val="20"/>
                <w:szCs w:val="20"/>
              </w:rPr>
            </w:pPr>
          </w:p>
          <w:p w14:paraId="3D17E60D" w14:textId="77777777" w:rsidR="00944E7A" w:rsidRDefault="00944E7A" w:rsidP="006E1297">
            <w:pPr>
              <w:autoSpaceDE w:val="0"/>
              <w:autoSpaceDN w:val="0"/>
              <w:spacing w:before="0"/>
              <w:ind w:hanging="284"/>
              <w:jc w:val="center"/>
              <w:rPr>
                <w:sz w:val="20"/>
                <w:szCs w:val="20"/>
              </w:rPr>
            </w:pPr>
          </w:p>
          <w:p w14:paraId="4831536B" w14:textId="77777777" w:rsidR="00944E7A" w:rsidRDefault="00944E7A" w:rsidP="006E1297">
            <w:pPr>
              <w:autoSpaceDE w:val="0"/>
              <w:autoSpaceDN w:val="0"/>
              <w:spacing w:before="0"/>
              <w:ind w:hanging="284"/>
              <w:jc w:val="center"/>
              <w:rPr>
                <w:sz w:val="20"/>
                <w:szCs w:val="20"/>
              </w:rPr>
            </w:pPr>
          </w:p>
          <w:p w14:paraId="2A4FA343" w14:textId="77777777" w:rsidR="00944E7A" w:rsidRDefault="00944E7A" w:rsidP="006E1297">
            <w:pPr>
              <w:autoSpaceDE w:val="0"/>
              <w:autoSpaceDN w:val="0"/>
              <w:spacing w:before="0"/>
              <w:ind w:hanging="284"/>
              <w:jc w:val="center"/>
              <w:rPr>
                <w:sz w:val="20"/>
                <w:szCs w:val="20"/>
              </w:rPr>
            </w:pPr>
          </w:p>
          <w:p w14:paraId="2DE59AC9" w14:textId="77777777" w:rsidR="00944E7A" w:rsidRDefault="00944E7A" w:rsidP="006E1297">
            <w:pPr>
              <w:autoSpaceDE w:val="0"/>
              <w:autoSpaceDN w:val="0"/>
              <w:spacing w:before="0"/>
              <w:ind w:hanging="284"/>
              <w:jc w:val="center"/>
              <w:rPr>
                <w:sz w:val="20"/>
                <w:szCs w:val="20"/>
              </w:rPr>
            </w:pPr>
          </w:p>
          <w:p w14:paraId="64D2C3D1" w14:textId="77777777" w:rsidR="00944E7A" w:rsidRDefault="00944E7A" w:rsidP="006E1297">
            <w:pPr>
              <w:autoSpaceDE w:val="0"/>
              <w:autoSpaceDN w:val="0"/>
              <w:spacing w:before="0"/>
              <w:ind w:hanging="284"/>
              <w:jc w:val="center"/>
              <w:rPr>
                <w:sz w:val="20"/>
                <w:szCs w:val="20"/>
              </w:rPr>
            </w:pPr>
          </w:p>
          <w:p w14:paraId="6597CC54" w14:textId="77777777" w:rsidR="00944E7A" w:rsidRDefault="00944E7A" w:rsidP="006E1297">
            <w:pPr>
              <w:autoSpaceDE w:val="0"/>
              <w:autoSpaceDN w:val="0"/>
              <w:spacing w:before="0"/>
              <w:ind w:hanging="284"/>
              <w:jc w:val="center"/>
              <w:rPr>
                <w:sz w:val="20"/>
                <w:szCs w:val="20"/>
              </w:rPr>
            </w:pPr>
          </w:p>
          <w:p w14:paraId="16C1BC56" w14:textId="77777777" w:rsidR="00944E7A" w:rsidRDefault="00944E7A" w:rsidP="006E1297">
            <w:pPr>
              <w:autoSpaceDE w:val="0"/>
              <w:autoSpaceDN w:val="0"/>
              <w:spacing w:before="0"/>
              <w:ind w:hanging="284"/>
              <w:jc w:val="center"/>
              <w:rPr>
                <w:sz w:val="20"/>
                <w:szCs w:val="20"/>
              </w:rPr>
            </w:pPr>
          </w:p>
          <w:p w14:paraId="0FFEF506" w14:textId="77777777" w:rsidR="00944E7A" w:rsidRDefault="00944E7A" w:rsidP="006E1297">
            <w:pPr>
              <w:autoSpaceDE w:val="0"/>
              <w:autoSpaceDN w:val="0"/>
              <w:spacing w:before="0"/>
              <w:ind w:hanging="284"/>
              <w:jc w:val="center"/>
              <w:rPr>
                <w:sz w:val="20"/>
                <w:szCs w:val="20"/>
              </w:rPr>
            </w:pPr>
          </w:p>
          <w:p w14:paraId="3909C708" w14:textId="77777777" w:rsidR="00944E7A" w:rsidRDefault="00944E7A" w:rsidP="006E1297">
            <w:pPr>
              <w:autoSpaceDE w:val="0"/>
              <w:autoSpaceDN w:val="0"/>
              <w:spacing w:before="0"/>
              <w:ind w:hanging="284"/>
              <w:jc w:val="center"/>
              <w:rPr>
                <w:sz w:val="20"/>
                <w:szCs w:val="20"/>
              </w:rPr>
            </w:pPr>
          </w:p>
          <w:p w14:paraId="2978375F" w14:textId="77777777" w:rsidR="00944E7A" w:rsidRDefault="00944E7A" w:rsidP="006E1297">
            <w:pPr>
              <w:autoSpaceDE w:val="0"/>
              <w:autoSpaceDN w:val="0"/>
              <w:spacing w:before="0"/>
              <w:ind w:hanging="284"/>
              <w:jc w:val="center"/>
              <w:rPr>
                <w:sz w:val="20"/>
                <w:szCs w:val="20"/>
              </w:rPr>
            </w:pPr>
          </w:p>
          <w:p w14:paraId="74D6A5D7" w14:textId="4758363F" w:rsidR="00944E7A" w:rsidRDefault="00944E7A" w:rsidP="006E1297">
            <w:pPr>
              <w:autoSpaceDE w:val="0"/>
              <w:autoSpaceDN w:val="0"/>
              <w:spacing w:before="0"/>
              <w:ind w:hanging="284"/>
              <w:jc w:val="center"/>
              <w:rPr>
                <w:sz w:val="20"/>
                <w:szCs w:val="20"/>
              </w:rPr>
            </w:pPr>
          </w:p>
          <w:p w14:paraId="1E25E97A" w14:textId="77777777" w:rsidR="007D1AF7" w:rsidRDefault="007D1AF7" w:rsidP="006E1297">
            <w:pPr>
              <w:autoSpaceDE w:val="0"/>
              <w:autoSpaceDN w:val="0"/>
              <w:spacing w:before="0"/>
              <w:ind w:hanging="284"/>
              <w:jc w:val="center"/>
              <w:rPr>
                <w:sz w:val="20"/>
                <w:szCs w:val="20"/>
              </w:rPr>
            </w:pPr>
          </w:p>
          <w:p w14:paraId="2543DED2" w14:textId="779F746C" w:rsidR="00944E7A" w:rsidRDefault="00944E7A" w:rsidP="00944E7A">
            <w:pPr>
              <w:autoSpaceDE w:val="0"/>
              <w:autoSpaceDN w:val="0"/>
              <w:spacing w:before="0"/>
              <w:ind w:hanging="284"/>
              <w:jc w:val="center"/>
              <w:rPr>
                <w:sz w:val="20"/>
                <w:szCs w:val="20"/>
              </w:rPr>
            </w:pPr>
            <w:r>
              <w:rPr>
                <w:sz w:val="20"/>
                <w:szCs w:val="20"/>
              </w:rPr>
              <w:t xml:space="preserve">Č </w:t>
            </w:r>
            <w:r w:rsidR="00E63B3B">
              <w:rPr>
                <w:sz w:val="20"/>
                <w:szCs w:val="20"/>
              </w:rPr>
              <w:t>II</w:t>
            </w:r>
          </w:p>
          <w:p w14:paraId="37C7EF70" w14:textId="7A764851" w:rsidR="00944E7A" w:rsidRDefault="00944E7A" w:rsidP="00944E7A">
            <w:pPr>
              <w:autoSpaceDE w:val="0"/>
              <w:autoSpaceDN w:val="0"/>
              <w:spacing w:before="0"/>
              <w:ind w:hanging="284"/>
              <w:jc w:val="center"/>
              <w:rPr>
                <w:sz w:val="20"/>
                <w:szCs w:val="20"/>
              </w:rPr>
            </w:pPr>
            <w:r>
              <w:rPr>
                <w:sz w:val="20"/>
                <w:szCs w:val="20"/>
              </w:rPr>
              <w:t>O 1</w:t>
            </w:r>
            <w:r w:rsidR="003D36B1">
              <w:rPr>
                <w:sz w:val="20"/>
                <w:szCs w:val="20"/>
              </w:rPr>
              <w:t>6</w:t>
            </w:r>
          </w:p>
          <w:p w14:paraId="0C396AAA" w14:textId="77777777" w:rsidR="00944E7A" w:rsidRDefault="00944E7A" w:rsidP="00944E7A">
            <w:pPr>
              <w:autoSpaceDE w:val="0"/>
              <w:autoSpaceDN w:val="0"/>
              <w:spacing w:before="0"/>
              <w:ind w:hanging="284"/>
              <w:jc w:val="center"/>
              <w:rPr>
                <w:sz w:val="20"/>
                <w:szCs w:val="20"/>
              </w:rPr>
            </w:pPr>
          </w:p>
          <w:p w14:paraId="11BDC078" w14:textId="77777777" w:rsidR="00944E7A" w:rsidRDefault="00944E7A" w:rsidP="00944E7A">
            <w:pPr>
              <w:autoSpaceDE w:val="0"/>
              <w:autoSpaceDN w:val="0"/>
              <w:spacing w:before="0"/>
              <w:ind w:hanging="284"/>
              <w:jc w:val="center"/>
              <w:rPr>
                <w:sz w:val="20"/>
                <w:szCs w:val="20"/>
              </w:rPr>
            </w:pPr>
            <w:r>
              <w:rPr>
                <w:sz w:val="20"/>
                <w:szCs w:val="20"/>
              </w:rPr>
              <w:t xml:space="preserve">§ 21 </w:t>
            </w:r>
          </w:p>
          <w:p w14:paraId="378D84B9" w14:textId="70499AB7" w:rsidR="00944E7A" w:rsidRDefault="00944E7A" w:rsidP="00944E7A">
            <w:pPr>
              <w:autoSpaceDE w:val="0"/>
              <w:autoSpaceDN w:val="0"/>
              <w:spacing w:before="0"/>
              <w:ind w:hanging="284"/>
              <w:jc w:val="center"/>
              <w:rPr>
                <w:sz w:val="20"/>
                <w:szCs w:val="20"/>
              </w:rPr>
            </w:pPr>
            <w:r>
              <w:rPr>
                <w:sz w:val="20"/>
                <w:szCs w:val="20"/>
              </w:rPr>
              <w:t>O 2</w:t>
            </w:r>
          </w:p>
          <w:p w14:paraId="4C8A1576" w14:textId="445BA303" w:rsidR="00944E7A" w:rsidRDefault="00944E7A" w:rsidP="00944E7A">
            <w:pPr>
              <w:autoSpaceDE w:val="0"/>
              <w:autoSpaceDN w:val="0"/>
              <w:spacing w:before="0"/>
              <w:ind w:hanging="284"/>
              <w:jc w:val="center"/>
              <w:rPr>
                <w:sz w:val="20"/>
                <w:szCs w:val="20"/>
              </w:rPr>
            </w:pPr>
            <w:r>
              <w:rPr>
                <w:sz w:val="20"/>
                <w:szCs w:val="20"/>
              </w:rPr>
              <w:t>P b)</w:t>
            </w:r>
          </w:p>
          <w:p w14:paraId="7C196568" w14:textId="77777777" w:rsidR="00944E7A" w:rsidRDefault="00944E7A" w:rsidP="006E1297">
            <w:pPr>
              <w:autoSpaceDE w:val="0"/>
              <w:autoSpaceDN w:val="0"/>
              <w:spacing w:before="0"/>
              <w:ind w:hanging="284"/>
              <w:jc w:val="center"/>
              <w:rPr>
                <w:sz w:val="20"/>
                <w:szCs w:val="20"/>
              </w:rPr>
            </w:pPr>
          </w:p>
          <w:p w14:paraId="66E00995" w14:textId="77777777" w:rsidR="00944E7A" w:rsidRDefault="00944E7A" w:rsidP="00944E7A">
            <w:pPr>
              <w:autoSpaceDE w:val="0"/>
              <w:autoSpaceDN w:val="0"/>
              <w:spacing w:before="0"/>
              <w:ind w:hanging="284"/>
              <w:rPr>
                <w:sz w:val="20"/>
                <w:szCs w:val="20"/>
              </w:rPr>
            </w:pPr>
          </w:p>
          <w:p w14:paraId="4E01FA3F" w14:textId="534DB330" w:rsidR="00944E7A" w:rsidRPr="00E061A7" w:rsidRDefault="00944E7A" w:rsidP="00944E7A">
            <w:pPr>
              <w:autoSpaceDE w:val="0"/>
              <w:autoSpaceDN w:val="0"/>
              <w:spacing w:before="0"/>
              <w:ind w:hanging="284"/>
              <w:rPr>
                <w:sz w:val="20"/>
                <w:szCs w:val="20"/>
              </w:rPr>
            </w:pPr>
          </w:p>
        </w:tc>
        <w:tc>
          <w:tcPr>
            <w:tcW w:w="3685" w:type="dxa"/>
            <w:tcBorders>
              <w:top w:val="single" w:sz="4" w:space="0" w:color="auto"/>
              <w:left w:val="single" w:sz="4" w:space="0" w:color="auto"/>
              <w:bottom w:val="single" w:sz="4" w:space="0" w:color="auto"/>
              <w:right w:val="single" w:sz="4" w:space="0" w:color="auto"/>
            </w:tcBorders>
          </w:tcPr>
          <w:p w14:paraId="7B6E6C58" w14:textId="058664DC" w:rsidR="006E1297" w:rsidRPr="00E061A7" w:rsidRDefault="006E1297" w:rsidP="00E63B3B">
            <w:pPr>
              <w:pStyle w:val="Textkomentra"/>
              <w:numPr>
                <w:ilvl w:val="0"/>
                <w:numId w:val="45"/>
              </w:numPr>
              <w:spacing w:after="200"/>
            </w:pPr>
            <w:r w:rsidRPr="00E061A7">
              <w:lastRenderedPageBreak/>
              <w:t xml:space="preserve">§ </w:t>
            </w:r>
            <w:r w:rsidR="00E63B3B">
              <w:t xml:space="preserve">18 až </w:t>
            </w:r>
            <w:r w:rsidRPr="00E061A7">
              <w:t>21 vrátane nadpis</w:t>
            </w:r>
            <w:r w:rsidR="00BD0570">
              <w:t>ov</w:t>
            </w:r>
            <w:r w:rsidRPr="00E061A7">
              <w:t xml:space="preserve"> </w:t>
            </w:r>
            <w:r w:rsidR="00BD0570">
              <w:t>znejú</w:t>
            </w:r>
            <w:r w:rsidRPr="00E061A7">
              <w:t>:</w:t>
            </w:r>
          </w:p>
          <w:p w14:paraId="563F58FD" w14:textId="77777777" w:rsidR="006E1297" w:rsidRPr="00E9718E" w:rsidRDefault="006E1297" w:rsidP="00D87DC4">
            <w:pPr>
              <w:jc w:val="center"/>
              <w:rPr>
                <w:b/>
                <w:sz w:val="20"/>
                <w:szCs w:val="20"/>
              </w:rPr>
            </w:pPr>
            <w:r w:rsidRPr="00E9718E">
              <w:rPr>
                <w:b/>
                <w:sz w:val="20"/>
                <w:szCs w:val="20"/>
              </w:rPr>
              <w:t>„§ 21</w:t>
            </w:r>
          </w:p>
          <w:p w14:paraId="5745C6D6" w14:textId="515EBE5B" w:rsidR="006E1297" w:rsidRPr="00E9718E" w:rsidRDefault="006E1297" w:rsidP="00D87DC4">
            <w:pPr>
              <w:jc w:val="center"/>
              <w:rPr>
                <w:b/>
                <w:sz w:val="20"/>
                <w:szCs w:val="20"/>
              </w:rPr>
            </w:pPr>
            <w:r w:rsidRPr="00E9718E">
              <w:rPr>
                <w:b/>
                <w:sz w:val="20"/>
                <w:szCs w:val="20"/>
              </w:rPr>
              <w:t>Núdzové postupy</w:t>
            </w:r>
          </w:p>
          <w:p w14:paraId="43FBD6A3" w14:textId="77777777" w:rsidR="00D87DC4" w:rsidRPr="00D87DC4" w:rsidRDefault="00D87DC4" w:rsidP="00D87DC4">
            <w:pPr>
              <w:rPr>
                <w:sz w:val="20"/>
                <w:szCs w:val="20"/>
              </w:rPr>
            </w:pPr>
            <w:r w:rsidRPr="00D87DC4">
              <w:rPr>
                <w:sz w:val="20"/>
                <w:szCs w:val="20"/>
              </w:rPr>
              <w:t>(2) Ak sa pre zariadenie podľa odseku 1 vyžaduje zapojenie notifikovanej osoby do posudzovania zhody podľa § 12,</w:t>
            </w:r>
          </w:p>
          <w:p w14:paraId="76756BEC" w14:textId="7ECDB4A1" w:rsidR="00D87DC4" w:rsidRPr="00D87DC4" w:rsidRDefault="00D87DC4" w:rsidP="00D87DC4">
            <w:pPr>
              <w:rPr>
                <w:sz w:val="20"/>
                <w:szCs w:val="20"/>
              </w:rPr>
            </w:pPr>
            <w:r w:rsidRPr="00D87DC4">
              <w:rPr>
                <w:sz w:val="20"/>
                <w:szCs w:val="20"/>
              </w:rPr>
              <w:t>b) udelí sa výnimka z postupov posudzovania zhody podľa § 12 rozhodnutím podľa osobitného predpisu</w:t>
            </w:r>
            <w:r w:rsidRPr="00D87DC4">
              <w:rPr>
                <w:sz w:val="20"/>
                <w:szCs w:val="20"/>
                <w:vertAlign w:val="superscript"/>
              </w:rPr>
              <w:t>23f</w:t>
            </w:r>
            <w:r w:rsidRPr="00D87DC4">
              <w:rPr>
                <w:sz w:val="20"/>
                <w:szCs w:val="20"/>
              </w:rPr>
              <w:t xml:space="preserve">) a § 12 sa nepoužije. </w:t>
            </w:r>
          </w:p>
          <w:p w14:paraId="280C1685" w14:textId="77777777" w:rsidR="00442A28" w:rsidRDefault="00442A28" w:rsidP="00442A28">
            <w:pPr>
              <w:rPr>
                <w:sz w:val="20"/>
                <w:szCs w:val="20"/>
              </w:rPr>
            </w:pPr>
          </w:p>
          <w:p w14:paraId="0ACDF351" w14:textId="61A4F880" w:rsidR="006E1297" w:rsidRPr="00E63B3B" w:rsidRDefault="006E1297" w:rsidP="00442A28">
            <w:pPr>
              <w:rPr>
                <w:sz w:val="20"/>
                <w:szCs w:val="20"/>
              </w:rPr>
            </w:pPr>
            <w:r w:rsidRPr="00E63B3B">
              <w:rPr>
                <w:sz w:val="20"/>
                <w:szCs w:val="20"/>
              </w:rPr>
              <w:t xml:space="preserve">Poznámky pod čiarou k odkazom </w:t>
            </w:r>
            <w:r w:rsidR="00BD0570">
              <w:rPr>
                <w:sz w:val="20"/>
                <w:szCs w:val="20"/>
              </w:rPr>
              <w:t>21</w:t>
            </w:r>
            <w:r w:rsidRPr="00E63B3B">
              <w:rPr>
                <w:sz w:val="20"/>
                <w:szCs w:val="20"/>
              </w:rPr>
              <w:t xml:space="preserve"> až 23</w:t>
            </w:r>
            <w:r w:rsidR="00E9718E" w:rsidRPr="00E63B3B">
              <w:rPr>
                <w:sz w:val="20"/>
                <w:szCs w:val="20"/>
              </w:rPr>
              <w:t>h</w:t>
            </w:r>
            <w:r w:rsidRPr="00E63B3B">
              <w:rPr>
                <w:sz w:val="20"/>
                <w:szCs w:val="20"/>
              </w:rPr>
              <w:t xml:space="preserve"> znejú:</w:t>
            </w:r>
          </w:p>
          <w:p w14:paraId="63611005" w14:textId="77777777" w:rsidR="00442A28" w:rsidRPr="00E63B3B" w:rsidRDefault="00442A28" w:rsidP="00442A28">
            <w:pPr>
              <w:rPr>
                <w:sz w:val="20"/>
                <w:szCs w:val="20"/>
                <w:shd w:val="clear" w:color="auto" w:fill="FFFFFF"/>
              </w:rPr>
            </w:pPr>
            <w:r w:rsidRPr="00E63B3B">
              <w:rPr>
                <w:sz w:val="20"/>
                <w:szCs w:val="20"/>
                <w:shd w:val="clear" w:color="auto" w:fill="FFFFFF"/>
                <w:vertAlign w:val="superscript"/>
              </w:rPr>
              <w:t>23f</w:t>
            </w:r>
            <w:r w:rsidRPr="00E63B3B">
              <w:rPr>
                <w:sz w:val="20"/>
                <w:szCs w:val="20"/>
                <w:shd w:val="clear" w:color="auto" w:fill="FFFFFF"/>
              </w:rPr>
              <w:t>) § 4b ods. 2 zákona č. 56/2018 Z. z. v znení zákona č. ...../2026 Z. z.</w:t>
            </w:r>
          </w:p>
          <w:p w14:paraId="08F7F7BA" w14:textId="0E3005F4" w:rsidR="006E1297" w:rsidRPr="006E1297" w:rsidRDefault="006E1297" w:rsidP="006E1297">
            <w:pPr>
              <w:ind w:left="101"/>
              <w:rPr>
                <w:sz w:val="20"/>
                <w:szCs w:val="20"/>
                <w:shd w:val="clear" w:color="auto" w:fill="FFFFFF"/>
              </w:rPr>
            </w:pPr>
          </w:p>
          <w:p w14:paraId="4DAAE3BA" w14:textId="77777777" w:rsidR="00BD0570" w:rsidRPr="00BD0570" w:rsidRDefault="00BD0570" w:rsidP="00BD0570">
            <w:pPr>
              <w:pStyle w:val="Odsekzoznamu"/>
              <w:spacing w:before="120" w:after="120"/>
              <w:ind w:left="101"/>
              <w:contextualSpacing w:val="0"/>
              <w:jc w:val="both"/>
              <w:rPr>
                <w:rFonts w:ascii="Times New Roman" w:hAnsi="Times New Roman"/>
                <w:sz w:val="20"/>
                <w:szCs w:val="20"/>
                <w:shd w:val="clear" w:color="auto" w:fill="FFFFFF"/>
              </w:rPr>
            </w:pPr>
            <w:r w:rsidRPr="00BD0570">
              <w:rPr>
                <w:rFonts w:ascii="Times New Roman" w:hAnsi="Times New Roman"/>
                <w:sz w:val="20"/>
                <w:szCs w:val="20"/>
                <w:shd w:val="clear" w:color="auto" w:fill="FFFFFF"/>
              </w:rPr>
              <w:lastRenderedPageBreak/>
              <w:t xml:space="preserve">(2) </w:t>
            </w:r>
            <w:r w:rsidRPr="00BD0570">
              <w:rPr>
                <w:rFonts w:ascii="Times New Roman" w:hAnsi="Times New Roman"/>
                <w:sz w:val="20"/>
                <w:szCs w:val="20"/>
              </w:rPr>
              <w:t xml:space="preserve">Určený výrobok podľa odseku 1, </w:t>
            </w:r>
            <w:r w:rsidRPr="00BD0570">
              <w:rPr>
                <w:rFonts w:ascii="Times New Roman" w:hAnsi="Times New Roman"/>
                <w:sz w:val="20"/>
                <w:szCs w:val="20"/>
                <w:shd w:val="clear" w:color="auto" w:fill="FFFFFF"/>
              </w:rPr>
              <w:t>pre ktorý sa vyžaduje zapojenie notifikovanej osoby,</w:t>
            </w:r>
            <w:r w:rsidRPr="00BD0570">
              <w:rPr>
                <w:rFonts w:ascii="Times New Roman" w:hAnsi="Times New Roman"/>
                <w:sz w:val="20"/>
                <w:szCs w:val="20"/>
              </w:rPr>
              <w:t xml:space="preserve"> sa môže uviesť </w:t>
            </w:r>
            <w:r w:rsidRPr="00BD0570">
              <w:rPr>
                <w:rFonts w:ascii="Times New Roman" w:hAnsi="Times New Roman"/>
                <w:sz w:val="20"/>
                <w:szCs w:val="20"/>
                <w:shd w:val="clear" w:color="auto" w:fill="FFFFFF"/>
              </w:rPr>
              <w:t xml:space="preserve">na trh alebo uviesť do prevádzky bez posudzovania zhody rozhodnutím úradu </w:t>
            </w:r>
            <w:r w:rsidRPr="00BD0570">
              <w:rPr>
                <w:rFonts w:ascii="Times New Roman" w:hAnsi="Times New Roman"/>
                <w:sz w:val="20"/>
                <w:szCs w:val="20"/>
              </w:rPr>
              <w:t>na základe riadne odôvodnenej žiadosti hospodárskeho subjektu,</w:t>
            </w:r>
            <w:hyperlink w:anchor="poznamky.poznamka-16a">
              <w:r w:rsidRPr="00BD0570">
                <w:rPr>
                  <w:rFonts w:ascii="Times New Roman" w:hAnsi="Times New Roman"/>
                  <w:sz w:val="20"/>
                  <w:szCs w:val="20"/>
                  <w:vertAlign w:val="superscript"/>
                </w:rPr>
                <w:t>16a</w:t>
              </w:r>
              <w:r w:rsidRPr="00BD0570">
                <w:rPr>
                  <w:rFonts w:ascii="Times New Roman" w:hAnsi="Times New Roman"/>
                  <w:sz w:val="20"/>
                  <w:szCs w:val="20"/>
                </w:rPr>
                <w:t>)</w:t>
              </w:r>
            </w:hyperlink>
            <w:r w:rsidRPr="00BD0570">
              <w:rPr>
                <w:rFonts w:ascii="Times New Roman" w:hAnsi="Times New Roman"/>
                <w:sz w:val="20"/>
                <w:szCs w:val="20"/>
              </w:rPr>
              <w:t xml:space="preserve"> ak tento hospodársky subjekt preukázal </w:t>
            </w:r>
            <w:r w:rsidRPr="00BD0570">
              <w:rPr>
                <w:rFonts w:ascii="Times New Roman" w:hAnsi="Times New Roman"/>
                <w:sz w:val="20"/>
                <w:szCs w:val="20"/>
                <w:shd w:val="clear" w:color="auto" w:fill="FFFFFF"/>
              </w:rPr>
              <w:t xml:space="preserve">súlad </w:t>
            </w:r>
            <w:r w:rsidRPr="00BD0570">
              <w:rPr>
                <w:rFonts w:ascii="Times New Roman" w:hAnsi="Times New Roman"/>
                <w:sz w:val="20"/>
                <w:szCs w:val="20"/>
              </w:rPr>
              <w:t>základných požiadaviek a požiadaviek ustanovených týmto zákonom alebo technickým predpisom z oblasti posudzovania zhody</w:t>
            </w:r>
            <w:r w:rsidRPr="00BD0570">
              <w:rPr>
                <w:rFonts w:ascii="Times New Roman" w:hAnsi="Times New Roman"/>
                <w:sz w:val="20"/>
                <w:szCs w:val="20"/>
                <w:shd w:val="clear" w:color="auto" w:fill="FFFFFF"/>
              </w:rPr>
              <w:t xml:space="preserve"> s postupmi uvedenými v  rozhodnutí úradu. </w:t>
            </w:r>
            <w:r w:rsidRPr="00BD0570">
              <w:rPr>
                <w:rFonts w:ascii="Times New Roman" w:hAnsi="Times New Roman"/>
                <w:sz w:val="20"/>
                <w:szCs w:val="20"/>
              </w:rPr>
              <w:t>V rozhodnutí sa uvedú podmienky a požiadavky, za ktorých sa môže určený výrobok podľa prvej vety uviesť na trh alebo uviesť do prevádzky, najmä špecifikácia určeného výrobku, hospodársky subjekt zodpovedný za uvedenie na trh alebo uvedenie do prevádzky určeného výrobku,</w:t>
            </w:r>
            <w:r w:rsidRPr="00BD0570">
              <w:rPr>
                <w:rFonts w:ascii="Times New Roman" w:hAnsi="Times New Roman"/>
                <w:sz w:val="20"/>
                <w:szCs w:val="20"/>
                <w:lang w:eastAsia="sk-SK"/>
              </w:rPr>
              <w:t xml:space="preserve"> opis postupov, ktorými sa preukázal </w:t>
            </w:r>
            <w:r w:rsidRPr="00BD0570">
              <w:rPr>
                <w:rFonts w:ascii="Times New Roman" w:hAnsi="Times New Roman"/>
                <w:sz w:val="20"/>
                <w:szCs w:val="20"/>
                <w:shd w:val="clear" w:color="auto" w:fill="FFFFFF"/>
              </w:rPr>
              <w:t xml:space="preserve">súlad so </w:t>
            </w:r>
            <w:r w:rsidRPr="00BD0570">
              <w:rPr>
                <w:rFonts w:ascii="Times New Roman" w:hAnsi="Times New Roman"/>
                <w:sz w:val="20"/>
                <w:szCs w:val="20"/>
              </w:rPr>
              <w:t>základnými požiadavkami a požiadavkami ustanovenými týmto zákonom alebo technickým predpisom z oblasti posudzovania zhody</w:t>
            </w:r>
            <w:r w:rsidRPr="00BD0570">
              <w:rPr>
                <w:rFonts w:ascii="Times New Roman" w:hAnsi="Times New Roman"/>
                <w:sz w:val="20"/>
                <w:szCs w:val="20"/>
                <w:lang w:eastAsia="sk-SK"/>
              </w:rPr>
              <w:t xml:space="preserve">, osobitné požiadavky týkajúce sa </w:t>
            </w:r>
            <w:proofErr w:type="spellStart"/>
            <w:r w:rsidRPr="00BD0570">
              <w:rPr>
                <w:rFonts w:ascii="Times New Roman" w:hAnsi="Times New Roman"/>
                <w:sz w:val="20"/>
                <w:szCs w:val="20"/>
                <w:lang w:eastAsia="sk-SK"/>
              </w:rPr>
              <w:t>vysledovateľnosti</w:t>
            </w:r>
            <w:proofErr w:type="spellEnd"/>
            <w:r w:rsidRPr="00BD0570">
              <w:rPr>
                <w:rFonts w:ascii="Times New Roman" w:hAnsi="Times New Roman"/>
                <w:sz w:val="20"/>
                <w:szCs w:val="20"/>
                <w:lang w:eastAsia="sk-SK"/>
              </w:rPr>
              <w:t xml:space="preserve"> určeného výrobku podľa prvej vety, obdobie určené úradom, počas ktorého je možné sprístupňovanie určeného výrobku na trhu podľa prvej vety, ktoré nemôže končiť neskôr ako v posledný deň obdobia, na ktoré bol vyhlásený režim núdzovej situácie na vnútornom trhu podľa osobitného predpisu</w:t>
            </w:r>
            <w:r w:rsidRPr="00BD0570">
              <w:rPr>
                <w:rFonts w:ascii="Times New Roman" w:hAnsi="Times New Roman"/>
                <w:sz w:val="20"/>
                <w:szCs w:val="20"/>
                <w:vertAlign w:val="superscript"/>
                <w:lang w:eastAsia="sk-SK"/>
              </w:rPr>
              <w:t>17j</w:t>
            </w:r>
            <w:r w:rsidRPr="00BD0570">
              <w:rPr>
                <w:rFonts w:ascii="Times New Roman" w:hAnsi="Times New Roman"/>
                <w:sz w:val="20"/>
                <w:szCs w:val="20"/>
                <w:lang w:eastAsia="sk-SK"/>
              </w:rPr>
              <w:t xml:space="preserve">), osobitné požiadavky týkajúce sa potreby zabezpečiť nepretržité posudzovanie zhody určeného výrobku podľa prvej vety a opatrenia, ktoré sa majú prijať po uplynutí platnosti alebo po odvolaní režimu núdzovej situácie na </w:t>
            </w:r>
            <w:r w:rsidRPr="00BD0570">
              <w:rPr>
                <w:rFonts w:ascii="Times New Roman" w:hAnsi="Times New Roman"/>
                <w:sz w:val="20"/>
                <w:szCs w:val="20"/>
                <w:lang w:eastAsia="sk-SK"/>
              </w:rPr>
              <w:lastRenderedPageBreak/>
              <w:t>vnútornom trhu v súvislosti s určeným výrobkom podľa prvej vety.</w:t>
            </w:r>
            <w:r w:rsidRPr="00BD0570">
              <w:rPr>
                <w:rFonts w:ascii="Times New Roman" w:hAnsi="Times New Roman"/>
                <w:sz w:val="20"/>
                <w:szCs w:val="20"/>
              </w:rPr>
              <w:t xml:space="preserve"> Na vydanie rozhodnutia nie je právny nárok a nie je možné sa proti nemu odvolať. R</w:t>
            </w:r>
            <w:r w:rsidRPr="00BD0570">
              <w:rPr>
                <w:rFonts w:ascii="Times New Roman" w:hAnsi="Times New Roman"/>
                <w:sz w:val="20"/>
                <w:szCs w:val="20"/>
                <w:shd w:val="clear" w:color="auto" w:fill="FFFFFF"/>
              </w:rPr>
              <w:t xml:space="preserve">ozhodnutím nie sú dotknuté postupy posudzovania zhody podľa § 22. </w:t>
            </w:r>
            <w:r w:rsidRPr="00BD0570">
              <w:rPr>
                <w:rFonts w:ascii="Times New Roman" w:hAnsi="Times New Roman"/>
                <w:sz w:val="20"/>
                <w:szCs w:val="20"/>
              </w:rPr>
              <w:t>Úrad informuje Komisiu a členský štát o každom rozhodnutí podľa prvej vety</w:t>
            </w:r>
            <w:r w:rsidRPr="00BD0570">
              <w:rPr>
                <w:rFonts w:ascii="Times New Roman" w:hAnsi="Times New Roman"/>
                <w:sz w:val="20"/>
                <w:szCs w:val="20"/>
                <w:shd w:val="clear" w:color="auto" w:fill="FFFFFF"/>
              </w:rPr>
              <w:t xml:space="preserve">. </w:t>
            </w:r>
          </w:p>
          <w:p w14:paraId="55D92904" w14:textId="1BEDEA74" w:rsidR="00BD0570" w:rsidRPr="005107BE" w:rsidRDefault="00BD0570" w:rsidP="005107BE">
            <w:pPr>
              <w:shd w:val="clear" w:color="auto" w:fill="FFFFFF"/>
              <w:rPr>
                <w:sz w:val="20"/>
                <w:szCs w:val="20"/>
              </w:rPr>
            </w:pPr>
          </w:p>
          <w:p w14:paraId="50779F96" w14:textId="0FB9615F" w:rsidR="00E9718E" w:rsidRPr="00D04B9A" w:rsidRDefault="00E9718E" w:rsidP="00E9718E">
            <w:pPr>
              <w:pStyle w:val="Odsekzoznamu"/>
              <w:shd w:val="clear" w:color="auto" w:fill="FFFFFF"/>
              <w:spacing w:after="0"/>
              <w:ind w:left="95"/>
              <w:contextualSpacing w:val="0"/>
              <w:jc w:val="both"/>
              <w:rPr>
                <w:rFonts w:ascii="Times New Roman" w:hAnsi="Times New Roman"/>
                <w:sz w:val="20"/>
                <w:szCs w:val="20"/>
              </w:rPr>
            </w:pPr>
            <w:r w:rsidRPr="00D04B9A">
              <w:rPr>
                <w:rFonts w:ascii="Times New Roman" w:hAnsi="Times New Roman"/>
                <w:sz w:val="20"/>
                <w:szCs w:val="20"/>
              </w:rPr>
              <w:t>Poznámky pod čiarou k odkazom 16a, 17, 17a až 17</w:t>
            </w:r>
            <w:r>
              <w:rPr>
                <w:rFonts w:ascii="Times New Roman" w:hAnsi="Times New Roman"/>
                <w:sz w:val="20"/>
                <w:szCs w:val="20"/>
              </w:rPr>
              <w:t>k</w:t>
            </w:r>
            <w:r w:rsidRPr="00D04B9A">
              <w:rPr>
                <w:rFonts w:ascii="Times New Roman" w:hAnsi="Times New Roman"/>
                <w:sz w:val="20"/>
                <w:szCs w:val="20"/>
              </w:rPr>
              <w:t xml:space="preserve"> znejú:</w:t>
            </w:r>
          </w:p>
          <w:p w14:paraId="18322246" w14:textId="19DB0457" w:rsidR="00E9718E" w:rsidRDefault="00E9718E" w:rsidP="00E9718E">
            <w:pPr>
              <w:pStyle w:val="Odsekzoznamu"/>
              <w:spacing w:after="0"/>
              <w:ind w:left="95"/>
              <w:contextualSpacing w:val="0"/>
              <w:rPr>
                <w:rFonts w:ascii="Times New Roman" w:hAnsi="Times New Roman"/>
                <w:sz w:val="20"/>
                <w:szCs w:val="20"/>
              </w:rPr>
            </w:pPr>
            <w:r w:rsidRPr="00E76498">
              <w:rPr>
                <w:rFonts w:ascii="Times New Roman" w:hAnsi="Times New Roman"/>
                <w:sz w:val="20"/>
                <w:szCs w:val="20"/>
              </w:rPr>
              <w:t>„</w:t>
            </w:r>
            <w:r w:rsidRPr="00E76498">
              <w:rPr>
                <w:rFonts w:ascii="Times New Roman" w:hAnsi="Times New Roman"/>
                <w:sz w:val="20"/>
                <w:szCs w:val="20"/>
                <w:vertAlign w:val="superscript"/>
              </w:rPr>
              <w:t>16a</w:t>
            </w:r>
            <w:r w:rsidRPr="00E76498">
              <w:rPr>
                <w:rFonts w:ascii="Times New Roman" w:hAnsi="Times New Roman"/>
                <w:sz w:val="20"/>
                <w:szCs w:val="20"/>
              </w:rPr>
              <w:t xml:space="preserve">) </w:t>
            </w:r>
            <w:r w:rsidR="00442A28" w:rsidRPr="00442A28">
              <w:rPr>
                <w:rFonts w:ascii="Times New Roman" w:hAnsi="Times New Roman"/>
                <w:sz w:val="20"/>
                <w:szCs w:val="20"/>
              </w:rPr>
              <w:t>16a) Čl. 3 ods. 13 nariadenia (EÚ) 2019/1020 v platnom znení.</w:t>
            </w:r>
          </w:p>
          <w:p w14:paraId="565996AB" w14:textId="77777777" w:rsidR="00E9718E" w:rsidRPr="00E76498" w:rsidRDefault="00E9718E" w:rsidP="00E9718E">
            <w:pPr>
              <w:pStyle w:val="Odsekzoznamu"/>
              <w:spacing w:after="0"/>
              <w:ind w:left="95"/>
              <w:contextualSpacing w:val="0"/>
              <w:rPr>
                <w:rFonts w:ascii="Times New Roman" w:hAnsi="Times New Roman"/>
                <w:sz w:val="20"/>
                <w:szCs w:val="20"/>
                <w:shd w:val="clear" w:color="auto" w:fill="FFFFFF"/>
              </w:rPr>
            </w:pPr>
            <w:r w:rsidRPr="00E76498">
              <w:rPr>
                <w:rFonts w:ascii="Times New Roman" w:hAnsi="Times New Roman"/>
                <w:sz w:val="20"/>
                <w:szCs w:val="20"/>
                <w:shd w:val="clear" w:color="auto" w:fill="FFFFFF"/>
                <w:vertAlign w:val="superscript"/>
              </w:rPr>
              <w:t>17j</w:t>
            </w:r>
            <w:r w:rsidRPr="00E76498">
              <w:rPr>
                <w:rFonts w:ascii="Times New Roman" w:hAnsi="Times New Roman"/>
                <w:sz w:val="20"/>
                <w:szCs w:val="20"/>
                <w:shd w:val="clear" w:color="auto" w:fill="FFFFFF"/>
              </w:rPr>
              <w:t>) Čl. 18 nariadenia (EÚ) 2024/2747.</w:t>
            </w:r>
          </w:p>
          <w:p w14:paraId="00DD4529" w14:textId="7E9FF73E" w:rsidR="00AD061A" w:rsidRPr="006E1297" w:rsidRDefault="00AD061A" w:rsidP="006E1297">
            <w:pPr>
              <w:spacing w:before="225" w:after="225"/>
              <w:rPr>
                <w:sz w:val="20"/>
                <w:szCs w:val="20"/>
                <w:shd w:val="clear" w:color="auto" w:fill="FFFFFF"/>
              </w:rPr>
            </w:pPr>
          </w:p>
          <w:p w14:paraId="7DBCF436" w14:textId="77777777" w:rsidR="006E1297" w:rsidRPr="006E1297" w:rsidRDefault="006E1297" w:rsidP="006E1297">
            <w:pPr>
              <w:rPr>
                <w:sz w:val="20"/>
                <w:szCs w:val="20"/>
              </w:rPr>
            </w:pPr>
          </w:p>
          <w:p w14:paraId="3AB9987A" w14:textId="77777777" w:rsidR="006E1297" w:rsidRPr="00E061A7" w:rsidRDefault="006E1297" w:rsidP="006E1297">
            <w:pPr>
              <w:ind w:left="101"/>
              <w:jc w:val="left"/>
              <w:rPr>
                <w:b/>
                <w:sz w:val="20"/>
                <w:szCs w:val="20"/>
              </w:rPr>
            </w:pPr>
          </w:p>
          <w:p w14:paraId="76347338" w14:textId="77777777" w:rsidR="006E1297" w:rsidRDefault="006E1297" w:rsidP="006E1297">
            <w:pPr>
              <w:pStyle w:val="Textkomentra"/>
              <w:spacing w:after="200"/>
              <w:ind w:left="101"/>
            </w:pPr>
          </w:p>
          <w:p w14:paraId="6F960C12" w14:textId="77777777" w:rsidR="00AD061A" w:rsidRDefault="00AD061A" w:rsidP="006E1297">
            <w:pPr>
              <w:pStyle w:val="Textkomentra"/>
              <w:spacing w:after="200"/>
              <w:ind w:left="101"/>
            </w:pPr>
          </w:p>
          <w:p w14:paraId="43740E38" w14:textId="77777777" w:rsidR="00AD061A" w:rsidRDefault="00AD061A" w:rsidP="006E1297">
            <w:pPr>
              <w:pStyle w:val="Textkomentra"/>
              <w:spacing w:after="200"/>
              <w:ind w:left="101"/>
            </w:pPr>
          </w:p>
          <w:p w14:paraId="0652ED4E" w14:textId="77777777" w:rsidR="00AD061A" w:rsidRDefault="00AD061A" w:rsidP="006E1297">
            <w:pPr>
              <w:pStyle w:val="Textkomentra"/>
              <w:spacing w:after="200"/>
              <w:ind w:left="101"/>
            </w:pPr>
          </w:p>
          <w:p w14:paraId="7D818A41" w14:textId="77777777" w:rsidR="00AD061A" w:rsidRDefault="00AD061A" w:rsidP="006E1297">
            <w:pPr>
              <w:pStyle w:val="Textkomentra"/>
              <w:spacing w:after="200"/>
              <w:ind w:left="101"/>
            </w:pPr>
          </w:p>
          <w:p w14:paraId="166E9BA6" w14:textId="77777777" w:rsidR="00AD061A" w:rsidRDefault="00AD061A" w:rsidP="006E1297">
            <w:pPr>
              <w:pStyle w:val="Textkomentra"/>
              <w:spacing w:after="200"/>
              <w:ind w:left="101"/>
            </w:pPr>
          </w:p>
          <w:p w14:paraId="51553FEA" w14:textId="77777777" w:rsidR="00AD061A" w:rsidRDefault="00AD061A" w:rsidP="006E1297">
            <w:pPr>
              <w:pStyle w:val="Textkomentra"/>
              <w:spacing w:after="200"/>
              <w:ind w:left="101"/>
            </w:pPr>
          </w:p>
          <w:p w14:paraId="6D28BEAD" w14:textId="77777777" w:rsidR="00AD061A" w:rsidRDefault="00AD061A" w:rsidP="006E1297">
            <w:pPr>
              <w:pStyle w:val="Textkomentra"/>
              <w:spacing w:after="200"/>
              <w:ind w:left="101"/>
            </w:pPr>
          </w:p>
          <w:p w14:paraId="59405A38" w14:textId="0D37C407" w:rsidR="00442A28" w:rsidRDefault="00442A28" w:rsidP="00E9718E">
            <w:pPr>
              <w:pStyle w:val="Textkomentra"/>
              <w:spacing w:after="200"/>
            </w:pPr>
          </w:p>
          <w:p w14:paraId="0BA202D6" w14:textId="3746C051" w:rsidR="00AD061A" w:rsidRPr="00E061A7" w:rsidRDefault="00AD061A" w:rsidP="00E63B3B">
            <w:pPr>
              <w:pStyle w:val="Textkomentra"/>
              <w:numPr>
                <w:ilvl w:val="0"/>
                <w:numId w:val="46"/>
              </w:numPr>
              <w:spacing w:after="200"/>
            </w:pPr>
            <w:r w:rsidRPr="00E061A7">
              <w:lastRenderedPageBreak/>
              <w:t>§</w:t>
            </w:r>
            <w:r w:rsidR="00E63B3B">
              <w:t xml:space="preserve"> 18 až</w:t>
            </w:r>
            <w:r w:rsidRPr="00E061A7">
              <w:t xml:space="preserve"> 21 vrátane </w:t>
            </w:r>
            <w:r w:rsidR="005107BE">
              <w:t>nadpisov znejú</w:t>
            </w:r>
            <w:r w:rsidRPr="00E061A7">
              <w:t>:</w:t>
            </w:r>
          </w:p>
          <w:p w14:paraId="6153910D" w14:textId="77777777" w:rsidR="00AD061A" w:rsidRPr="00E061A7" w:rsidRDefault="00AD061A" w:rsidP="00AD061A">
            <w:pPr>
              <w:ind w:left="101"/>
              <w:jc w:val="left"/>
              <w:rPr>
                <w:b/>
                <w:sz w:val="20"/>
                <w:szCs w:val="20"/>
              </w:rPr>
            </w:pPr>
            <w:r w:rsidRPr="00E061A7">
              <w:rPr>
                <w:b/>
                <w:sz w:val="20"/>
                <w:szCs w:val="20"/>
              </w:rPr>
              <w:t>„§ 21</w:t>
            </w:r>
          </w:p>
          <w:p w14:paraId="5DF07A3C" w14:textId="6DE9D463" w:rsidR="00AD061A" w:rsidRDefault="00AD061A" w:rsidP="00AD061A">
            <w:pPr>
              <w:ind w:left="101"/>
              <w:jc w:val="left"/>
              <w:rPr>
                <w:b/>
                <w:sz w:val="20"/>
                <w:szCs w:val="20"/>
              </w:rPr>
            </w:pPr>
            <w:r w:rsidRPr="00E061A7">
              <w:rPr>
                <w:b/>
                <w:sz w:val="20"/>
                <w:szCs w:val="20"/>
              </w:rPr>
              <w:t>Núdzové postupy</w:t>
            </w:r>
          </w:p>
          <w:p w14:paraId="189310A9" w14:textId="77777777" w:rsidR="005107BE" w:rsidRPr="005107BE" w:rsidRDefault="005107BE" w:rsidP="005107BE">
            <w:pPr>
              <w:pStyle w:val="Odsekzoznamu"/>
              <w:spacing w:before="120" w:after="120" w:line="240" w:lineRule="auto"/>
              <w:ind w:left="101"/>
              <w:contextualSpacing w:val="0"/>
              <w:jc w:val="both"/>
              <w:rPr>
                <w:rFonts w:ascii="Times New Roman" w:hAnsi="Times New Roman"/>
                <w:sz w:val="20"/>
                <w:szCs w:val="20"/>
              </w:rPr>
            </w:pPr>
            <w:r w:rsidRPr="005107BE">
              <w:rPr>
                <w:rFonts w:ascii="Times New Roman" w:hAnsi="Times New Roman"/>
                <w:sz w:val="20"/>
                <w:szCs w:val="20"/>
              </w:rPr>
              <w:t>(4) Zariadenie, ktoré je uvedené v osobitnom predpise, ktorý prijala Európska komisia a ktorým povolila uviesť na trh alebo uviesť do prevádzky toto zariadenie na území Európskej únie, má pri uvádzaní na trh alebo uvádzaní do prevádzky umiestnené označenie „Tovar dôležitý počas krízy“. Podrobnosti o umiestnení označenia „Tovar dôležitý počas krízy“ sú uvedené v osobitnom predpise podľa prvej vety.</w:t>
            </w:r>
          </w:p>
          <w:p w14:paraId="3E85D97E" w14:textId="2747C31B" w:rsidR="00AD061A" w:rsidRDefault="00AD061A" w:rsidP="00AD061A">
            <w:pPr>
              <w:ind w:left="101"/>
              <w:jc w:val="left"/>
              <w:rPr>
                <w:b/>
                <w:sz w:val="20"/>
                <w:szCs w:val="20"/>
              </w:rPr>
            </w:pPr>
          </w:p>
          <w:p w14:paraId="0714A6EC" w14:textId="008285B8" w:rsidR="00854716" w:rsidRDefault="00854716" w:rsidP="00AD061A">
            <w:pPr>
              <w:ind w:left="101"/>
              <w:jc w:val="left"/>
              <w:rPr>
                <w:b/>
                <w:sz w:val="20"/>
                <w:szCs w:val="20"/>
              </w:rPr>
            </w:pPr>
          </w:p>
          <w:p w14:paraId="2A50821E" w14:textId="614BE718" w:rsidR="00854716" w:rsidRDefault="00854716" w:rsidP="00AD061A">
            <w:pPr>
              <w:ind w:left="101"/>
              <w:jc w:val="left"/>
              <w:rPr>
                <w:b/>
                <w:sz w:val="20"/>
                <w:szCs w:val="20"/>
              </w:rPr>
            </w:pPr>
          </w:p>
          <w:p w14:paraId="37ED6D12" w14:textId="6A8F8A42" w:rsidR="00854716" w:rsidRDefault="00854716" w:rsidP="00AD061A">
            <w:pPr>
              <w:ind w:left="101"/>
              <w:jc w:val="left"/>
              <w:rPr>
                <w:b/>
                <w:sz w:val="20"/>
                <w:szCs w:val="20"/>
              </w:rPr>
            </w:pPr>
          </w:p>
          <w:p w14:paraId="1FB7E6B6" w14:textId="5D84FDDD" w:rsidR="00854716" w:rsidRDefault="00854716" w:rsidP="00AD061A">
            <w:pPr>
              <w:ind w:left="101"/>
              <w:jc w:val="left"/>
              <w:rPr>
                <w:b/>
                <w:sz w:val="20"/>
                <w:szCs w:val="20"/>
              </w:rPr>
            </w:pPr>
          </w:p>
          <w:p w14:paraId="520BDDAD" w14:textId="3FAA9141" w:rsidR="00854716" w:rsidRDefault="00854716" w:rsidP="00AD061A">
            <w:pPr>
              <w:ind w:left="101"/>
              <w:jc w:val="left"/>
              <w:rPr>
                <w:b/>
                <w:sz w:val="20"/>
                <w:szCs w:val="20"/>
              </w:rPr>
            </w:pPr>
          </w:p>
          <w:p w14:paraId="77B27658" w14:textId="787C305A" w:rsidR="00442A28" w:rsidRDefault="00442A28" w:rsidP="005107BE">
            <w:pPr>
              <w:jc w:val="left"/>
              <w:rPr>
                <w:b/>
                <w:sz w:val="20"/>
                <w:szCs w:val="20"/>
              </w:rPr>
            </w:pPr>
          </w:p>
          <w:p w14:paraId="64A5D662" w14:textId="77777777" w:rsidR="005107BE" w:rsidRPr="005107BE" w:rsidRDefault="005107BE" w:rsidP="005107BE">
            <w:pPr>
              <w:pStyle w:val="Odsekzoznamu"/>
              <w:spacing w:before="225" w:after="225" w:line="240" w:lineRule="auto"/>
              <w:ind w:left="101"/>
              <w:contextualSpacing w:val="0"/>
              <w:jc w:val="both"/>
              <w:rPr>
                <w:rFonts w:ascii="Times New Roman" w:hAnsi="Times New Roman"/>
                <w:sz w:val="20"/>
                <w:szCs w:val="20"/>
              </w:rPr>
            </w:pPr>
            <w:r w:rsidRPr="005107BE">
              <w:rPr>
                <w:rFonts w:ascii="Times New Roman" w:hAnsi="Times New Roman"/>
                <w:sz w:val="20"/>
                <w:szCs w:val="20"/>
              </w:rPr>
              <w:t>(3) Úrad môže rozhodnutím uznať platnosť povolenia vydaného príslušným orgánom iného členského štátu na určený výrobok podľa odseku 1 na uvedenie na trh alebo uvedenie do prevádzky bez posudzovania zhody na území Slovenskej republiky do prijatia osobitného predpisu, ktorým Komisia povolí uviesť na trh alebo uviesť do prevádzky tento určený výrobok na území Európskej únie. Na vydanie rozhodnutia nie je právny nárok a nie je možné sa proti nemu odvolať. Úrad informuje Komisiu a členský štát o každom rozhodnutí podľa prvej vety.</w:t>
            </w:r>
          </w:p>
          <w:p w14:paraId="721F0230" w14:textId="5F0154F2" w:rsidR="00854716" w:rsidRDefault="00854716" w:rsidP="00854716">
            <w:pPr>
              <w:ind w:left="101"/>
              <w:rPr>
                <w:sz w:val="20"/>
                <w:szCs w:val="20"/>
              </w:rPr>
            </w:pPr>
          </w:p>
          <w:p w14:paraId="5124C3B2" w14:textId="77777777" w:rsidR="005107BE" w:rsidRDefault="005107BE" w:rsidP="00854716">
            <w:pPr>
              <w:ind w:left="101"/>
              <w:rPr>
                <w:sz w:val="20"/>
                <w:szCs w:val="20"/>
              </w:rPr>
            </w:pPr>
          </w:p>
          <w:p w14:paraId="33649C6C" w14:textId="3BB6A085" w:rsidR="00854716" w:rsidRPr="00E061A7" w:rsidRDefault="00854716" w:rsidP="00E63B3B">
            <w:pPr>
              <w:pStyle w:val="Textkomentra"/>
              <w:numPr>
                <w:ilvl w:val="0"/>
                <w:numId w:val="47"/>
              </w:numPr>
              <w:spacing w:after="200"/>
            </w:pPr>
            <w:r w:rsidRPr="00E061A7">
              <w:lastRenderedPageBreak/>
              <w:t xml:space="preserve">§ </w:t>
            </w:r>
            <w:r w:rsidR="00E63B3B">
              <w:t xml:space="preserve">18 až </w:t>
            </w:r>
            <w:r w:rsidRPr="00E061A7">
              <w:t xml:space="preserve">21 vrátane </w:t>
            </w:r>
            <w:r w:rsidR="005107BE">
              <w:t>nadpisov znejú</w:t>
            </w:r>
            <w:r w:rsidRPr="00E061A7">
              <w:t>:</w:t>
            </w:r>
          </w:p>
          <w:p w14:paraId="35D1A4F7" w14:textId="77777777" w:rsidR="00854716" w:rsidRPr="00E061A7" w:rsidRDefault="00854716" w:rsidP="00854716">
            <w:pPr>
              <w:ind w:left="101"/>
              <w:jc w:val="left"/>
              <w:rPr>
                <w:b/>
                <w:sz w:val="20"/>
                <w:szCs w:val="20"/>
              </w:rPr>
            </w:pPr>
            <w:r w:rsidRPr="00E061A7">
              <w:rPr>
                <w:b/>
                <w:sz w:val="20"/>
                <w:szCs w:val="20"/>
              </w:rPr>
              <w:t>„§ 21</w:t>
            </w:r>
          </w:p>
          <w:p w14:paraId="46B26761" w14:textId="77777777" w:rsidR="00854716" w:rsidRDefault="00854716" w:rsidP="00854716">
            <w:pPr>
              <w:ind w:left="101"/>
              <w:jc w:val="left"/>
              <w:rPr>
                <w:b/>
                <w:sz w:val="20"/>
                <w:szCs w:val="20"/>
              </w:rPr>
            </w:pPr>
            <w:r w:rsidRPr="00E061A7">
              <w:rPr>
                <w:b/>
                <w:sz w:val="20"/>
                <w:szCs w:val="20"/>
              </w:rPr>
              <w:t>Núdzové postupy</w:t>
            </w:r>
          </w:p>
          <w:p w14:paraId="27D15A35" w14:textId="77777777" w:rsidR="005107BE" w:rsidRPr="005107BE" w:rsidRDefault="005107BE" w:rsidP="005107BE">
            <w:pPr>
              <w:pStyle w:val="Odsekzoznamu"/>
              <w:spacing w:before="120" w:after="120" w:line="240" w:lineRule="auto"/>
              <w:ind w:left="101"/>
              <w:contextualSpacing w:val="0"/>
              <w:jc w:val="both"/>
              <w:rPr>
                <w:rFonts w:ascii="Times New Roman" w:hAnsi="Times New Roman"/>
                <w:sz w:val="20"/>
                <w:szCs w:val="20"/>
              </w:rPr>
            </w:pPr>
            <w:r w:rsidRPr="005107BE">
              <w:rPr>
                <w:rFonts w:ascii="Times New Roman" w:hAnsi="Times New Roman"/>
                <w:sz w:val="20"/>
                <w:szCs w:val="20"/>
              </w:rPr>
              <w:t>(3) Výrobca a dovozca na svoju zodpovednosť vyhlásia, že zariadenie podľa odseku 2 písm. b) spĺňa požiadavky na zariadenie podľa § 12 a zodpovedajú za splnenie všetkých postupov posudzovania zhody, ktoré sú uvedené v rozhodnutí podľa odseku 2 písm. b).</w:t>
            </w:r>
          </w:p>
          <w:p w14:paraId="0574AFFC" w14:textId="1FB9139D" w:rsidR="005D4813" w:rsidRDefault="005D4813" w:rsidP="00854716">
            <w:pPr>
              <w:pStyle w:val="Odsekzoznamu"/>
              <w:spacing w:line="240" w:lineRule="auto"/>
              <w:ind w:left="0"/>
              <w:jc w:val="both"/>
              <w:rPr>
                <w:rFonts w:ascii="Times New Roman" w:hAnsi="Times New Roman"/>
                <w:sz w:val="20"/>
                <w:szCs w:val="20"/>
              </w:rPr>
            </w:pPr>
          </w:p>
          <w:p w14:paraId="1A32239D" w14:textId="0AE990EF" w:rsidR="005D4813" w:rsidRDefault="005D4813" w:rsidP="00854716">
            <w:pPr>
              <w:pStyle w:val="Odsekzoznamu"/>
              <w:spacing w:line="240" w:lineRule="auto"/>
              <w:ind w:left="0"/>
              <w:jc w:val="both"/>
              <w:rPr>
                <w:rFonts w:ascii="Times New Roman" w:hAnsi="Times New Roman"/>
                <w:sz w:val="20"/>
                <w:szCs w:val="20"/>
              </w:rPr>
            </w:pPr>
          </w:p>
          <w:p w14:paraId="5FAC4A08" w14:textId="7E9FB04E" w:rsidR="005D4813" w:rsidRDefault="005D4813" w:rsidP="00854716">
            <w:pPr>
              <w:pStyle w:val="Odsekzoznamu"/>
              <w:spacing w:line="240" w:lineRule="auto"/>
              <w:ind w:left="0"/>
              <w:jc w:val="both"/>
              <w:rPr>
                <w:rFonts w:ascii="Times New Roman" w:hAnsi="Times New Roman"/>
                <w:sz w:val="20"/>
                <w:szCs w:val="20"/>
              </w:rPr>
            </w:pPr>
          </w:p>
          <w:p w14:paraId="0802575F" w14:textId="4BFBFAAE" w:rsidR="005D4813" w:rsidRPr="00E061A7" w:rsidRDefault="005D4813" w:rsidP="00E63B3B">
            <w:pPr>
              <w:pStyle w:val="Textkomentra"/>
              <w:numPr>
                <w:ilvl w:val="0"/>
                <w:numId w:val="48"/>
              </w:numPr>
              <w:spacing w:after="200"/>
            </w:pPr>
            <w:r w:rsidRPr="00E061A7">
              <w:t xml:space="preserve">§ </w:t>
            </w:r>
            <w:r w:rsidR="00E63B3B">
              <w:t xml:space="preserve">18 až </w:t>
            </w:r>
            <w:r w:rsidRPr="00E061A7">
              <w:t xml:space="preserve">21 vrátane </w:t>
            </w:r>
            <w:r w:rsidR="005107BE">
              <w:t>nadpisov znejú</w:t>
            </w:r>
            <w:r w:rsidRPr="00E061A7">
              <w:t>:</w:t>
            </w:r>
          </w:p>
          <w:p w14:paraId="5CDE9879" w14:textId="77777777" w:rsidR="005D4813" w:rsidRPr="00E061A7" w:rsidRDefault="005D4813" w:rsidP="005D4813">
            <w:pPr>
              <w:ind w:left="101"/>
              <w:jc w:val="left"/>
              <w:rPr>
                <w:b/>
                <w:sz w:val="20"/>
                <w:szCs w:val="20"/>
              </w:rPr>
            </w:pPr>
            <w:r w:rsidRPr="00E061A7">
              <w:rPr>
                <w:b/>
                <w:sz w:val="20"/>
                <w:szCs w:val="20"/>
              </w:rPr>
              <w:t>„§ 21</w:t>
            </w:r>
          </w:p>
          <w:p w14:paraId="628C464D" w14:textId="77777777" w:rsidR="005D4813" w:rsidRDefault="005D4813" w:rsidP="005D4813">
            <w:pPr>
              <w:ind w:left="101"/>
              <w:jc w:val="left"/>
              <w:rPr>
                <w:b/>
                <w:sz w:val="20"/>
                <w:szCs w:val="20"/>
              </w:rPr>
            </w:pPr>
            <w:r w:rsidRPr="00E061A7">
              <w:rPr>
                <w:b/>
                <w:sz w:val="20"/>
                <w:szCs w:val="20"/>
              </w:rPr>
              <w:t>Núdzové postupy</w:t>
            </w:r>
          </w:p>
          <w:p w14:paraId="26FCE813" w14:textId="77777777" w:rsidR="00442A28" w:rsidRPr="00442A28" w:rsidRDefault="00442A28" w:rsidP="00442A28">
            <w:pPr>
              <w:rPr>
                <w:sz w:val="20"/>
                <w:szCs w:val="20"/>
                <w:lang w:eastAsia="en-US"/>
              </w:rPr>
            </w:pPr>
            <w:r w:rsidRPr="00442A28">
              <w:rPr>
                <w:sz w:val="20"/>
                <w:szCs w:val="20"/>
              </w:rPr>
              <w:t>(2) Ak sa pre zariadenie podľa odseku 1 vyžaduje zapojenie notifikovanej osoby do posudzovania zhody podľa § 12,</w:t>
            </w:r>
          </w:p>
          <w:p w14:paraId="3B2700AB" w14:textId="44703241" w:rsidR="005D4813" w:rsidRPr="00442A28" w:rsidRDefault="007D1AF7" w:rsidP="00442A28">
            <w:pPr>
              <w:rPr>
                <w:sz w:val="20"/>
                <w:szCs w:val="20"/>
              </w:rPr>
            </w:pPr>
            <w:r w:rsidRPr="00442A28">
              <w:rPr>
                <w:sz w:val="20"/>
                <w:szCs w:val="20"/>
              </w:rPr>
              <w:t>b)</w:t>
            </w:r>
            <w:r w:rsidR="00442A28" w:rsidRPr="00442A28">
              <w:rPr>
                <w:sz w:val="20"/>
                <w:szCs w:val="20"/>
              </w:rPr>
              <w:t xml:space="preserve"> udelí sa výnimka z postupov posudzovania zhody podľa § 12 rozhodnutím podľa osobitného predpisu</w:t>
            </w:r>
            <w:r w:rsidR="00442A28" w:rsidRPr="00442A28">
              <w:rPr>
                <w:sz w:val="20"/>
                <w:szCs w:val="20"/>
                <w:vertAlign w:val="superscript"/>
              </w:rPr>
              <w:t>23f</w:t>
            </w:r>
            <w:r w:rsidR="00442A28" w:rsidRPr="00442A28">
              <w:rPr>
                <w:sz w:val="20"/>
                <w:szCs w:val="20"/>
              </w:rPr>
              <w:t>) a § 12 sa nepoužije.</w:t>
            </w:r>
          </w:p>
          <w:p w14:paraId="62517863" w14:textId="4CE45285" w:rsidR="005D4813" w:rsidRPr="006E1297" w:rsidRDefault="005D4813" w:rsidP="005D4813">
            <w:pPr>
              <w:ind w:left="101"/>
              <w:rPr>
                <w:sz w:val="20"/>
                <w:szCs w:val="20"/>
              </w:rPr>
            </w:pPr>
            <w:r w:rsidRPr="006E1297">
              <w:rPr>
                <w:sz w:val="20"/>
                <w:szCs w:val="20"/>
              </w:rPr>
              <w:t xml:space="preserve">Poznámky pod čiarou k odkazom </w:t>
            </w:r>
            <w:r w:rsidR="005107BE">
              <w:rPr>
                <w:sz w:val="20"/>
                <w:szCs w:val="20"/>
              </w:rPr>
              <w:t>21</w:t>
            </w:r>
            <w:r w:rsidRPr="006E1297">
              <w:rPr>
                <w:sz w:val="20"/>
                <w:szCs w:val="20"/>
              </w:rPr>
              <w:t xml:space="preserve"> až 23</w:t>
            </w:r>
            <w:r w:rsidR="00E15465">
              <w:rPr>
                <w:sz w:val="20"/>
                <w:szCs w:val="20"/>
              </w:rPr>
              <w:t>h</w:t>
            </w:r>
            <w:r w:rsidR="005107BE">
              <w:rPr>
                <w:sz w:val="20"/>
                <w:szCs w:val="20"/>
              </w:rPr>
              <w:t xml:space="preserve"> </w:t>
            </w:r>
            <w:r w:rsidRPr="006E1297">
              <w:rPr>
                <w:sz w:val="20"/>
                <w:szCs w:val="20"/>
              </w:rPr>
              <w:t>znejú:</w:t>
            </w:r>
          </w:p>
          <w:p w14:paraId="2B4D63B2" w14:textId="4E1778A3" w:rsidR="00E63B3B" w:rsidRDefault="005D4813" w:rsidP="005107BE">
            <w:pPr>
              <w:ind w:left="101"/>
              <w:rPr>
                <w:sz w:val="20"/>
                <w:szCs w:val="20"/>
                <w:shd w:val="clear" w:color="auto" w:fill="FFFFFF"/>
              </w:rPr>
            </w:pPr>
            <w:r w:rsidRPr="006E1297">
              <w:rPr>
                <w:sz w:val="20"/>
                <w:szCs w:val="20"/>
                <w:shd w:val="clear" w:color="auto" w:fill="FFFFFF"/>
                <w:vertAlign w:val="superscript"/>
              </w:rPr>
              <w:t>23f</w:t>
            </w:r>
            <w:r w:rsidRPr="006E1297">
              <w:rPr>
                <w:sz w:val="20"/>
                <w:szCs w:val="20"/>
                <w:shd w:val="clear" w:color="auto" w:fill="FFFFFF"/>
              </w:rPr>
              <w:t>) § 4b ods. 2 zákona č. 56/2018 Z. z. v znení zákona č. ...../2026 Z. z.</w:t>
            </w:r>
          </w:p>
          <w:p w14:paraId="757BEC63" w14:textId="77777777" w:rsidR="005107BE" w:rsidRDefault="005107BE" w:rsidP="005107BE">
            <w:pPr>
              <w:ind w:left="101"/>
              <w:rPr>
                <w:sz w:val="20"/>
                <w:szCs w:val="20"/>
                <w:shd w:val="clear" w:color="auto" w:fill="FFFFFF"/>
              </w:rPr>
            </w:pPr>
          </w:p>
          <w:p w14:paraId="017A5CB7" w14:textId="77777777" w:rsidR="005107BE" w:rsidRPr="005107BE" w:rsidRDefault="005107BE" w:rsidP="005107BE">
            <w:pPr>
              <w:pStyle w:val="Odsekzoznamu"/>
              <w:spacing w:before="120" w:after="120"/>
              <w:ind w:left="101"/>
              <w:contextualSpacing w:val="0"/>
              <w:jc w:val="both"/>
              <w:rPr>
                <w:rFonts w:ascii="Times New Roman" w:hAnsi="Times New Roman"/>
                <w:sz w:val="20"/>
                <w:szCs w:val="20"/>
                <w:shd w:val="clear" w:color="auto" w:fill="FFFFFF"/>
              </w:rPr>
            </w:pPr>
            <w:r w:rsidRPr="005107BE">
              <w:rPr>
                <w:rFonts w:ascii="Times New Roman" w:hAnsi="Times New Roman"/>
                <w:sz w:val="20"/>
                <w:szCs w:val="20"/>
                <w:shd w:val="clear" w:color="auto" w:fill="FFFFFF"/>
              </w:rPr>
              <w:t xml:space="preserve">(2) </w:t>
            </w:r>
            <w:r w:rsidRPr="005107BE">
              <w:rPr>
                <w:rFonts w:ascii="Times New Roman" w:hAnsi="Times New Roman"/>
                <w:sz w:val="20"/>
                <w:szCs w:val="20"/>
              </w:rPr>
              <w:t xml:space="preserve">Určený výrobok podľa odseku 1, </w:t>
            </w:r>
            <w:r w:rsidRPr="005107BE">
              <w:rPr>
                <w:rFonts w:ascii="Times New Roman" w:hAnsi="Times New Roman"/>
                <w:sz w:val="20"/>
                <w:szCs w:val="20"/>
                <w:shd w:val="clear" w:color="auto" w:fill="FFFFFF"/>
              </w:rPr>
              <w:t>pre ktorý sa vyžaduje zapojenie notifikovanej osoby,</w:t>
            </w:r>
            <w:r w:rsidRPr="005107BE">
              <w:rPr>
                <w:rFonts w:ascii="Times New Roman" w:hAnsi="Times New Roman"/>
                <w:sz w:val="20"/>
                <w:szCs w:val="20"/>
              </w:rPr>
              <w:t xml:space="preserve"> sa môže uviesť </w:t>
            </w:r>
            <w:r w:rsidRPr="005107BE">
              <w:rPr>
                <w:rFonts w:ascii="Times New Roman" w:hAnsi="Times New Roman"/>
                <w:sz w:val="20"/>
                <w:szCs w:val="20"/>
                <w:shd w:val="clear" w:color="auto" w:fill="FFFFFF"/>
              </w:rPr>
              <w:t xml:space="preserve">na trh alebo uviesť do prevádzky bez posudzovania zhody </w:t>
            </w:r>
            <w:r w:rsidRPr="005107BE">
              <w:rPr>
                <w:rFonts w:ascii="Times New Roman" w:hAnsi="Times New Roman"/>
                <w:sz w:val="20"/>
                <w:szCs w:val="20"/>
                <w:shd w:val="clear" w:color="auto" w:fill="FFFFFF"/>
              </w:rPr>
              <w:lastRenderedPageBreak/>
              <w:t xml:space="preserve">rozhodnutím úradu </w:t>
            </w:r>
            <w:r w:rsidRPr="005107BE">
              <w:rPr>
                <w:rFonts w:ascii="Times New Roman" w:hAnsi="Times New Roman"/>
                <w:sz w:val="20"/>
                <w:szCs w:val="20"/>
              </w:rPr>
              <w:t>na základe riadne odôvodnenej žiadosti hospodárskeho subjektu,</w:t>
            </w:r>
            <w:hyperlink w:anchor="poznamky.poznamka-16a">
              <w:r w:rsidRPr="005107BE">
                <w:rPr>
                  <w:rFonts w:ascii="Times New Roman" w:hAnsi="Times New Roman"/>
                  <w:sz w:val="20"/>
                  <w:szCs w:val="20"/>
                  <w:vertAlign w:val="superscript"/>
                </w:rPr>
                <w:t>16a</w:t>
              </w:r>
              <w:r w:rsidRPr="005107BE">
                <w:rPr>
                  <w:rFonts w:ascii="Times New Roman" w:hAnsi="Times New Roman"/>
                  <w:sz w:val="20"/>
                  <w:szCs w:val="20"/>
                </w:rPr>
                <w:t>)</w:t>
              </w:r>
            </w:hyperlink>
            <w:r w:rsidRPr="005107BE">
              <w:rPr>
                <w:rFonts w:ascii="Times New Roman" w:hAnsi="Times New Roman"/>
                <w:sz w:val="20"/>
                <w:szCs w:val="20"/>
              </w:rPr>
              <w:t xml:space="preserve"> ak tento hospodársky subjekt preukázal </w:t>
            </w:r>
            <w:r w:rsidRPr="005107BE">
              <w:rPr>
                <w:rFonts w:ascii="Times New Roman" w:hAnsi="Times New Roman"/>
                <w:sz w:val="20"/>
                <w:szCs w:val="20"/>
                <w:shd w:val="clear" w:color="auto" w:fill="FFFFFF"/>
              </w:rPr>
              <w:t xml:space="preserve">súlad </w:t>
            </w:r>
            <w:r w:rsidRPr="005107BE">
              <w:rPr>
                <w:rFonts w:ascii="Times New Roman" w:hAnsi="Times New Roman"/>
                <w:sz w:val="20"/>
                <w:szCs w:val="20"/>
              </w:rPr>
              <w:t>základných požiadaviek a požiadaviek ustanovených týmto zákonom alebo technickým predpisom z oblasti posudzovania zhody</w:t>
            </w:r>
            <w:r w:rsidRPr="005107BE">
              <w:rPr>
                <w:rFonts w:ascii="Times New Roman" w:hAnsi="Times New Roman"/>
                <w:sz w:val="20"/>
                <w:szCs w:val="20"/>
                <w:shd w:val="clear" w:color="auto" w:fill="FFFFFF"/>
              </w:rPr>
              <w:t xml:space="preserve"> s postupmi uvedenými v  rozhodnutí úradu. </w:t>
            </w:r>
            <w:r w:rsidRPr="005107BE">
              <w:rPr>
                <w:rFonts w:ascii="Times New Roman" w:hAnsi="Times New Roman"/>
                <w:sz w:val="20"/>
                <w:szCs w:val="20"/>
              </w:rPr>
              <w:t>V rozhodnutí sa uvedú podmienky a požiadavky, za ktorých sa môže určený výrobok podľa prvej vety uviesť na trh alebo uviesť do prevádzky, najmä špecifikácia určeného výrobku, hospodársky subjekt zodpovedný za uvedenie na trh alebo uvedenie do prevádzky určeného výrobku,</w:t>
            </w:r>
            <w:r w:rsidRPr="005107BE">
              <w:rPr>
                <w:rFonts w:ascii="Times New Roman" w:hAnsi="Times New Roman"/>
                <w:sz w:val="20"/>
                <w:szCs w:val="20"/>
                <w:lang w:eastAsia="sk-SK"/>
              </w:rPr>
              <w:t xml:space="preserve"> opis postupov, ktorými sa preukázal </w:t>
            </w:r>
            <w:r w:rsidRPr="005107BE">
              <w:rPr>
                <w:rFonts w:ascii="Times New Roman" w:hAnsi="Times New Roman"/>
                <w:sz w:val="20"/>
                <w:szCs w:val="20"/>
                <w:shd w:val="clear" w:color="auto" w:fill="FFFFFF"/>
              </w:rPr>
              <w:t xml:space="preserve">súlad so </w:t>
            </w:r>
            <w:r w:rsidRPr="005107BE">
              <w:rPr>
                <w:rFonts w:ascii="Times New Roman" w:hAnsi="Times New Roman"/>
                <w:sz w:val="20"/>
                <w:szCs w:val="20"/>
              </w:rPr>
              <w:t>základnými požiadavkami a požiadavkami ustanovenými týmto zákonom alebo technickým predpisom z oblasti posudzovania zhody</w:t>
            </w:r>
            <w:r w:rsidRPr="005107BE">
              <w:rPr>
                <w:rFonts w:ascii="Times New Roman" w:hAnsi="Times New Roman"/>
                <w:sz w:val="20"/>
                <w:szCs w:val="20"/>
                <w:lang w:eastAsia="sk-SK"/>
              </w:rPr>
              <w:t xml:space="preserve">, osobitné požiadavky týkajúce sa </w:t>
            </w:r>
            <w:proofErr w:type="spellStart"/>
            <w:r w:rsidRPr="005107BE">
              <w:rPr>
                <w:rFonts w:ascii="Times New Roman" w:hAnsi="Times New Roman"/>
                <w:sz w:val="20"/>
                <w:szCs w:val="20"/>
                <w:lang w:eastAsia="sk-SK"/>
              </w:rPr>
              <w:t>vysledovateľnosti</w:t>
            </w:r>
            <w:proofErr w:type="spellEnd"/>
            <w:r w:rsidRPr="005107BE">
              <w:rPr>
                <w:rFonts w:ascii="Times New Roman" w:hAnsi="Times New Roman"/>
                <w:sz w:val="20"/>
                <w:szCs w:val="20"/>
                <w:lang w:eastAsia="sk-SK"/>
              </w:rPr>
              <w:t xml:space="preserve"> určeného výrobku podľa prvej vety, obdobie určené úradom, počas ktorého je možné sprístupňovanie určeného výrobku na trhu podľa prvej vety, ktoré nemôže končiť neskôr ako v posledný deň obdobia, na ktoré bol vyhlásený režim núdzovej situácie na vnútornom trhu podľa osobitného predpisu</w:t>
            </w:r>
            <w:r w:rsidRPr="005107BE">
              <w:rPr>
                <w:rFonts w:ascii="Times New Roman" w:hAnsi="Times New Roman"/>
                <w:sz w:val="20"/>
                <w:szCs w:val="20"/>
                <w:vertAlign w:val="superscript"/>
                <w:lang w:eastAsia="sk-SK"/>
              </w:rPr>
              <w:t>17j</w:t>
            </w:r>
            <w:r w:rsidRPr="005107BE">
              <w:rPr>
                <w:rFonts w:ascii="Times New Roman" w:hAnsi="Times New Roman"/>
                <w:sz w:val="20"/>
                <w:szCs w:val="20"/>
                <w:lang w:eastAsia="sk-SK"/>
              </w:rPr>
              <w:t>), osobitné požiadavky týkajúce sa potreby zabezpečiť nepretržité posudzovanie zhody určeného výrobku podľa prvej vety a opatrenia, ktoré sa majú prijať po uplynutí platnosti alebo po odvolaní režimu núdzovej situácie na vnútornom trhu v súvislosti s určeným výrobkom podľa prvej vety.</w:t>
            </w:r>
            <w:r w:rsidRPr="005107BE">
              <w:rPr>
                <w:rFonts w:ascii="Times New Roman" w:hAnsi="Times New Roman"/>
                <w:sz w:val="20"/>
                <w:szCs w:val="20"/>
              </w:rPr>
              <w:t xml:space="preserve"> Na vydanie rozhodnutia nie je právny nárok a nie je možné sa proti nemu odvolať. R</w:t>
            </w:r>
            <w:r w:rsidRPr="005107BE">
              <w:rPr>
                <w:rFonts w:ascii="Times New Roman" w:hAnsi="Times New Roman"/>
                <w:sz w:val="20"/>
                <w:szCs w:val="20"/>
                <w:shd w:val="clear" w:color="auto" w:fill="FFFFFF"/>
              </w:rPr>
              <w:t xml:space="preserve">ozhodnutím </w:t>
            </w:r>
            <w:r w:rsidRPr="005107BE">
              <w:rPr>
                <w:rFonts w:ascii="Times New Roman" w:hAnsi="Times New Roman"/>
                <w:sz w:val="20"/>
                <w:szCs w:val="20"/>
                <w:shd w:val="clear" w:color="auto" w:fill="FFFFFF"/>
              </w:rPr>
              <w:lastRenderedPageBreak/>
              <w:t xml:space="preserve">nie sú dotknuté postupy posudzovania zhody podľa § 22. </w:t>
            </w:r>
            <w:r w:rsidRPr="005107BE">
              <w:rPr>
                <w:rFonts w:ascii="Times New Roman" w:hAnsi="Times New Roman"/>
                <w:sz w:val="20"/>
                <w:szCs w:val="20"/>
              </w:rPr>
              <w:t>Úrad informuje Komisiu a členský štát o každom rozhodnutí podľa prvej vety</w:t>
            </w:r>
            <w:r w:rsidRPr="005107BE">
              <w:rPr>
                <w:rFonts w:ascii="Times New Roman" w:hAnsi="Times New Roman"/>
                <w:sz w:val="20"/>
                <w:szCs w:val="20"/>
                <w:shd w:val="clear" w:color="auto" w:fill="FFFFFF"/>
              </w:rPr>
              <w:t xml:space="preserve">. </w:t>
            </w:r>
          </w:p>
          <w:p w14:paraId="0BE18C41" w14:textId="77777777" w:rsidR="00E15465" w:rsidRDefault="00E15465" w:rsidP="00E15465">
            <w:pPr>
              <w:pStyle w:val="Odsekzoznamu"/>
              <w:spacing w:before="225" w:after="225"/>
              <w:ind w:left="95"/>
              <w:jc w:val="both"/>
              <w:rPr>
                <w:rFonts w:ascii="Times New Roman" w:hAnsi="Times New Roman"/>
                <w:sz w:val="20"/>
                <w:szCs w:val="20"/>
                <w:shd w:val="clear" w:color="auto" w:fill="FFFFFF"/>
              </w:rPr>
            </w:pPr>
          </w:p>
          <w:p w14:paraId="66CE3E1A" w14:textId="77777777" w:rsidR="00E15465" w:rsidRPr="00D04B9A" w:rsidRDefault="00E15465" w:rsidP="00E15465">
            <w:pPr>
              <w:pStyle w:val="Odsekzoznamu"/>
              <w:shd w:val="clear" w:color="auto" w:fill="FFFFFF"/>
              <w:spacing w:after="0"/>
              <w:ind w:left="95"/>
              <w:contextualSpacing w:val="0"/>
              <w:jc w:val="both"/>
              <w:rPr>
                <w:rFonts w:ascii="Times New Roman" w:hAnsi="Times New Roman"/>
                <w:sz w:val="20"/>
                <w:szCs w:val="20"/>
              </w:rPr>
            </w:pPr>
            <w:r w:rsidRPr="00D04B9A">
              <w:rPr>
                <w:rFonts w:ascii="Times New Roman" w:hAnsi="Times New Roman"/>
                <w:sz w:val="20"/>
                <w:szCs w:val="20"/>
              </w:rPr>
              <w:t>Poznámky pod čiarou k odkazom 16a, 17, 17a až 17</w:t>
            </w:r>
            <w:r>
              <w:rPr>
                <w:rFonts w:ascii="Times New Roman" w:hAnsi="Times New Roman"/>
                <w:sz w:val="20"/>
                <w:szCs w:val="20"/>
              </w:rPr>
              <w:t>k</w:t>
            </w:r>
            <w:r w:rsidRPr="00D04B9A">
              <w:rPr>
                <w:rFonts w:ascii="Times New Roman" w:hAnsi="Times New Roman"/>
                <w:sz w:val="20"/>
                <w:szCs w:val="20"/>
              </w:rPr>
              <w:t xml:space="preserve"> znejú:</w:t>
            </w:r>
          </w:p>
          <w:p w14:paraId="113156E5" w14:textId="4DDB4BCC" w:rsidR="00E15465" w:rsidRDefault="00E15465" w:rsidP="00E15465">
            <w:pPr>
              <w:pStyle w:val="Odsekzoznamu"/>
              <w:spacing w:after="0"/>
              <w:ind w:left="95"/>
              <w:contextualSpacing w:val="0"/>
              <w:rPr>
                <w:rFonts w:ascii="Times New Roman" w:hAnsi="Times New Roman"/>
                <w:sz w:val="20"/>
                <w:szCs w:val="20"/>
              </w:rPr>
            </w:pPr>
            <w:r w:rsidRPr="00E76498">
              <w:rPr>
                <w:rFonts w:ascii="Times New Roman" w:hAnsi="Times New Roman"/>
                <w:sz w:val="20"/>
                <w:szCs w:val="20"/>
              </w:rPr>
              <w:t>„</w:t>
            </w:r>
            <w:r w:rsidRPr="00E76498">
              <w:rPr>
                <w:rFonts w:ascii="Times New Roman" w:hAnsi="Times New Roman"/>
                <w:sz w:val="20"/>
                <w:szCs w:val="20"/>
                <w:vertAlign w:val="superscript"/>
              </w:rPr>
              <w:t>16a</w:t>
            </w:r>
            <w:r w:rsidRPr="00E76498">
              <w:rPr>
                <w:rFonts w:ascii="Times New Roman" w:hAnsi="Times New Roman"/>
                <w:sz w:val="20"/>
                <w:szCs w:val="20"/>
              </w:rPr>
              <w:t xml:space="preserve">) </w:t>
            </w:r>
            <w:r w:rsidR="00442A28">
              <w:t xml:space="preserve"> </w:t>
            </w:r>
            <w:r w:rsidR="00442A28" w:rsidRPr="00442A28">
              <w:rPr>
                <w:rFonts w:ascii="Times New Roman" w:hAnsi="Times New Roman"/>
                <w:sz w:val="20"/>
                <w:szCs w:val="20"/>
              </w:rPr>
              <w:t>Čl. 3 ods. 13 nariadenia (EÚ) 2019/1020 v platnom znení.</w:t>
            </w:r>
          </w:p>
          <w:p w14:paraId="2CDF54CD" w14:textId="77777777" w:rsidR="00E15465" w:rsidRPr="00E76498" w:rsidRDefault="00E15465" w:rsidP="00E15465">
            <w:pPr>
              <w:pStyle w:val="Odsekzoznamu"/>
              <w:spacing w:after="0"/>
              <w:ind w:left="95"/>
              <w:contextualSpacing w:val="0"/>
              <w:rPr>
                <w:rFonts w:ascii="Times New Roman" w:hAnsi="Times New Roman"/>
                <w:sz w:val="20"/>
                <w:szCs w:val="20"/>
                <w:shd w:val="clear" w:color="auto" w:fill="FFFFFF"/>
              </w:rPr>
            </w:pPr>
            <w:r w:rsidRPr="00E76498">
              <w:rPr>
                <w:rFonts w:ascii="Times New Roman" w:hAnsi="Times New Roman"/>
                <w:sz w:val="20"/>
                <w:szCs w:val="20"/>
                <w:shd w:val="clear" w:color="auto" w:fill="FFFFFF"/>
                <w:vertAlign w:val="superscript"/>
              </w:rPr>
              <w:t>17j</w:t>
            </w:r>
            <w:r w:rsidRPr="00E76498">
              <w:rPr>
                <w:rFonts w:ascii="Times New Roman" w:hAnsi="Times New Roman"/>
                <w:sz w:val="20"/>
                <w:szCs w:val="20"/>
                <w:shd w:val="clear" w:color="auto" w:fill="FFFFFF"/>
              </w:rPr>
              <w:t>) Čl. 18 nariadenia (EÚ) 2024/2747.</w:t>
            </w:r>
          </w:p>
          <w:p w14:paraId="0EC50C80" w14:textId="058AA998" w:rsidR="00E15465" w:rsidRDefault="00E15465" w:rsidP="00E15465">
            <w:pPr>
              <w:pStyle w:val="Odsekzoznamu"/>
              <w:spacing w:after="0"/>
              <w:ind w:left="426"/>
              <w:contextualSpacing w:val="0"/>
              <w:jc w:val="both"/>
              <w:rPr>
                <w:rFonts w:ascii="Times New Roman" w:hAnsi="Times New Roman"/>
                <w:sz w:val="24"/>
                <w:szCs w:val="24"/>
              </w:rPr>
            </w:pPr>
          </w:p>
          <w:p w14:paraId="3398DA00" w14:textId="77777777" w:rsidR="00E15465" w:rsidRPr="00C404A8" w:rsidRDefault="00E15465" w:rsidP="00E15465">
            <w:pPr>
              <w:pStyle w:val="Odsekzoznamu"/>
              <w:spacing w:after="0"/>
              <w:ind w:left="426"/>
              <w:contextualSpacing w:val="0"/>
              <w:jc w:val="both"/>
              <w:rPr>
                <w:rFonts w:ascii="Times New Roman" w:hAnsi="Times New Roman"/>
                <w:sz w:val="24"/>
                <w:szCs w:val="24"/>
              </w:rPr>
            </w:pPr>
          </w:p>
          <w:p w14:paraId="1999A5D4" w14:textId="1C70882C" w:rsidR="00944E7A" w:rsidRPr="00E061A7" w:rsidRDefault="00944E7A" w:rsidP="00E63B3B">
            <w:pPr>
              <w:pStyle w:val="Textkomentra"/>
              <w:numPr>
                <w:ilvl w:val="0"/>
                <w:numId w:val="49"/>
              </w:numPr>
              <w:spacing w:after="200"/>
            </w:pPr>
            <w:r w:rsidRPr="00E061A7">
              <w:t xml:space="preserve">§ </w:t>
            </w:r>
            <w:r w:rsidR="00E63B3B">
              <w:t xml:space="preserve">18 až </w:t>
            </w:r>
            <w:r w:rsidRPr="00E061A7">
              <w:t xml:space="preserve">21 vrátane </w:t>
            </w:r>
            <w:r w:rsidR="005107BE">
              <w:t>nadpisov znejú</w:t>
            </w:r>
            <w:r w:rsidRPr="00E061A7">
              <w:t>:</w:t>
            </w:r>
          </w:p>
          <w:p w14:paraId="367B8418" w14:textId="77777777" w:rsidR="00944E7A" w:rsidRPr="00E061A7" w:rsidRDefault="00944E7A" w:rsidP="00E63B3B">
            <w:pPr>
              <w:ind w:left="101"/>
              <w:jc w:val="center"/>
              <w:rPr>
                <w:b/>
                <w:sz w:val="20"/>
                <w:szCs w:val="20"/>
              </w:rPr>
            </w:pPr>
            <w:r w:rsidRPr="00E061A7">
              <w:rPr>
                <w:b/>
                <w:sz w:val="20"/>
                <w:szCs w:val="20"/>
              </w:rPr>
              <w:t>„§ 21</w:t>
            </w:r>
          </w:p>
          <w:p w14:paraId="3B874A89" w14:textId="072D631F" w:rsidR="00944E7A" w:rsidRDefault="00944E7A" w:rsidP="00E63B3B">
            <w:pPr>
              <w:ind w:left="101"/>
              <w:jc w:val="center"/>
              <w:rPr>
                <w:b/>
                <w:sz w:val="20"/>
                <w:szCs w:val="20"/>
              </w:rPr>
            </w:pPr>
            <w:r w:rsidRPr="00E061A7">
              <w:rPr>
                <w:b/>
                <w:sz w:val="20"/>
                <w:szCs w:val="20"/>
              </w:rPr>
              <w:t>Núdzové postupy</w:t>
            </w:r>
          </w:p>
          <w:p w14:paraId="0D0C6E5C" w14:textId="41DFE6D1" w:rsidR="00E15465" w:rsidRPr="00442A28" w:rsidRDefault="00442A28" w:rsidP="00442A28">
            <w:pPr>
              <w:rPr>
                <w:sz w:val="16"/>
                <w:szCs w:val="16"/>
                <w:highlight w:val="lightGray"/>
              </w:rPr>
            </w:pPr>
            <w:r w:rsidRPr="00442A28">
              <w:rPr>
                <w:sz w:val="20"/>
                <w:szCs w:val="20"/>
              </w:rPr>
              <w:t>(5) Na zariadenie podľa odseku 2 písm. b) sa nevzťahujú § 11 a 13, a to ani po ukončení režimu núdzovej situácie na vnútornom trhu podľa osobitného predpisu</w:t>
            </w:r>
            <w:r w:rsidRPr="00442A28">
              <w:rPr>
                <w:sz w:val="20"/>
                <w:szCs w:val="20"/>
                <w:vertAlign w:val="superscript"/>
              </w:rPr>
              <w:t>23d</w:t>
            </w:r>
            <w:r w:rsidRPr="00442A28">
              <w:rPr>
                <w:sz w:val="20"/>
                <w:szCs w:val="20"/>
              </w:rPr>
              <w:t>) alebo odvolaní režimu núdzovej situácie na vnútornom trhu podľa osobitného predpisu.</w:t>
            </w:r>
            <w:r w:rsidRPr="00442A28">
              <w:rPr>
                <w:sz w:val="20"/>
                <w:szCs w:val="20"/>
                <w:vertAlign w:val="superscript"/>
              </w:rPr>
              <w:t>23g</w:t>
            </w:r>
            <w:r w:rsidRPr="00442A28">
              <w:rPr>
                <w:sz w:val="20"/>
                <w:szCs w:val="20"/>
              </w:rPr>
              <w:t xml:space="preserve">)   </w:t>
            </w:r>
            <w:r w:rsidR="00E15465" w:rsidRPr="00442A28">
              <w:rPr>
                <w:sz w:val="16"/>
                <w:szCs w:val="16"/>
              </w:rPr>
              <w:t xml:space="preserve"> </w:t>
            </w:r>
          </w:p>
          <w:p w14:paraId="572CE75F" w14:textId="26552CC6" w:rsidR="00944E7A" w:rsidRPr="00944E7A" w:rsidRDefault="00944E7A" w:rsidP="00442A28">
            <w:pPr>
              <w:rPr>
                <w:sz w:val="20"/>
                <w:szCs w:val="20"/>
              </w:rPr>
            </w:pPr>
            <w:r w:rsidRPr="00944E7A">
              <w:rPr>
                <w:sz w:val="20"/>
                <w:szCs w:val="20"/>
              </w:rPr>
              <w:t xml:space="preserve">Poznámky pod čiarou k odkazom </w:t>
            </w:r>
            <w:r w:rsidR="005107BE">
              <w:rPr>
                <w:sz w:val="20"/>
                <w:szCs w:val="20"/>
              </w:rPr>
              <w:t>21</w:t>
            </w:r>
            <w:r w:rsidRPr="00944E7A">
              <w:rPr>
                <w:sz w:val="20"/>
                <w:szCs w:val="20"/>
              </w:rPr>
              <w:t xml:space="preserve"> až 23</w:t>
            </w:r>
            <w:r w:rsidR="00E15465">
              <w:rPr>
                <w:sz w:val="20"/>
                <w:szCs w:val="20"/>
              </w:rPr>
              <w:t>h</w:t>
            </w:r>
            <w:r w:rsidRPr="00944E7A">
              <w:rPr>
                <w:sz w:val="20"/>
                <w:szCs w:val="20"/>
              </w:rPr>
              <w:t xml:space="preserve"> znejú:</w:t>
            </w:r>
          </w:p>
          <w:p w14:paraId="0D0F5EFC" w14:textId="736DE091" w:rsidR="00944E7A" w:rsidRPr="00944E7A" w:rsidRDefault="00944E7A" w:rsidP="00944E7A">
            <w:pPr>
              <w:ind w:left="101"/>
              <w:rPr>
                <w:sz w:val="20"/>
                <w:szCs w:val="20"/>
                <w:shd w:val="clear" w:color="auto" w:fill="FFFFFF"/>
              </w:rPr>
            </w:pPr>
            <w:r w:rsidRPr="00944E7A">
              <w:rPr>
                <w:sz w:val="20"/>
                <w:szCs w:val="20"/>
                <w:shd w:val="clear" w:color="auto" w:fill="FFFFFF"/>
                <w:vertAlign w:val="superscript"/>
              </w:rPr>
              <w:t>23d</w:t>
            </w:r>
            <w:r w:rsidRPr="00944E7A">
              <w:rPr>
                <w:sz w:val="20"/>
                <w:szCs w:val="20"/>
                <w:shd w:val="clear" w:color="auto" w:fill="FFFFFF"/>
              </w:rPr>
              <w:t>) Čl. 18 nariadenia (EÚ) 2024/2747.</w:t>
            </w:r>
          </w:p>
          <w:p w14:paraId="4D93916B" w14:textId="03420D28" w:rsidR="00944E7A" w:rsidRPr="00944E7A" w:rsidRDefault="00944E7A" w:rsidP="00944E7A">
            <w:pPr>
              <w:ind w:left="101"/>
              <w:rPr>
                <w:sz w:val="20"/>
                <w:szCs w:val="20"/>
                <w:shd w:val="clear" w:color="auto" w:fill="FFFFFF"/>
              </w:rPr>
            </w:pPr>
            <w:r w:rsidRPr="00944E7A">
              <w:rPr>
                <w:sz w:val="20"/>
                <w:szCs w:val="20"/>
                <w:vertAlign w:val="superscript"/>
              </w:rPr>
              <w:t>23</w:t>
            </w:r>
            <w:r w:rsidR="007D1AF7">
              <w:rPr>
                <w:sz w:val="20"/>
                <w:szCs w:val="20"/>
                <w:vertAlign w:val="superscript"/>
              </w:rPr>
              <w:t>g</w:t>
            </w:r>
            <w:r w:rsidRPr="00944E7A">
              <w:rPr>
                <w:sz w:val="20"/>
                <w:szCs w:val="20"/>
              </w:rPr>
              <w:t xml:space="preserve">) Čl. 19 </w:t>
            </w:r>
            <w:r w:rsidR="005107BE">
              <w:rPr>
                <w:sz w:val="20"/>
                <w:szCs w:val="20"/>
              </w:rPr>
              <w:t xml:space="preserve">ods. 2 </w:t>
            </w:r>
            <w:r w:rsidRPr="00944E7A">
              <w:rPr>
                <w:sz w:val="20"/>
                <w:szCs w:val="20"/>
                <w:shd w:val="clear" w:color="auto" w:fill="FFFFFF"/>
              </w:rPr>
              <w:t>nariadenia (EÚ) 2024/2747.</w:t>
            </w:r>
          </w:p>
          <w:p w14:paraId="7D1E720A" w14:textId="70782F6B" w:rsidR="005107BE" w:rsidRPr="00C45962" w:rsidRDefault="005107BE" w:rsidP="005107BE">
            <w:pPr>
              <w:rPr>
                <w:shd w:val="clear" w:color="auto" w:fill="FFFFFF"/>
              </w:rPr>
            </w:pPr>
          </w:p>
          <w:p w14:paraId="35721510" w14:textId="5CB89C22" w:rsidR="00944E7A" w:rsidRPr="00E061A7" w:rsidRDefault="003D36B1" w:rsidP="003D36B1">
            <w:pPr>
              <w:pStyle w:val="Textkomentra"/>
              <w:spacing w:after="200"/>
            </w:pPr>
            <w:r>
              <w:t xml:space="preserve">16. </w:t>
            </w:r>
            <w:r w:rsidRPr="00E061A7">
              <w:t>§</w:t>
            </w:r>
            <w:r>
              <w:t xml:space="preserve">18 až </w:t>
            </w:r>
            <w:r w:rsidR="00944E7A" w:rsidRPr="00E061A7">
              <w:t xml:space="preserve"> 21 vrátane </w:t>
            </w:r>
            <w:r w:rsidR="005107BE">
              <w:t>nadpisov znejú</w:t>
            </w:r>
            <w:r w:rsidR="00944E7A" w:rsidRPr="00E061A7">
              <w:t>:</w:t>
            </w:r>
          </w:p>
          <w:p w14:paraId="749EDE7A" w14:textId="77777777" w:rsidR="00944E7A" w:rsidRPr="00E061A7" w:rsidRDefault="00944E7A" w:rsidP="00944E7A">
            <w:pPr>
              <w:ind w:left="101"/>
              <w:jc w:val="left"/>
              <w:rPr>
                <w:b/>
                <w:sz w:val="20"/>
                <w:szCs w:val="20"/>
              </w:rPr>
            </w:pPr>
            <w:r w:rsidRPr="00E061A7">
              <w:rPr>
                <w:b/>
                <w:sz w:val="20"/>
                <w:szCs w:val="20"/>
              </w:rPr>
              <w:t>„§ 21</w:t>
            </w:r>
          </w:p>
          <w:p w14:paraId="0DC9DC18" w14:textId="77777777" w:rsidR="00944E7A" w:rsidRDefault="00944E7A" w:rsidP="00944E7A">
            <w:pPr>
              <w:ind w:left="101"/>
              <w:jc w:val="left"/>
              <w:rPr>
                <w:b/>
                <w:sz w:val="20"/>
                <w:szCs w:val="20"/>
              </w:rPr>
            </w:pPr>
            <w:r w:rsidRPr="00E061A7">
              <w:rPr>
                <w:b/>
                <w:sz w:val="20"/>
                <w:szCs w:val="20"/>
              </w:rPr>
              <w:t>Núdzové postupy</w:t>
            </w:r>
          </w:p>
          <w:p w14:paraId="3EBF20CD" w14:textId="5048EB9A" w:rsidR="003D36B1" w:rsidRPr="003D36B1" w:rsidRDefault="003D36B1" w:rsidP="00944E7A">
            <w:pPr>
              <w:rPr>
                <w:sz w:val="20"/>
                <w:szCs w:val="20"/>
              </w:rPr>
            </w:pPr>
            <w:r w:rsidRPr="003D36B1">
              <w:rPr>
                <w:sz w:val="20"/>
                <w:szCs w:val="20"/>
              </w:rPr>
              <w:lastRenderedPageBreak/>
              <w:t>(6) Uprednostňovanie činností orgánu dohľadu nad určeným výrobkom</w:t>
            </w:r>
            <w:r w:rsidRPr="003D36B1">
              <w:rPr>
                <w:sz w:val="20"/>
                <w:szCs w:val="20"/>
                <w:vertAlign w:val="superscript"/>
              </w:rPr>
              <w:t xml:space="preserve"> </w:t>
            </w:r>
            <w:r w:rsidRPr="003D36B1">
              <w:rPr>
                <w:sz w:val="20"/>
                <w:szCs w:val="20"/>
              </w:rPr>
              <w:t xml:space="preserve"> a vzájomná pomoc medzi orgánmi dohľadu počas režimu núdzovej situácie na vnútornom trhu sa vykonáva podľa osobitného predpisu.</w:t>
            </w:r>
            <w:r w:rsidRPr="003D36B1">
              <w:rPr>
                <w:sz w:val="20"/>
                <w:szCs w:val="20"/>
                <w:vertAlign w:val="superscript"/>
              </w:rPr>
              <w:t xml:space="preserve"> 23h</w:t>
            </w:r>
            <w:r w:rsidRPr="003D36B1">
              <w:rPr>
                <w:sz w:val="20"/>
                <w:szCs w:val="20"/>
              </w:rPr>
              <w:t>)“</w:t>
            </w:r>
            <w:r w:rsidR="005107BE">
              <w:rPr>
                <w:sz w:val="20"/>
                <w:szCs w:val="20"/>
              </w:rPr>
              <w:t>.</w:t>
            </w:r>
          </w:p>
          <w:p w14:paraId="72B4A87D" w14:textId="083F4EB0" w:rsidR="00944E7A" w:rsidRPr="00944E7A" w:rsidRDefault="00944E7A" w:rsidP="00944E7A">
            <w:pPr>
              <w:rPr>
                <w:sz w:val="20"/>
                <w:szCs w:val="20"/>
              </w:rPr>
            </w:pPr>
            <w:r w:rsidRPr="00944E7A">
              <w:rPr>
                <w:sz w:val="20"/>
                <w:szCs w:val="20"/>
              </w:rPr>
              <w:t xml:space="preserve">Poznámky pod čiarou k odkazom </w:t>
            </w:r>
            <w:r w:rsidR="005107BE">
              <w:rPr>
                <w:sz w:val="20"/>
                <w:szCs w:val="20"/>
              </w:rPr>
              <w:t>21</w:t>
            </w:r>
            <w:r w:rsidRPr="00944E7A">
              <w:rPr>
                <w:sz w:val="20"/>
                <w:szCs w:val="20"/>
              </w:rPr>
              <w:t xml:space="preserve"> až 23</w:t>
            </w:r>
            <w:r w:rsidR="007D1AF7">
              <w:rPr>
                <w:sz w:val="20"/>
                <w:szCs w:val="20"/>
              </w:rPr>
              <w:t>h</w:t>
            </w:r>
            <w:r w:rsidRPr="00944E7A">
              <w:rPr>
                <w:sz w:val="20"/>
                <w:szCs w:val="20"/>
              </w:rPr>
              <w:t xml:space="preserve"> znejú:</w:t>
            </w:r>
          </w:p>
          <w:p w14:paraId="3E3B2E21" w14:textId="648DC19B" w:rsidR="00944E7A" w:rsidRPr="00944E7A" w:rsidRDefault="00944E7A" w:rsidP="00944E7A">
            <w:pPr>
              <w:rPr>
                <w:sz w:val="20"/>
                <w:szCs w:val="20"/>
                <w:shd w:val="clear" w:color="auto" w:fill="FFFFFF"/>
              </w:rPr>
            </w:pPr>
            <w:r w:rsidRPr="00944E7A">
              <w:rPr>
                <w:sz w:val="20"/>
                <w:szCs w:val="20"/>
                <w:vertAlign w:val="superscript"/>
              </w:rPr>
              <w:t>23</w:t>
            </w:r>
            <w:r w:rsidR="007D1AF7">
              <w:rPr>
                <w:sz w:val="20"/>
                <w:szCs w:val="20"/>
                <w:vertAlign w:val="superscript"/>
              </w:rPr>
              <w:t>h</w:t>
            </w:r>
            <w:r w:rsidRPr="00944E7A">
              <w:rPr>
                <w:sz w:val="20"/>
                <w:szCs w:val="20"/>
              </w:rPr>
              <w:t xml:space="preserve">) § 4b ods. 6 a 7 </w:t>
            </w:r>
            <w:r w:rsidRPr="00944E7A">
              <w:rPr>
                <w:sz w:val="20"/>
                <w:szCs w:val="20"/>
                <w:shd w:val="clear" w:color="auto" w:fill="FFFFFF"/>
              </w:rPr>
              <w:t>zákona č. 56/2018 Z. z. v znení zákona č. ...../2026 Z. z.“.</w:t>
            </w:r>
          </w:p>
          <w:p w14:paraId="5B99402A" w14:textId="77777777" w:rsidR="00944E7A" w:rsidRPr="00944E7A" w:rsidRDefault="00944E7A" w:rsidP="00944E7A">
            <w:pPr>
              <w:pStyle w:val="Odsekzoznamu"/>
              <w:spacing w:line="240" w:lineRule="auto"/>
              <w:ind w:left="101"/>
              <w:jc w:val="both"/>
              <w:rPr>
                <w:rFonts w:ascii="Times New Roman" w:hAnsi="Times New Roman"/>
                <w:sz w:val="20"/>
                <w:szCs w:val="20"/>
                <w:highlight w:val="lightGray"/>
              </w:rPr>
            </w:pPr>
          </w:p>
          <w:p w14:paraId="734055F4" w14:textId="058570C0" w:rsidR="00944E7A" w:rsidRDefault="00944E7A" w:rsidP="00944E7A">
            <w:pPr>
              <w:ind w:left="101"/>
              <w:jc w:val="left"/>
              <w:rPr>
                <w:b/>
                <w:sz w:val="20"/>
                <w:szCs w:val="20"/>
              </w:rPr>
            </w:pPr>
          </w:p>
          <w:p w14:paraId="6B431A9D" w14:textId="5D01EACE" w:rsidR="007D1AF7" w:rsidRDefault="007D1AF7" w:rsidP="00944E7A">
            <w:pPr>
              <w:ind w:left="101"/>
              <w:jc w:val="left"/>
              <w:rPr>
                <w:b/>
                <w:sz w:val="20"/>
                <w:szCs w:val="20"/>
              </w:rPr>
            </w:pPr>
          </w:p>
          <w:p w14:paraId="76D113DF" w14:textId="4FDB698B" w:rsidR="003D36B1" w:rsidRPr="00E061A7" w:rsidRDefault="003D36B1" w:rsidP="003D36B1">
            <w:pPr>
              <w:pStyle w:val="Textkomentra"/>
              <w:spacing w:after="200"/>
            </w:pPr>
            <w:r>
              <w:t xml:space="preserve">16. </w:t>
            </w:r>
            <w:r w:rsidRPr="00E061A7">
              <w:t>§</w:t>
            </w:r>
            <w:r>
              <w:t xml:space="preserve">18 až </w:t>
            </w:r>
            <w:r w:rsidRPr="00E061A7">
              <w:t xml:space="preserve"> 21 vrátane </w:t>
            </w:r>
            <w:r w:rsidR="005107BE">
              <w:t>nadpisov znejú</w:t>
            </w:r>
            <w:r w:rsidRPr="00E061A7">
              <w:t>:</w:t>
            </w:r>
          </w:p>
          <w:p w14:paraId="2B7A9ACA" w14:textId="77777777" w:rsidR="00944E7A" w:rsidRPr="00E061A7" w:rsidRDefault="00944E7A" w:rsidP="00944E7A">
            <w:pPr>
              <w:ind w:left="101"/>
              <w:jc w:val="left"/>
              <w:rPr>
                <w:b/>
                <w:sz w:val="20"/>
                <w:szCs w:val="20"/>
              </w:rPr>
            </w:pPr>
            <w:r w:rsidRPr="00E061A7">
              <w:rPr>
                <w:b/>
                <w:sz w:val="20"/>
                <w:szCs w:val="20"/>
              </w:rPr>
              <w:t>„§ 21</w:t>
            </w:r>
          </w:p>
          <w:p w14:paraId="1991004A" w14:textId="77777777" w:rsidR="00944E7A" w:rsidRDefault="00944E7A" w:rsidP="00944E7A">
            <w:pPr>
              <w:ind w:left="101"/>
              <w:jc w:val="left"/>
              <w:rPr>
                <w:b/>
                <w:sz w:val="20"/>
                <w:szCs w:val="20"/>
              </w:rPr>
            </w:pPr>
            <w:r w:rsidRPr="00E061A7">
              <w:rPr>
                <w:b/>
                <w:sz w:val="20"/>
                <w:szCs w:val="20"/>
              </w:rPr>
              <w:t>Núdzové postupy</w:t>
            </w:r>
          </w:p>
          <w:p w14:paraId="5B792544" w14:textId="77777777" w:rsidR="003D36B1" w:rsidRPr="003D36B1" w:rsidRDefault="003D36B1" w:rsidP="003D36B1">
            <w:pPr>
              <w:rPr>
                <w:sz w:val="20"/>
                <w:szCs w:val="20"/>
              </w:rPr>
            </w:pPr>
            <w:r w:rsidRPr="003D36B1">
              <w:rPr>
                <w:sz w:val="20"/>
                <w:szCs w:val="20"/>
              </w:rPr>
              <w:t>(2) Ak sa pre zariadenie podľa odseku 1 vyžaduje zapojenie notifikovanej osoby do posudzovania zhody podľa § 12,</w:t>
            </w:r>
          </w:p>
          <w:p w14:paraId="3B7114E9" w14:textId="62E51C92" w:rsidR="003D36B1" w:rsidRPr="003D36B1" w:rsidRDefault="003D36B1" w:rsidP="003D36B1">
            <w:pPr>
              <w:rPr>
                <w:sz w:val="20"/>
                <w:szCs w:val="20"/>
              </w:rPr>
            </w:pPr>
            <w:r>
              <w:rPr>
                <w:sz w:val="20"/>
                <w:szCs w:val="20"/>
              </w:rPr>
              <w:t xml:space="preserve">b) </w:t>
            </w:r>
            <w:r w:rsidRPr="003D36B1">
              <w:rPr>
                <w:sz w:val="20"/>
                <w:szCs w:val="20"/>
              </w:rPr>
              <w:t>udelí sa výnimka z postupov posudzovania zhody podľa § 12 rozhodnutím podľa osobitného predpisu</w:t>
            </w:r>
            <w:r w:rsidRPr="003D36B1">
              <w:rPr>
                <w:sz w:val="20"/>
                <w:szCs w:val="20"/>
                <w:vertAlign w:val="superscript"/>
              </w:rPr>
              <w:t>23f</w:t>
            </w:r>
            <w:r w:rsidRPr="003D36B1">
              <w:rPr>
                <w:sz w:val="20"/>
                <w:szCs w:val="20"/>
              </w:rPr>
              <w:t xml:space="preserve">) a § 12 sa nepoužije. </w:t>
            </w:r>
          </w:p>
          <w:p w14:paraId="4E1347C8" w14:textId="579D1F4E" w:rsidR="007D1AF7" w:rsidRPr="006E1297" w:rsidRDefault="007D1AF7" w:rsidP="007D1AF7">
            <w:pPr>
              <w:ind w:left="101"/>
              <w:rPr>
                <w:sz w:val="20"/>
                <w:szCs w:val="20"/>
              </w:rPr>
            </w:pPr>
            <w:r w:rsidRPr="006E1297">
              <w:rPr>
                <w:sz w:val="20"/>
                <w:szCs w:val="20"/>
              </w:rPr>
              <w:t xml:space="preserve">Poznámky pod čiarou k odkazom </w:t>
            </w:r>
            <w:r w:rsidR="005107BE">
              <w:rPr>
                <w:sz w:val="20"/>
                <w:szCs w:val="20"/>
              </w:rPr>
              <w:t>21</w:t>
            </w:r>
            <w:r w:rsidRPr="006E1297">
              <w:rPr>
                <w:sz w:val="20"/>
                <w:szCs w:val="20"/>
              </w:rPr>
              <w:t xml:space="preserve"> až 23</w:t>
            </w:r>
            <w:r>
              <w:rPr>
                <w:sz w:val="20"/>
                <w:szCs w:val="20"/>
              </w:rPr>
              <w:t>h</w:t>
            </w:r>
            <w:r w:rsidR="005107BE">
              <w:rPr>
                <w:sz w:val="20"/>
                <w:szCs w:val="20"/>
              </w:rPr>
              <w:t xml:space="preserve"> </w:t>
            </w:r>
            <w:r w:rsidRPr="006E1297">
              <w:rPr>
                <w:sz w:val="20"/>
                <w:szCs w:val="20"/>
              </w:rPr>
              <w:t>znejú:</w:t>
            </w:r>
          </w:p>
          <w:p w14:paraId="54B5AAAF" w14:textId="77777777" w:rsidR="007D1AF7" w:rsidRDefault="007D1AF7" w:rsidP="007D1AF7">
            <w:pPr>
              <w:ind w:left="101"/>
              <w:rPr>
                <w:sz w:val="20"/>
                <w:szCs w:val="20"/>
                <w:shd w:val="clear" w:color="auto" w:fill="FFFFFF"/>
              </w:rPr>
            </w:pPr>
            <w:r w:rsidRPr="006E1297">
              <w:rPr>
                <w:sz w:val="20"/>
                <w:szCs w:val="20"/>
                <w:shd w:val="clear" w:color="auto" w:fill="FFFFFF"/>
                <w:vertAlign w:val="superscript"/>
              </w:rPr>
              <w:t>23f</w:t>
            </w:r>
            <w:r w:rsidRPr="006E1297">
              <w:rPr>
                <w:sz w:val="20"/>
                <w:szCs w:val="20"/>
                <w:shd w:val="clear" w:color="auto" w:fill="FFFFFF"/>
              </w:rPr>
              <w:t>) § 4b ods. 2 zákona č. 56/2018 Z. z. v znení zákona č. ...../2026 Z. z.</w:t>
            </w:r>
          </w:p>
          <w:p w14:paraId="3CEA209F" w14:textId="0187D4BE" w:rsidR="00AD061A" w:rsidRPr="00E061A7" w:rsidRDefault="00AD061A" w:rsidP="00AD061A">
            <w:pPr>
              <w:pStyle w:val="Textkomentra"/>
              <w:spacing w:after="200"/>
            </w:pPr>
          </w:p>
        </w:tc>
        <w:tc>
          <w:tcPr>
            <w:tcW w:w="850" w:type="dxa"/>
            <w:tcBorders>
              <w:top w:val="single" w:sz="4" w:space="0" w:color="auto"/>
              <w:left w:val="single" w:sz="4" w:space="0" w:color="auto"/>
              <w:bottom w:val="single" w:sz="4" w:space="0" w:color="auto"/>
              <w:right w:val="single" w:sz="4" w:space="0" w:color="auto"/>
            </w:tcBorders>
          </w:tcPr>
          <w:p w14:paraId="4654E47C" w14:textId="7E4D14EF" w:rsidR="006E1297" w:rsidRDefault="006E1297" w:rsidP="00E66B51">
            <w:pPr>
              <w:autoSpaceDE w:val="0"/>
              <w:autoSpaceDN w:val="0"/>
              <w:spacing w:before="0"/>
              <w:jc w:val="center"/>
              <w:rPr>
                <w:sz w:val="20"/>
                <w:szCs w:val="20"/>
              </w:rPr>
            </w:pPr>
            <w:r>
              <w:rPr>
                <w:sz w:val="20"/>
                <w:szCs w:val="20"/>
              </w:rPr>
              <w:lastRenderedPageBreak/>
              <w:t>Ú</w:t>
            </w:r>
          </w:p>
          <w:p w14:paraId="6E290B22" w14:textId="27AB731E" w:rsidR="00E9718E" w:rsidRDefault="00E9718E" w:rsidP="00E66B51">
            <w:pPr>
              <w:autoSpaceDE w:val="0"/>
              <w:autoSpaceDN w:val="0"/>
              <w:spacing w:before="0"/>
              <w:jc w:val="center"/>
              <w:rPr>
                <w:sz w:val="20"/>
                <w:szCs w:val="20"/>
              </w:rPr>
            </w:pPr>
          </w:p>
          <w:p w14:paraId="776C092E" w14:textId="65155928" w:rsidR="00E9718E" w:rsidRDefault="00E9718E" w:rsidP="00E66B51">
            <w:pPr>
              <w:autoSpaceDE w:val="0"/>
              <w:autoSpaceDN w:val="0"/>
              <w:spacing w:before="0"/>
              <w:jc w:val="center"/>
              <w:rPr>
                <w:sz w:val="20"/>
                <w:szCs w:val="20"/>
              </w:rPr>
            </w:pPr>
          </w:p>
          <w:p w14:paraId="7F0A4BCA" w14:textId="26BD3F24" w:rsidR="00E9718E" w:rsidRDefault="00E9718E" w:rsidP="00E66B51">
            <w:pPr>
              <w:autoSpaceDE w:val="0"/>
              <w:autoSpaceDN w:val="0"/>
              <w:spacing w:before="0"/>
              <w:jc w:val="center"/>
              <w:rPr>
                <w:sz w:val="20"/>
                <w:szCs w:val="20"/>
              </w:rPr>
            </w:pPr>
          </w:p>
          <w:p w14:paraId="452C1C4C" w14:textId="524D5E00" w:rsidR="00E9718E" w:rsidRDefault="00E9718E" w:rsidP="00E66B51">
            <w:pPr>
              <w:autoSpaceDE w:val="0"/>
              <w:autoSpaceDN w:val="0"/>
              <w:spacing w:before="0"/>
              <w:jc w:val="center"/>
              <w:rPr>
                <w:sz w:val="20"/>
                <w:szCs w:val="20"/>
              </w:rPr>
            </w:pPr>
          </w:p>
          <w:p w14:paraId="7D1BFC3D" w14:textId="4E951CAE" w:rsidR="00E9718E" w:rsidRDefault="00E9718E" w:rsidP="00E66B51">
            <w:pPr>
              <w:autoSpaceDE w:val="0"/>
              <w:autoSpaceDN w:val="0"/>
              <w:spacing w:before="0"/>
              <w:jc w:val="center"/>
              <w:rPr>
                <w:sz w:val="20"/>
                <w:szCs w:val="20"/>
              </w:rPr>
            </w:pPr>
          </w:p>
          <w:p w14:paraId="497A11B5" w14:textId="38222685" w:rsidR="00E9718E" w:rsidRDefault="00E9718E" w:rsidP="00E66B51">
            <w:pPr>
              <w:autoSpaceDE w:val="0"/>
              <w:autoSpaceDN w:val="0"/>
              <w:spacing w:before="0"/>
              <w:jc w:val="center"/>
              <w:rPr>
                <w:sz w:val="20"/>
                <w:szCs w:val="20"/>
              </w:rPr>
            </w:pPr>
          </w:p>
          <w:p w14:paraId="112C9449" w14:textId="12FF769B" w:rsidR="00E9718E" w:rsidRDefault="00E9718E" w:rsidP="00E66B51">
            <w:pPr>
              <w:autoSpaceDE w:val="0"/>
              <w:autoSpaceDN w:val="0"/>
              <w:spacing w:before="0"/>
              <w:jc w:val="center"/>
              <w:rPr>
                <w:sz w:val="20"/>
                <w:szCs w:val="20"/>
              </w:rPr>
            </w:pPr>
          </w:p>
          <w:p w14:paraId="6D75DA2B" w14:textId="42B8BC06" w:rsidR="00E9718E" w:rsidRDefault="00E9718E" w:rsidP="00E66B51">
            <w:pPr>
              <w:autoSpaceDE w:val="0"/>
              <w:autoSpaceDN w:val="0"/>
              <w:spacing w:before="0"/>
              <w:jc w:val="center"/>
              <w:rPr>
                <w:sz w:val="20"/>
                <w:szCs w:val="20"/>
              </w:rPr>
            </w:pPr>
          </w:p>
          <w:p w14:paraId="44121BFA" w14:textId="10BC7192" w:rsidR="00E9718E" w:rsidRDefault="00E9718E" w:rsidP="00E66B51">
            <w:pPr>
              <w:autoSpaceDE w:val="0"/>
              <w:autoSpaceDN w:val="0"/>
              <w:spacing w:before="0"/>
              <w:jc w:val="center"/>
              <w:rPr>
                <w:sz w:val="20"/>
                <w:szCs w:val="20"/>
              </w:rPr>
            </w:pPr>
          </w:p>
          <w:p w14:paraId="285DA7D0" w14:textId="550CC8A1" w:rsidR="00E9718E" w:rsidRDefault="00E9718E" w:rsidP="00E66B51">
            <w:pPr>
              <w:autoSpaceDE w:val="0"/>
              <w:autoSpaceDN w:val="0"/>
              <w:spacing w:before="0"/>
              <w:jc w:val="center"/>
              <w:rPr>
                <w:sz w:val="20"/>
                <w:szCs w:val="20"/>
              </w:rPr>
            </w:pPr>
          </w:p>
          <w:p w14:paraId="66799C08" w14:textId="159BF99E" w:rsidR="00E9718E" w:rsidRDefault="00E9718E" w:rsidP="00E66B51">
            <w:pPr>
              <w:autoSpaceDE w:val="0"/>
              <w:autoSpaceDN w:val="0"/>
              <w:spacing w:before="0"/>
              <w:jc w:val="center"/>
              <w:rPr>
                <w:sz w:val="20"/>
                <w:szCs w:val="20"/>
              </w:rPr>
            </w:pPr>
          </w:p>
          <w:p w14:paraId="1BC3D68D" w14:textId="52914AC8" w:rsidR="00E9718E" w:rsidRDefault="00E9718E" w:rsidP="00E66B51">
            <w:pPr>
              <w:autoSpaceDE w:val="0"/>
              <w:autoSpaceDN w:val="0"/>
              <w:spacing w:before="0"/>
              <w:jc w:val="center"/>
              <w:rPr>
                <w:sz w:val="20"/>
                <w:szCs w:val="20"/>
              </w:rPr>
            </w:pPr>
          </w:p>
          <w:p w14:paraId="2AEEAE34" w14:textId="3FA658CF" w:rsidR="00E9718E" w:rsidRDefault="00E9718E" w:rsidP="00E66B51">
            <w:pPr>
              <w:autoSpaceDE w:val="0"/>
              <w:autoSpaceDN w:val="0"/>
              <w:spacing w:before="0"/>
              <w:jc w:val="center"/>
              <w:rPr>
                <w:sz w:val="20"/>
                <w:szCs w:val="20"/>
              </w:rPr>
            </w:pPr>
          </w:p>
          <w:p w14:paraId="6BA9D0AB" w14:textId="51C92CCD" w:rsidR="00E9718E" w:rsidRDefault="00E9718E" w:rsidP="00E66B51">
            <w:pPr>
              <w:autoSpaceDE w:val="0"/>
              <w:autoSpaceDN w:val="0"/>
              <w:spacing w:before="0"/>
              <w:jc w:val="center"/>
              <w:rPr>
                <w:sz w:val="20"/>
                <w:szCs w:val="20"/>
              </w:rPr>
            </w:pPr>
          </w:p>
          <w:p w14:paraId="2DC88339" w14:textId="5F954DCB" w:rsidR="00E9718E" w:rsidRDefault="00E9718E" w:rsidP="00E66B51">
            <w:pPr>
              <w:autoSpaceDE w:val="0"/>
              <w:autoSpaceDN w:val="0"/>
              <w:spacing w:before="0"/>
              <w:jc w:val="center"/>
              <w:rPr>
                <w:sz w:val="20"/>
                <w:szCs w:val="20"/>
              </w:rPr>
            </w:pPr>
          </w:p>
          <w:p w14:paraId="7DD64912" w14:textId="68BEA800" w:rsidR="00E9718E" w:rsidRDefault="00E9718E" w:rsidP="00E66B51">
            <w:pPr>
              <w:autoSpaceDE w:val="0"/>
              <w:autoSpaceDN w:val="0"/>
              <w:spacing w:before="0"/>
              <w:jc w:val="center"/>
              <w:rPr>
                <w:sz w:val="20"/>
                <w:szCs w:val="20"/>
              </w:rPr>
            </w:pPr>
          </w:p>
          <w:p w14:paraId="753FEAAD" w14:textId="041FC16F" w:rsidR="00E9718E" w:rsidRDefault="00E9718E" w:rsidP="00E66B51">
            <w:pPr>
              <w:autoSpaceDE w:val="0"/>
              <w:autoSpaceDN w:val="0"/>
              <w:spacing w:before="0"/>
              <w:jc w:val="center"/>
              <w:rPr>
                <w:sz w:val="20"/>
                <w:szCs w:val="20"/>
              </w:rPr>
            </w:pPr>
          </w:p>
          <w:p w14:paraId="514C817C" w14:textId="3CAB7D43" w:rsidR="00E9718E" w:rsidRDefault="00E9718E" w:rsidP="00E66B51">
            <w:pPr>
              <w:autoSpaceDE w:val="0"/>
              <w:autoSpaceDN w:val="0"/>
              <w:spacing w:before="0"/>
              <w:jc w:val="center"/>
              <w:rPr>
                <w:sz w:val="20"/>
                <w:szCs w:val="20"/>
              </w:rPr>
            </w:pPr>
          </w:p>
          <w:p w14:paraId="19F14B15" w14:textId="57F746E6" w:rsidR="00E9718E" w:rsidRDefault="00E9718E" w:rsidP="00E66B51">
            <w:pPr>
              <w:autoSpaceDE w:val="0"/>
              <w:autoSpaceDN w:val="0"/>
              <w:spacing w:before="0"/>
              <w:jc w:val="center"/>
              <w:rPr>
                <w:sz w:val="20"/>
                <w:szCs w:val="20"/>
              </w:rPr>
            </w:pPr>
          </w:p>
          <w:p w14:paraId="4467D666" w14:textId="6DD46599" w:rsidR="00E9718E" w:rsidRDefault="00E9718E" w:rsidP="00E66B51">
            <w:pPr>
              <w:autoSpaceDE w:val="0"/>
              <w:autoSpaceDN w:val="0"/>
              <w:spacing w:before="0"/>
              <w:jc w:val="center"/>
              <w:rPr>
                <w:sz w:val="20"/>
                <w:szCs w:val="20"/>
              </w:rPr>
            </w:pPr>
            <w:r>
              <w:rPr>
                <w:sz w:val="20"/>
                <w:szCs w:val="20"/>
              </w:rPr>
              <w:lastRenderedPageBreak/>
              <w:t>Ú</w:t>
            </w:r>
          </w:p>
          <w:p w14:paraId="084A9439" w14:textId="17CACBF3" w:rsidR="00E9718E" w:rsidRDefault="00E9718E" w:rsidP="00E66B51">
            <w:pPr>
              <w:autoSpaceDE w:val="0"/>
              <w:autoSpaceDN w:val="0"/>
              <w:spacing w:before="0"/>
              <w:jc w:val="center"/>
              <w:rPr>
                <w:sz w:val="20"/>
                <w:szCs w:val="20"/>
              </w:rPr>
            </w:pPr>
          </w:p>
          <w:p w14:paraId="59FED88E" w14:textId="25F7EE10" w:rsidR="00E9718E" w:rsidRDefault="00E9718E" w:rsidP="00E66B51">
            <w:pPr>
              <w:autoSpaceDE w:val="0"/>
              <w:autoSpaceDN w:val="0"/>
              <w:spacing w:before="0"/>
              <w:jc w:val="center"/>
              <w:rPr>
                <w:sz w:val="20"/>
                <w:szCs w:val="20"/>
              </w:rPr>
            </w:pPr>
          </w:p>
          <w:p w14:paraId="33749270" w14:textId="3F8B594F" w:rsidR="00E9718E" w:rsidRDefault="00E9718E" w:rsidP="00E66B51">
            <w:pPr>
              <w:autoSpaceDE w:val="0"/>
              <w:autoSpaceDN w:val="0"/>
              <w:spacing w:before="0"/>
              <w:jc w:val="center"/>
              <w:rPr>
                <w:sz w:val="20"/>
                <w:szCs w:val="20"/>
              </w:rPr>
            </w:pPr>
          </w:p>
          <w:p w14:paraId="5FEE0576" w14:textId="0A339058" w:rsidR="00E9718E" w:rsidRDefault="00E9718E" w:rsidP="00E66B51">
            <w:pPr>
              <w:autoSpaceDE w:val="0"/>
              <w:autoSpaceDN w:val="0"/>
              <w:spacing w:before="0"/>
              <w:jc w:val="center"/>
              <w:rPr>
                <w:sz w:val="20"/>
                <w:szCs w:val="20"/>
              </w:rPr>
            </w:pPr>
          </w:p>
          <w:p w14:paraId="77352AAD" w14:textId="6BCB1ACF" w:rsidR="00E9718E" w:rsidRDefault="00E9718E" w:rsidP="00E66B51">
            <w:pPr>
              <w:autoSpaceDE w:val="0"/>
              <w:autoSpaceDN w:val="0"/>
              <w:spacing w:before="0"/>
              <w:jc w:val="center"/>
              <w:rPr>
                <w:sz w:val="20"/>
                <w:szCs w:val="20"/>
              </w:rPr>
            </w:pPr>
          </w:p>
          <w:p w14:paraId="69D05AED" w14:textId="4759A2F8" w:rsidR="00E9718E" w:rsidRDefault="00E9718E" w:rsidP="00E66B51">
            <w:pPr>
              <w:autoSpaceDE w:val="0"/>
              <w:autoSpaceDN w:val="0"/>
              <w:spacing w:before="0"/>
              <w:jc w:val="center"/>
              <w:rPr>
                <w:sz w:val="20"/>
                <w:szCs w:val="20"/>
              </w:rPr>
            </w:pPr>
          </w:p>
          <w:p w14:paraId="54CDD1CB" w14:textId="2B43A04E" w:rsidR="00E9718E" w:rsidRDefault="00E9718E" w:rsidP="00E66B51">
            <w:pPr>
              <w:autoSpaceDE w:val="0"/>
              <w:autoSpaceDN w:val="0"/>
              <w:spacing w:before="0"/>
              <w:jc w:val="center"/>
              <w:rPr>
                <w:sz w:val="20"/>
                <w:szCs w:val="20"/>
              </w:rPr>
            </w:pPr>
          </w:p>
          <w:p w14:paraId="5C699C50" w14:textId="43A6CC84" w:rsidR="00E9718E" w:rsidRDefault="00E9718E" w:rsidP="00E66B51">
            <w:pPr>
              <w:autoSpaceDE w:val="0"/>
              <w:autoSpaceDN w:val="0"/>
              <w:spacing w:before="0"/>
              <w:jc w:val="center"/>
              <w:rPr>
                <w:sz w:val="20"/>
                <w:szCs w:val="20"/>
              </w:rPr>
            </w:pPr>
          </w:p>
          <w:p w14:paraId="7100C967" w14:textId="7A624A2F" w:rsidR="00E9718E" w:rsidRDefault="00E9718E" w:rsidP="00E66B51">
            <w:pPr>
              <w:autoSpaceDE w:val="0"/>
              <w:autoSpaceDN w:val="0"/>
              <w:spacing w:before="0"/>
              <w:jc w:val="center"/>
              <w:rPr>
                <w:sz w:val="20"/>
                <w:szCs w:val="20"/>
              </w:rPr>
            </w:pPr>
          </w:p>
          <w:p w14:paraId="27C4E449" w14:textId="26D23759" w:rsidR="00E9718E" w:rsidRDefault="00E9718E" w:rsidP="00E66B51">
            <w:pPr>
              <w:autoSpaceDE w:val="0"/>
              <w:autoSpaceDN w:val="0"/>
              <w:spacing w:before="0"/>
              <w:jc w:val="center"/>
              <w:rPr>
                <w:sz w:val="20"/>
                <w:szCs w:val="20"/>
              </w:rPr>
            </w:pPr>
          </w:p>
          <w:p w14:paraId="69A22420" w14:textId="2C65BA79" w:rsidR="00E9718E" w:rsidRDefault="00E9718E" w:rsidP="00E66B51">
            <w:pPr>
              <w:autoSpaceDE w:val="0"/>
              <w:autoSpaceDN w:val="0"/>
              <w:spacing w:before="0"/>
              <w:jc w:val="center"/>
              <w:rPr>
                <w:sz w:val="20"/>
                <w:szCs w:val="20"/>
              </w:rPr>
            </w:pPr>
          </w:p>
          <w:p w14:paraId="55AF7D9C" w14:textId="02401176" w:rsidR="00E9718E" w:rsidRDefault="00E9718E" w:rsidP="00E66B51">
            <w:pPr>
              <w:autoSpaceDE w:val="0"/>
              <w:autoSpaceDN w:val="0"/>
              <w:spacing w:before="0"/>
              <w:jc w:val="center"/>
              <w:rPr>
                <w:sz w:val="20"/>
                <w:szCs w:val="20"/>
              </w:rPr>
            </w:pPr>
          </w:p>
          <w:p w14:paraId="6EEA891F" w14:textId="24C013CF" w:rsidR="00E9718E" w:rsidRDefault="00E9718E" w:rsidP="00E66B51">
            <w:pPr>
              <w:autoSpaceDE w:val="0"/>
              <w:autoSpaceDN w:val="0"/>
              <w:spacing w:before="0"/>
              <w:jc w:val="center"/>
              <w:rPr>
                <w:sz w:val="20"/>
                <w:szCs w:val="20"/>
              </w:rPr>
            </w:pPr>
          </w:p>
          <w:p w14:paraId="77C4B853" w14:textId="29D1E4C1" w:rsidR="00E9718E" w:rsidRDefault="00E9718E" w:rsidP="00E66B51">
            <w:pPr>
              <w:autoSpaceDE w:val="0"/>
              <w:autoSpaceDN w:val="0"/>
              <w:spacing w:before="0"/>
              <w:jc w:val="center"/>
              <w:rPr>
                <w:sz w:val="20"/>
                <w:szCs w:val="20"/>
              </w:rPr>
            </w:pPr>
          </w:p>
          <w:p w14:paraId="74418186" w14:textId="639CDAF8" w:rsidR="00E9718E" w:rsidRDefault="00E9718E" w:rsidP="00E66B51">
            <w:pPr>
              <w:autoSpaceDE w:val="0"/>
              <w:autoSpaceDN w:val="0"/>
              <w:spacing w:before="0"/>
              <w:jc w:val="center"/>
              <w:rPr>
                <w:sz w:val="20"/>
                <w:szCs w:val="20"/>
              </w:rPr>
            </w:pPr>
          </w:p>
          <w:p w14:paraId="1389546E" w14:textId="27A7E20A" w:rsidR="00E9718E" w:rsidRDefault="00E9718E" w:rsidP="00E66B51">
            <w:pPr>
              <w:autoSpaceDE w:val="0"/>
              <w:autoSpaceDN w:val="0"/>
              <w:spacing w:before="0"/>
              <w:jc w:val="center"/>
              <w:rPr>
                <w:sz w:val="20"/>
                <w:szCs w:val="20"/>
              </w:rPr>
            </w:pPr>
          </w:p>
          <w:p w14:paraId="6E974EC1" w14:textId="238ACE88" w:rsidR="00E9718E" w:rsidRDefault="00E9718E" w:rsidP="00E66B51">
            <w:pPr>
              <w:autoSpaceDE w:val="0"/>
              <w:autoSpaceDN w:val="0"/>
              <w:spacing w:before="0"/>
              <w:jc w:val="center"/>
              <w:rPr>
                <w:sz w:val="20"/>
                <w:szCs w:val="20"/>
              </w:rPr>
            </w:pPr>
          </w:p>
          <w:p w14:paraId="1F21F5F9" w14:textId="3A1B0B04" w:rsidR="00E9718E" w:rsidRDefault="00E9718E" w:rsidP="00E66B51">
            <w:pPr>
              <w:autoSpaceDE w:val="0"/>
              <w:autoSpaceDN w:val="0"/>
              <w:spacing w:before="0"/>
              <w:jc w:val="center"/>
              <w:rPr>
                <w:sz w:val="20"/>
                <w:szCs w:val="20"/>
              </w:rPr>
            </w:pPr>
          </w:p>
          <w:p w14:paraId="3A827A3C" w14:textId="5726CD6E" w:rsidR="00E9718E" w:rsidRDefault="00E9718E" w:rsidP="00E66B51">
            <w:pPr>
              <w:autoSpaceDE w:val="0"/>
              <w:autoSpaceDN w:val="0"/>
              <w:spacing w:before="0"/>
              <w:jc w:val="center"/>
              <w:rPr>
                <w:sz w:val="20"/>
                <w:szCs w:val="20"/>
              </w:rPr>
            </w:pPr>
          </w:p>
          <w:p w14:paraId="06A3D998" w14:textId="7EFBF8C6" w:rsidR="00E9718E" w:rsidRDefault="00E9718E" w:rsidP="00E66B51">
            <w:pPr>
              <w:autoSpaceDE w:val="0"/>
              <w:autoSpaceDN w:val="0"/>
              <w:spacing w:before="0"/>
              <w:jc w:val="center"/>
              <w:rPr>
                <w:sz w:val="20"/>
                <w:szCs w:val="20"/>
              </w:rPr>
            </w:pPr>
          </w:p>
          <w:p w14:paraId="2383B91F" w14:textId="251FD5DA" w:rsidR="00E9718E" w:rsidRDefault="00E9718E" w:rsidP="00E66B51">
            <w:pPr>
              <w:autoSpaceDE w:val="0"/>
              <w:autoSpaceDN w:val="0"/>
              <w:spacing w:before="0"/>
              <w:jc w:val="center"/>
              <w:rPr>
                <w:sz w:val="20"/>
                <w:szCs w:val="20"/>
              </w:rPr>
            </w:pPr>
          </w:p>
          <w:p w14:paraId="515BD2B4" w14:textId="5E2E26B8" w:rsidR="00E9718E" w:rsidRDefault="00E9718E" w:rsidP="00E66B51">
            <w:pPr>
              <w:autoSpaceDE w:val="0"/>
              <w:autoSpaceDN w:val="0"/>
              <w:spacing w:before="0"/>
              <w:jc w:val="center"/>
              <w:rPr>
                <w:sz w:val="20"/>
                <w:szCs w:val="20"/>
              </w:rPr>
            </w:pPr>
          </w:p>
          <w:p w14:paraId="2B904D91" w14:textId="27C34581" w:rsidR="00E9718E" w:rsidRDefault="00E9718E" w:rsidP="00E66B51">
            <w:pPr>
              <w:autoSpaceDE w:val="0"/>
              <w:autoSpaceDN w:val="0"/>
              <w:spacing w:before="0"/>
              <w:jc w:val="center"/>
              <w:rPr>
                <w:sz w:val="20"/>
                <w:szCs w:val="20"/>
              </w:rPr>
            </w:pPr>
          </w:p>
          <w:p w14:paraId="094E1B97" w14:textId="30D61F8A" w:rsidR="00E9718E" w:rsidRDefault="00E9718E" w:rsidP="00E66B51">
            <w:pPr>
              <w:autoSpaceDE w:val="0"/>
              <w:autoSpaceDN w:val="0"/>
              <w:spacing w:before="0"/>
              <w:jc w:val="center"/>
              <w:rPr>
                <w:sz w:val="20"/>
                <w:szCs w:val="20"/>
              </w:rPr>
            </w:pPr>
          </w:p>
          <w:p w14:paraId="2184B612" w14:textId="781CD0AF" w:rsidR="00E9718E" w:rsidRDefault="00E9718E" w:rsidP="00E66B51">
            <w:pPr>
              <w:autoSpaceDE w:val="0"/>
              <w:autoSpaceDN w:val="0"/>
              <w:spacing w:before="0"/>
              <w:jc w:val="center"/>
              <w:rPr>
                <w:sz w:val="20"/>
                <w:szCs w:val="20"/>
              </w:rPr>
            </w:pPr>
          </w:p>
          <w:p w14:paraId="047ECF40" w14:textId="02777E37" w:rsidR="00E9718E" w:rsidRDefault="00E9718E" w:rsidP="00E66B51">
            <w:pPr>
              <w:autoSpaceDE w:val="0"/>
              <w:autoSpaceDN w:val="0"/>
              <w:spacing w:before="0"/>
              <w:jc w:val="center"/>
              <w:rPr>
                <w:sz w:val="20"/>
                <w:szCs w:val="20"/>
              </w:rPr>
            </w:pPr>
          </w:p>
          <w:p w14:paraId="3D31B6D1" w14:textId="777801BC" w:rsidR="00E9718E" w:rsidRDefault="00E9718E" w:rsidP="00E66B51">
            <w:pPr>
              <w:autoSpaceDE w:val="0"/>
              <w:autoSpaceDN w:val="0"/>
              <w:spacing w:before="0"/>
              <w:jc w:val="center"/>
              <w:rPr>
                <w:sz w:val="20"/>
                <w:szCs w:val="20"/>
              </w:rPr>
            </w:pPr>
          </w:p>
          <w:p w14:paraId="51E77797" w14:textId="53E258F7" w:rsidR="00E9718E" w:rsidRDefault="00E9718E" w:rsidP="00E66B51">
            <w:pPr>
              <w:autoSpaceDE w:val="0"/>
              <w:autoSpaceDN w:val="0"/>
              <w:spacing w:before="0"/>
              <w:jc w:val="center"/>
              <w:rPr>
                <w:sz w:val="20"/>
                <w:szCs w:val="20"/>
              </w:rPr>
            </w:pPr>
          </w:p>
          <w:p w14:paraId="2D7BDCC4" w14:textId="27D90376" w:rsidR="00E9718E" w:rsidRDefault="00E9718E" w:rsidP="00E66B51">
            <w:pPr>
              <w:autoSpaceDE w:val="0"/>
              <w:autoSpaceDN w:val="0"/>
              <w:spacing w:before="0"/>
              <w:jc w:val="center"/>
              <w:rPr>
                <w:sz w:val="20"/>
                <w:szCs w:val="20"/>
              </w:rPr>
            </w:pPr>
          </w:p>
          <w:p w14:paraId="4B6692AB" w14:textId="7A9CA186" w:rsidR="00E9718E" w:rsidRDefault="00E9718E" w:rsidP="00E66B51">
            <w:pPr>
              <w:autoSpaceDE w:val="0"/>
              <w:autoSpaceDN w:val="0"/>
              <w:spacing w:before="0"/>
              <w:jc w:val="center"/>
              <w:rPr>
                <w:sz w:val="20"/>
                <w:szCs w:val="20"/>
              </w:rPr>
            </w:pPr>
          </w:p>
          <w:p w14:paraId="65ED9C38" w14:textId="2AA4D105" w:rsidR="00E9718E" w:rsidRDefault="00E9718E" w:rsidP="00E66B51">
            <w:pPr>
              <w:autoSpaceDE w:val="0"/>
              <w:autoSpaceDN w:val="0"/>
              <w:spacing w:before="0"/>
              <w:jc w:val="center"/>
              <w:rPr>
                <w:sz w:val="20"/>
                <w:szCs w:val="20"/>
              </w:rPr>
            </w:pPr>
          </w:p>
          <w:p w14:paraId="0FF36B63" w14:textId="7857624E" w:rsidR="00E9718E" w:rsidRDefault="00E9718E" w:rsidP="00E66B51">
            <w:pPr>
              <w:autoSpaceDE w:val="0"/>
              <w:autoSpaceDN w:val="0"/>
              <w:spacing w:before="0"/>
              <w:jc w:val="center"/>
              <w:rPr>
                <w:sz w:val="20"/>
                <w:szCs w:val="20"/>
              </w:rPr>
            </w:pPr>
          </w:p>
          <w:p w14:paraId="4B63327C" w14:textId="6A1B92BF" w:rsidR="00E9718E" w:rsidRDefault="00E9718E" w:rsidP="00E66B51">
            <w:pPr>
              <w:autoSpaceDE w:val="0"/>
              <w:autoSpaceDN w:val="0"/>
              <w:spacing w:before="0"/>
              <w:jc w:val="center"/>
              <w:rPr>
                <w:sz w:val="20"/>
                <w:szCs w:val="20"/>
              </w:rPr>
            </w:pPr>
          </w:p>
          <w:p w14:paraId="3ED99762" w14:textId="2CC4E828" w:rsidR="00E9718E" w:rsidRDefault="00E9718E" w:rsidP="00E66B51">
            <w:pPr>
              <w:autoSpaceDE w:val="0"/>
              <w:autoSpaceDN w:val="0"/>
              <w:spacing w:before="0"/>
              <w:jc w:val="center"/>
              <w:rPr>
                <w:sz w:val="20"/>
                <w:szCs w:val="20"/>
              </w:rPr>
            </w:pPr>
          </w:p>
          <w:p w14:paraId="190B03FA" w14:textId="3BE9B9AC" w:rsidR="00E9718E" w:rsidRDefault="00E9718E" w:rsidP="00E66B51">
            <w:pPr>
              <w:autoSpaceDE w:val="0"/>
              <w:autoSpaceDN w:val="0"/>
              <w:spacing w:before="0"/>
              <w:jc w:val="center"/>
              <w:rPr>
                <w:sz w:val="20"/>
                <w:szCs w:val="20"/>
              </w:rPr>
            </w:pPr>
          </w:p>
          <w:p w14:paraId="1084C8D0" w14:textId="7DEB0E57" w:rsidR="00E9718E" w:rsidRDefault="00E9718E" w:rsidP="00E66B51">
            <w:pPr>
              <w:autoSpaceDE w:val="0"/>
              <w:autoSpaceDN w:val="0"/>
              <w:spacing w:before="0"/>
              <w:jc w:val="center"/>
              <w:rPr>
                <w:sz w:val="20"/>
                <w:szCs w:val="20"/>
              </w:rPr>
            </w:pPr>
          </w:p>
          <w:p w14:paraId="3D921C5D" w14:textId="74B44FD4" w:rsidR="00E9718E" w:rsidRDefault="00E9718E" w:rsidP="00E66B51">
            <w:pPr>
              <w:autoSpaceDE w:val="0"/>
              <w:autoSpaceDN w:val="0"/>
              <w:spacing w:before="0"/>
              <w:jc w:val="center"/>
              <w:rPr>
                <w:sz w:val="20"/>
                <w:szCs w:val="20"/>
              </w:rPr>
            </w:pPr>
          </w:p>
          <w:p w14:paraId="44677525" w14:textId="6F3B55D0" w:rsidR="00E9718E" w:rsidRDefault="00E9718E" w:rsidP="00E66B51">
            <w:pPr>
              <w:autoSpaceDE w:val="0"/>
              <w:autoSpaceDN w:val="0"/>
              <w:spacing w:before="0"/>
              <w:jc w:val="center"/>
              <w:rPr>
                <w:sz w:val="20"/>
                <w:szCs w:val="20"/>
              </w:rPr>
            </w:pPr>
          </w:p>
          <w:p w14:paraId="5257F323" w14:textId="0926AD38" w:rsidR="00E9718E" w:rsidRDefault="00E9718E" w:rsidP="00E66B51">
            <w:pPr>
              <w:autoSpaceDE w:val="0"/>
              <w:autoSpaceDN w:val="0"/>
              <w:spacing w:before="0"/>
              <w:jc w:val="center"/>
              <w:rPr>
                <w:sz w:val="20"/>
                <w:szCs w:val="20"/>
              </w:rPr>
            </w:pPr>
          </w:p>
          <w:p w14:paraId="2BCFFDC9" w14:textId="42674B3F" w:rsidR="00E9718E" w:rsidRDefault="00E9718E" w:rsidP="00E66B51">
            <w:pPr>
              <w:autoSpaceDE w:val="0"/>
              <w:autoSpaceDN w:val="0"/>
              <w:spacing w:before="0"/>
              <w:jc w:val="center"/>
              <w:rPr>
                <w:sz w:val="20"/>
                <w:szCs w:val="20"/>
              </w:rPr>
            </w:pPr>
          </w:p>
          <w:p w14:paraId="0FBE7CFE" w14:textId="34AEE91A" w:rsidR="00E9718E" w:rsidRDefault="00E9718E" w:rsidP="00E66B51">
            <w:pPr>
              <w:autoSpaceDE w:val="0"/>
              <w:autoSpaceDN w:val="0"/>
              <w:spacing w:before="0"/>
              <w:jc w:val="center"/>
              <w:rPr>
                <w:sz w:val="20"/>
                <w:szCs w:val="20"/>
              </w:rPr>
            </w:pPr>
          </w:p>
          <w:p w14:paraId="35315081" w14:textId="2FFE41B6" w:rsidR="00E9718E" w:rsidRDefault="00E9718E" w:rsidP="00E66B51">
            <w:pPr>
              <w:autoSpaceDE w:val="0"/>
              <w:autoSpaceDN w:val="0"/>
              <w:spacing w:before="0"/>
              <w:jc w:val="center"/>
              <w:rPr>
                <w:sz w:val="20"/>
                <w:szCs w:val="20"/>
              </w:rPr>
            </w:pPr>
          </w:p>
          <w:p w14:paraId="482B9CE3" w14:textId="6EFBBDCF" w:rsidR="00E9718E" w:rsidRDefault="00E9718E" w:rsidP="00E66B51">
            <w:pPr>
              <w:autoSpaceDE w:val="0"/>
              <w:autoSpaceDN w:val="0"/>
              <w:spacing w:before="0"/>
              <w:jc w:val="center"/>
              <w:rPr>
                <w:sz w:val="20"/>
                <w:szCs w:val="20"/>
              </w:rPr>
            </w:pPr>
          </w:p>
          <w:p w14:paraId="4AADB059" w14:textId="52207B87" w:rsidR="00E9718E" w:rsidRDefault="00E9718E" w:rsidP="00E66B51">
            <w:pPr>
              <w:autoSpaceDE w:val="0"/>
              <w:autoSpaceDN w:val="0"/>
              <w:spacing w:before="0"/>
              <w:jc w:val="center"/>
              <w:rPr>
                <w:sz w:val="20"/>
                <w:szCs w:val="20"/>
              </w:rPr>
            </w:pPr>
          </w:p>
          <w:p w14:paraId="432FDBC9" w14:textId="283167AB" w:rsidR="00E9718E" w:rsidRDefault="00E9718E" w:rsidP="00E66B51">
            <w:pPr>
              <w:autoSpaceDE w:val="0"/>
              <w:autoSpaceDN w:val="0"/>
              <w:spacing w:before="0"/>
              <w:jc w:val="center"/>
              <w:rPr>
                <w:sz w:val="20"/>
                <w:szCs w:val="20"/>
              </w:rPr>
            </w:pPr>
          </w:p>
          <w:p w14:paraId="0A62DCA6" w14:textId="7F5CF9A8" w:rsidR="00E9718E" w:rsidRDefault="00E9718E" w:rsidP="00E66B51">
            <w:pPr>
              <w:autoSpaceDE w:val="0"/>
              <w:autoSpaceDN w:val="0"/>
              <w:spacing w:before="0"/>
              <w:jc w:val="center"/>
              <w:rPr>
                <w:sz w:val="20"/>
                <w:szCs w:val="20"/>
              </w:rPr>
            </w:pPr>
          </w:p>
          <w:p w14:paraId="2CE293D9" w14:textId="4E1B9C98" w:rsidR="00E9718E" w:rsidRDefault="00E9718E" w:rsidP="00E66B51">
            <w:pPr>
              <w:autoSpaceDE w:val="0"/>
              <w:autoSpaceDN w:val="0"/>
              <w:spacing w:before="0"/>
              <w:jc w:val="center"/>
              <w:rPr>
                <w:sz w:val="20"/>
                <w:szCs w:val="20"/>
              </w:rPr>
            </w:pPr>
          </w:p>
          <w:p w14:paraId="14534FD5" w14:textId="0B193B45" w:rsidR="00E9718E" w:rsidRDefault="00E9718E" w:rsidP="00E66B51">
            <w:pPr>
              <w:autoSpaceDE w:val="0"/>
              <w:autoSpaceDN w:val="0"/>
              <w:spacing w:before="0"/>
              <w:jc w:val="center"/>
              <w:rPr>
                <w:sz w:val="20"/>
                <w:szCs w:val="20"/>
              </w:rPr>
            </w:pPr>
          </w:p>
          <w:p w14:paraId="62037C63" w14:textId="7F11051F" w:rsidR="00E9718E" w:rsidRDefault="00E9718E" w:rsidP="00E66B51">
            <w:pPr>
              <w:autoSpaceDE w:val="0"/>
              <w:autoSpaceDN w:val="0"/>
              <w:spacing w:before="0"/>
              <w:jc w:val="center"/>
              <w:rPr>
                <w:sz w:val="20"/>
                <w:szCs w:val="20"/>
              </w:rPr>
            </w:pPr>
          </w:p>
          <w:p w14:paraId="4AFE6FCC" w14:textId="6C13A8A0" w:rsidR="00E9718E" w:rsidRDefault="00E9718E" w:rsidP="00E66B51">
            <w:pPr>
              <w:autoSpaceDE w:val="0"/>
              <w:autoSpaceDN w:val="0"/>
              <w:spacing w:before="0"/>
              <w:jc w:val="center"/>
              <w:rPr>
                <w:sz w:val="20"/>
                <w:szCs w:val="20"/>
              </w:rPr>
            </w:pPr>
          </w:p>
          <w:p w14:paraId="4938F930" w14:textId="6B6DA3E8" w:rsidR="00E9718E" w:rsidRDefault="00E9718E" w:rsidP="00E66B51">
            <w:pPr>
              <w:autoSpaceDE w:val="0"/>
              <w:autoSpaceDN w:val="0"/>
              <w:spacing w:before="0"/>
              <w:jc w:val="center"/>
              <w:rPr>
                <w:sz w:val="20"/>
                <w:szCs w:val="20"/>
              </w:rPr>
            </w:pPr>
          </w:p>
          <w:p w14:paraId="6835E72D" w14:textId="711C3F23" w:rsidR="00E9718E" w:rsidRDefault="00E9718E" w:rsidP="00E66B51">
            <w:pPr>
              <w:autoSpaceDE w:val="0"/>
              <w:autoSpaceDN w:val="0"/>
              <w:spacing w:before="0"/>
              <w:jc w:val="center"/>
              <w:rPr>
                <w:sz w:val="20"/>
                <w:szCs w:val="20"/>
              </w:rPr>
            </w:pPr>
          </w:p>
          <w:p w14:paraId="63AF07FD" w14:textId="5A4B51B3" w:rsidR="00E9718E" w:rsidRDefault="00E9718E" w:rsidP="00E66B51">
            <w:pPr>
              <w:autoSpaceDE w:val="0"/>
              <w:autoSpaceDN w:val="0"/>
              <w:spacing w:before="0"/>
              <w:jc w:val="center"/>
              <w:rPr>
                <w:sz w:val="20"/>
                <w:szCs w:val="20"/>
              </w:rPr>
            </w:pPr>
          </w:p>
          <w:p w14:paraId="168A2ACE" w14:textId="5B68C348" w:rsidR="00E9718E" w:rsidRDefault="00E9718E" w:rsidP="00E66B51">
            <w:pPr>
              <w:autoSpaceDE w:val="0"/>
              <w:autoSpaceDN w:val="0"/>
              <w:spacing w:before="0"/>
              <w:jc w:val="center"/>
              <w:rPr>
                <w:sz w:val="20"/>
                <w:szCs w:val="20"/>
              </w:rPr>
            </w:pPr>
          </w:p>
          <w:p w14:paraId="5D187B5E" w14:textId="0645411C" w:rsidR="00E9718E" w:rsidRDefault="00E9718E" w:rsidP="00E66B51">
            <w:pPr>
              <w:autoSpaceDE w:val="0"/>
              <w:autoSpaceDN w:val="0"/>
              <w:spacing w:before="0"/>
              <w:jc w:val="center"/>
              <w:rPr>
                <w:sz w:val="20"/>
                <w:szCs w:val="20"/>
              </w:rPr>
            </w:pPr>
          </w:p>
          <w:p w14:paraId="29DF7D08" w14:textId="6837ED0A" w:rsidR="00E9718E" w:rsidRDefault="00E9718E" w:rsidP="00E66B51">
            <w:pPr>
              <w:autoSpaceDE w:val="0"/>
              <w:autoSpaceDN w:val="0"/>
              <w:spacing w:before="0"/>
              <w:jc w:val="center"/>
              <w:rPr>
                <w:sz w:val="20"/>
                <w:szCs w:val="20"/>
              </w:rPr>
            </w:pPr>
          </w:p>
          <w:p w14:paraId="448D91CB" w14:textId="7F350D54" w:rsidR="00E9718E" w:rsidRDefault="00E9718E" w:rsidP="00E66B51">
            <w:pPr>
              <w:autoSpaceDE w:val="0"/>
              <w:autoSpaceDN w:val="0"/>
              <w:spacing w:before="0"/>
              <w:jc w:val="center"/>
              <w:rPr>
                <w:sz w:val="20"/>
                <w:szCs w:val="20"/>
              </w:rPr>
            </w:pPr>
          </w:p>
          <w:p w14:paraId="314D58DC" w14:textId="47041471" w:rsidR="00E9718E" w:rsidRDefault="00E9718E" w:rsidP="00E66B51">
            <w:pPr>
              <w:autoSpaceDE w:val="0"/>
              <w:autoSpaceDN w:val="0"/>
              <w:spacing w:before="0"/>
              <w:jc w:val="center"/>
              <w:rPr>
                <w:sz w:val="20"/>
                <w:szCs w:val="20"/>
              </w:rPr>
            </w:pPr>
          </w:p>
          <w:p w14:paraId="0290FB5C" w14:textId="39080CD9" w:rsidR="00E9718E" w:rsidRDefault="00E9718E" w:rsidP="00E66B51">
            <w:pPr>
              <w:autoSpaceDE w:val="0"/>
              <w:autoSpaceDN w:val="0"/>
              <w:spacing w:before="0"/>
              <w:jc w:val="center"/>
              <w:rPr>
                <w:sz w:val="20"/>
                <w:szCs w:val="20"/>
              </w:rPr>
            </w:pPr>
          </w:p>
          <w:p w14:paraId="04E1B85A" w14:textId="1D3A9340" w:rsidR="00E9718E" w:rsidRDefault="00E9718E" w:rsidP="00E66B51">
            <w:pPr>
              <w:autoSpaceDE w:val="0"/>
              <w:autoSpaceDN w:val="0"/>
              <w:spacing w:before="0"/>
              <w:jc w:val="center"/>
              <w:rPr>
                <w:sz w:val="20"/>
                <w:szCs w:val="20"/>
              </w:rPr>
            </w:pPr>
          </w:p>
          <w:p w14:paraId="6B2FCC79" w14:textId="3EDDE657" w:rsidR="00E9718E" w:rsidRDefault="00E9718E" w:rsidP="00E66B51">
            <w:pPr>
              <w:autoSpaceDE w:val="0"/>
              <w:autoSpaceDN w:val="0"/>
              <w:spacing w:before="0"/>
              <w:jc w:val="center"/>
              <w:rPr>
                <w:sz w:val="20"/>
                <w:szCs w:val="20"/>
              </w:rPr>
            </w:pPr>
          </w:p>
          <w:p w14:paraId="61DA7DCE" w14:textId="0EB79B88" w:rsidR="00E9718E" w:rsidRDefault="00E9718E" w:rsidP="00E66B51">
            <w:pPr>
              <w:autoSpaceDE w:val="0"/>
              <w:autoSpaceDN w:val="0"/>
              <w:spacing w:before="0"/>
              <w:jc w:val="center"/>
              <w:rPr>
                <w:sz w:val="20"/>
                <w:szCs w:val="20"/>
              </w:rPr>
            </w:pPr>
          </w:p>
          <w:p w14:paraId="1E5D64AA" w14:textId="0501D4AA" w:rsidR="00E9718E" w:rsidRDefault="00E9718E" w:rsidP="005107BE">
            <w:pPr>
              <w:autoSpaceDE w:val="0"/>
              <w:autoSpaceDN w:val="0"/>
              <w:spacing w:before="0"/>
              <w:rPr>
                <w:sz w:val="20"/>
                <w:szCs w:val="20"/>
              </w:rPr>
            </w:pPr>
          </w:p>
          <w:p w14:paraId="76597BF2" w14:textId="4C962A88" w:rsidR="00E9718E" w:rsidRDefault="00E9718E" w:rsidP="00E66B51">
            <w:pPr>
              <w:autoSpaceDE w:val="0"/>
              <w:autoSpaceDN w:val="0"/>
              <w:spacing w:before="0"/>
              <w:jc w:val="center"/>
              <w:rPr>
                <w:sz w:val="20"/>
                <w:szCs w:val="20"/>
              </w:rPr>
            </w:pPr>
            <w:proofErr w:type="spellStart"/>
            <w:r>
              <w:rPr>
                <w:sz w:val="20"/>
                <w:szCs w:val="20"/>
              </w:rPr>
              <w:t>n.a</w:t>
            </w:r>
            <w:proofErr w:type="spellEnd"/>
            <w:r>
              <w:rPr>
                <w:sz w:val="20"/>
                <w:szCs w:val="20"/>
              </w:rPr>
              <w:t>.</w:t>
            </w:r>
          </w:p>
          <w:p w14:paraId="37EA6F16" w14:textId="51FDF400" w:rsidR="00E9718E" w:rsidRDefault="00E9718E" w:rsidP="00E66B51">
            <w:pPr>
              <w:autoSpaceDE w:val="0"/>
              <w:autoSpaceDN w:val="0"/>
              <w:spacing w:before="0"/>
              <w:jc w:val="center"/>
              <w:rPr>
                <w:sz w:val="20"/>
                <w:szCs w:val="20"/>
              </w:rPr>
            </w:pPr>
          </w:p>
          <w:p w14:paraId="16867659" w14:textId="66EAFC1D" w:rsidR="00E9718E" w:rsidRDefault="00E9718E" w:rsidP="00E66B51">
            <w:pPr>
              <w:autoSpaceDE w:val="0"/>
              <w:autoSpaceDN w:val="0"/>
              <w:spacing w:before="0"/>
              <w:jc w:val="center"/>
              <w:rPr>
                <w:sz w:val="20"/>
                <w:szCs w:val="20"/>
              </w:rPr>
            </w:pPr>
          </w:p>
          <w:p w14:paraId="5FD6D5AD" w14:textId="4D09597D" w:rsidR="00E9718E" w:rsidRDefault="00E9718E" w:rsidP="00E66B51">
            <w:pPr>
              <w:autoSpaceDE w:val="0"/>
              <w:autoSpaceDN w:val="0"/>
              <w:spacing w:before="0"/>
              <w:jc w:val="center"/>
              <w:rPr>
                <w:sz w:val="20"/>
                <w:szCs w:val="20"/>
              </w:rPr>
            </w:pPr>
          </w:p>
          <w:p w14:paraId="7ABAF0FD" w14:textId="79C7E9D3" w:rsidR="00E9718E" w:rsidRDefault="00E9718E" w:rsidP="00E66B51">
            <w:pPr>
              <w:autoSpaceDE w:val="0"/>
              <w:autoSpaceDN w:val="0"/>
              <w:spacing w:before="0"/>
              <w:jc w:val="center"/>
              <w:rPr>
                <w:sz w:val="20"/>
                <w:szCs w:val="20"/>
              </w:rPr>
            </w:pPr>
          </w:p>
          <w:p w14:paraId="056247E8" w14:textId="2B6CFCE6" w:rsidR="00E9718E" w:rsidRDefault="00E9718E" w:rsidP="00E66B51">
            <w:pPr>
              <w:autoSpaceDE w:val="0"/>
              <w:autoSpaceDN w:val="0"/>
              <w:spacing w:before="0"/>
              <w:jc w:val="center"/>
              <w:rPr>
                <w:sz w:val="20"/>
                <w:szCs w:val="20"/>
              </w:rPr>
            </w:pPr>
          </w:p>
          <w:p w14:paraId="0F2EDA2D" w14:textId="34DE3A77" w:rsidR="00E9718E" w:rsidRDefault="00E9718E" w:rsidP="00E66B51">
            <w:pPr>
              <w:autoSpaceDE w:val="0"/>
              <w:autoSpaceDN w:val="0"/>
              <w:spacing w:before="0"/>
              <w:jc w:val="center"/>
              <w:rPr>
                <w:sz w:val="20"/>
                <w:szCs w:val="20"/>
              </w:rPr>
            </w:pPr>
          </w:p>
          <w:p w14:paraId="4C75C63D" w14:textId="14ECD26A" w:rsidR="00E9718E" w:rsidRDefault="00E9718E" w:rsidP="00E66B51">
            <w:pPr>
              <w:autoSpaceDE w:val="0"/>
              <w:autoSpaceDN w:val="0"/>
              <w:spacing w:before="0"/>
              <w:jc w:val="center"/>
              <w:rPr>
                <w:sz w:val="20"/>
                <w:szCs w:val="20"/>
              </w:rPr>
            </w:pPr>
          </w:p>
          <w:p w14:paraId="5C50F2B7" w14:textId="4BC14276" w:rsidR="00E9718E" w:rsidRDefault="00E9718E" w:rsidP="00E66B51">
            <w:pPr>
              <w:autoSpaceDE w:val="0"/>
              <w:autoSpaceDN w:val="0"/>
              <w:spacing w:before="0"/>
              <w:jc w:val="center"/>
              <w:rPr>
                <w:sz w:val="20"/>
                <w:szCs w:val="20"/>
              </w:rPr>
            </w:pPr>
          </w:p>
          <w:p w14:paraId="501F74EB" w14:textId="3C4ADC9A" w:rsidR="00E9718E" w:rsidRDefault="00E9718E" w:rsidP="00E66B51">
            <w:pPr>
              <w:autoSpaceDE w:val="0"/>
              <w:autoSpaceDN w:val="0"/>
              <w:spacing w:before="0"/>
              <w:jc w:val="center"/>
              <w:rPr>
                <w:sz w:val="20"/>
                <w:szCs w:val="20"/>
              </w:rPr>
            </w:pPr>
          </w:p>
          <w:p w14:paraId="1EFDD9DD" w14:textId="1CA7BC81" w:rsidR="00E9718E" w:rsidRDefault="00E9718E" w:rsidP="00E66B51">
            <w:pPr>
              <w:autoSpaceDE w:val="0"/>
              <w:autoSpaceDN w:val="0"/>
              <w:spacing w:before="0"/>
              <w:jc w:val="center"/>
              <w:rPr>
                <w:sz w:val="20"/>
                <w:szCs w:val="20"/>
              </w:rPr>
            </w:pPr>
          </w:p>
          <w:p w14:paraId="69F75EFA" w14:textId="2DBD4FF7" w:rsidR="00E9718E" w:rsidRDefault="00E9718E" w:rsidP="00E66B51">
            <w:pPr>
              <w:autoSpaceDE w:val="0"/>
              <w:autoSpaceDN w:val="0"/>
              <w:spacing w:before="0"/>
              <w:jc w:val="center"/>
              <w:rPr>
                <w:sz w:val="20"/>
                <w:szCs w:val="20"/>
              </w:rPr>
            </w:pPr>
          </w:p>
          <w:p w14:paraId="52B1827B" w14:textId="6805AB72" w:rsidR="00E9718E" w:rsidRDefault="00E9718E" w:rsidP="00E66B51">
            <w:pPr>
              <w:autoSpaceDE w:val="0"/>
              <w:autoSpaceDN w:val="0"/>
              <w:spacing w:before="0"/>
              <w:jc w:val="center"/>
              <w:rPr>
                <w:sz w:val="20"/>
                <w:szCs w:val="20"/>
              </w:rPr>
            </w:pPr>
          </w:p>
          <w:p w14:paraId="3C8F3092" w14:textId="5CBC2B7B" w:rsidR="00E9718E" w:rsidRDefault="00E9718E" w:rsidP="00E66B51">
            <w:pPr>
              <w:autoSpaceDE w:val="0"/>
              <w:autoSpaceDN w:val="0"/>
              <w:spacing w:before="0"/>
              <w:jc w:val="center"/>
              <w:rPr>
                <w:sz w:val="20"/>
                <w:szCs w:val="20"/>
              </w:rPr>
            </w:pPr>
          </w:p>
          <w:p w14:paraId="39DCE3B4" w14:textId="284A33A3" w:rsidR="00E9718E" w:rsidRDefault="00E9718E" w:rsidP="00E66B51">
            <w:pPr>
              <w:autoSpaceDE w:val="0"/>
              <w:autoSpaceDN w:val="0"/>
              <w:spacing w:before="0"/>
              <w:jc w:val="center"/>
              <w:rPr>
                <w:sz w:val="20"/>
                <w:szCs w:val="20"/>
              </w:rPr>
            </w:pPr>
          </w:p>
          <w:p w14:paraId="41ABB8D9" w14:textId="46EBE424" w:rsidR="00E9718E" w:rsidRDefault="00E9718E" w:rsidP="00E66B51">
            <w:pPr>
              <w:autoSpaceDE w:val="0"/>
              <w:autoSpaceDN w:val="0"/>
              <w:spacing w:before="0"/>
              <w:jc w:val="center"/>
              <w:rPr>
                <w:sz w:val="20"/>
                <w:szCs w:val="20"/>
              </w:rPr>
            </w:pPr>
          </w:p>
          <w:p w14:paraId="629C0D39" w14:textId="6D427101" w:rsidR="00E9718E" w:rsidRDefault="00E9718E" w:rsidP="00E66B51">
            <w:pPr>
              <w:autoSpaceDE w:val="0"/>
              <w:autoSpaceDN w:val="0"/>
              <w:spacing w:before="0"/>
              <w:jc w:val="center"/>
              <w:rPr>
                <w:sz w:val="20"/>
                <w:szCs w:val="20"/>
              </w:rPr>
            </w:pPr>
          </w:p>
          <w:p w14:paraId="28F62867" w14:textId="3F2E533F" w:rsidR="00E9718E" w:rsidRDefault="00E9718E" w:rsidP="00E66B51">
            <w:pPr>
              <w:autoSpaceDE w:val="0"/>
              <w:autoSpaceDN w:val="0"/>
              <w:spacing w:before="0"/>
              <w:jc w:val="center"/>
              <w:rPr>
                <w:sz w:val="20"/>
                <w:szCs w:val="20"/>
              </w:rPr>
            </w:pPr>
          </w:p>
          <w:p w14:paraId="6F3C78C4" w14:textId="152881A5" w:rsidR="00E9718E" w:rsidRDefault="00E9718E" w:rsidP="00E66B51">
            <w:pPr>
              <w:autoSpaceDE w:val="0"/>
              <w:autoSpaceDN w:val="0"/>
              <w:spacing w:before="0"/>
              <w:jc w:val="center"/>
              <w:rPr>
                <w:sz w:val="20"/>
                <w:szCs w:val="20"/>
              </w:rPr>
            </w:pPr>
          </w:p>
          <w:p w14:paraId="4E024D30" w14:textId="46923AEB" w:rsidR="00E9718E" w:rsidRDefault="00E9718E" w:rsidP="00E66B51">
            <w:pPr>
              <w:autoSpaceDE w:val="0"/>
              <w:autoSpaceDN w:val="0"/>
              <w:spacing w:before="0"/>
              <w:jc w:val="center"/>
              <w:rPr>
                <w:sz w:val="20"/>
                <w:szCs w:val="20"/>
              </w:rPr>
            </w:pPr>
          </w:p>
          <w:p w14:paraId="4442BF8D" w14:textId="6F07FC05" w:rsidR="00E9718E" w:rsidRDefault="00E9718E" w:rsidP="00E9718E">
            <w:pPr>
              <w:autoSpaceDE w:val="0"/>
              <w:autoSpaceDN w:val="0"/>
              <w:spacing w:before="0"/>
              <w:rPr>
                <w:sz w:val="20"/>
                <w:szCs w:val="20"/>
              </w:rPr>
            </w:pPr>
          </w:p>
          <w:p w14:paraId="611FD04D" w14:textId="35E35B54" w:rsidR="00E9718E" w:rsidRDefault="00E9718E" w:rsidP="00E66B51">
            <w:pPr>
              <w:autoSpaceDE w:val="0"/>
              <w:autoSpaceDN w:val="0"/>
              <w:spacing w:before="0"/>
              <w:jc w:val="center"/>
              <w:rPr>
                <w:sz w:val="20"/>
                <w:szCs w:val="20"/>
              </w:rPr>
            </w:pPr>
            <w:r>
              <w:rPr>
                <w:sz w:val="20"/>
                <w:szCs w:val="20"/>
              </w:rPr>
              <w:lastRenderedPageBreak/>
              <w:t>Ú</w:t>
            </w:r>
          </w:p>
          <w:p w14:paraId="6E3371F1" w14:textId="21D5B188" w:rsidR="00E9718E" w:rsidRDefault="00E9718E" w:rsidP="00E66B51">
            <w:pPr>
              <w:autoSpaceDE w:val="0"/>
              <w:autoSpaceDN w:val="0"/>
              <w:spacing w:before="0"/>
              <w:jc w:val="center"/>
              <w:rPr>
                <w:sz w:val="20"/>
                <w:szCs w:val="20"/>
              </w:rPr>
            </w:pPr>
          </w:p>
          <w:p w14:paraId="1E087BE2" w14:textId="67E7973D" w:rsidR="00E9718E" w:rsidRDefault="00E9718E" w:rsidP="00E66B51">
            <w:pPr>
              <w:autoSpaceDE w:val="0"/>
              <w:autoSpaceDN w:val="0"/>
              <w:spacing w:before="0"/>
              <w:jc w:val="center"/>
              <w:rPr>
                <w:sz w:val="20"/>
                <w:szCs w:val="20"/>
              </w:rPr>
            </w:pPr>
          </w:p>
          <w:p w14:paraId="3AA1E2D1" w14:textId="0669092B" w:rsidR="00E9718E" w:rsidRDefault="00E9718E" w:rsidP="00E66B51">
            <w:pPr>
              <w:autoSpaceDE w:val="0"/>
              <w:autoSpaceDN w:val="0"/>
              <w:spacing w:before="0"/>
              <w:jc w:val="center"/>
              <w:rPr>
                <w:sz w:val="20"/>
                <w:szCs w:val="20"/>
              </w:rPr>
            </w:pPr>
          </w:p>
          <w:p w14:paraId="069161DC" w14:textId="42D66D54" w:rsidR="00E9718E" w:rsidRDefault="00E9718E" w:rsidP="00E66B51">
            <w:pPr>
              <w:autoSpaceDE w:val="0"/>
              <w:autoSpaceDN w:val="0"/>
              <w:spacing w:before="0"/>
              <w:jc w:val="center"/>
              <w:rPr>
                <w:sz w:val="20"/>
                <w:szCs w:val="20"/>
              </w:rPr>
            </w:pPr>
          </w:p>
          <w:p w14:paraId="372D1A11" w14:textId="21D2F0FD" w:rsidR="00E9718E" w:rsidRDefault="00E9718E" w:rsidP="00E66B51">
            <w:pPr>
              <w:autoSpaceDE w:val="0"/>
              <w:autoSpaceDN w:val="0"/>
              <w:spacing w:before="0"/>
              <w:jc w:val="center"/>
              <w:rPr>
                <w:sz w:val="20"/>
                <w:szCs w:val="20"/>
              </w:rPr>
            </w:pPr>
          </w:p>
          <w:p w14:paraId="3473D9E6" w14:textId="24B2C38E" w:rsidR="00E9718E" w:rsidRDefault="00E9718E" w:rsidP="00E66B51">
            <w:pPr>
              <w:autoSpaceDE w:val="0"/>
              <w:autoSpaceDN w:val="0"/>
              <w:spacing w:before="0"/>
              <w:jc w:val="center"/>
              <w:rPr>
                <w:sz w:val="20"/>
                <w:szCs w:val="20"/>
              </w:rPr>
            </w:pPr>
          </w:p>
          <w:p w14:paraId="7904E6AA" w14:textId="2F3618B6" w:rsidR="00E9718E" w:rsidRDefault="00E9718E" w:rsidP="00E66B51">
            <w:pPr>
              <w:autoSpaceDE w:val="0"/>
              <w:autoSpaceDN w:val="0"/>
              <w:spacing w:before="0"/>
              <w:jc w:val="center"/>
              <w:rPr>
                <w:sz w:val="20"/>
                <w:szCs w:val="20"/>
              </w:rPr>
            </w:pPr>
          </w:p>
          <w:p w14:paraId="495ED555" w14:textId="1C6117DE" w:rsidR="00E9718E" w:rsidRDefault="00E9718E" w:rsidP="00E66B51">
            <w:pPr>
              <w:autoSpaceDE w:val="0"/>
              <w:autoSpaceDN w:val="0"/>
              <w:spacing w:before="0"/>
              <w:jc w:val="center"/>
              <w:rPr>
                <w:sz w:val="20"/>
                <w:szCs w:val="20"/>
              </w:rPr>
            </w:pPr>
          </w:p>
          <w:p w14:paraId="53DD55AC" w14:textId="0C58AB9A" w:rsidR="00E9718E" w:rsidRDefault="00E9718E" w:rsidP="00E66B51">
            <w:pPr>
              <w:autoSpaceDE w:val="0"/>
              <w:autoSpaceDN w:val="0"/>
              <w:spacing w:before="0"/>
              <w:jc w:val="center"/>
              <w:rPr>
                <w:sz w:val="20"/>
                <w:szCs w:val="20"/>
              </w:rPr>
            </w:pPr>
          </w:p>
          <w:p w14:paraId="40BBE1C7" w14:textId="34B13DE1" w:rsidR="00E9718E" w:rsidRDefault="00E9718E" w:rsidP="00E66B51">
            <w:pPr>
              <w:autoSpaceDE w:val="0"/>
              <w:autoSpaceDN w:val="0"/>
              <w:spacing w:before="0"/>
              <w:jc w:val="center"/>
              <w:rPr>
                <w:sz w:val="20"/>
                <w:szCs w:val="20"/>
              </w:rPr>
            </w:pPr>
          </w:p>
          <w:p w14:paraId="0E9FA321" w14:textId="49075516" w:rsidR="00E9718E" w:rsidRDefault="00E9718E" w:rsidP="00E66B51">
            <w:pPr>
              <w:autoSpaceDE w:val="0"/>
              <w:autoSpaceDN w:val="0"/>
              <w:spacing w:before="0"/>
              <w:jc w:val="center"/>
              <w:rPr>
                <w:sz w:val="20"/>
                <w:szCs w:val="20"/>
              </w:rPr>
            </w:pPr>
          </w:p>
          <w:p w14:paraId="39580782" w14:textId="3B4C740E" w:rsidR="00E9718E" w:rsidRDefault="00E9718E" w:rsidP="00E66B51">
            <w:pPr>
              <w:autoSpaceDE w:val="0"/>
              <w:autoSpaceDN w:val="0"/>
              <w:spacing w:before="0"/>
              <w:jc w:val="center"/>
              <w:rPr>
                <w:sz w:val="20"/>
                <w:szCs w:val="20"/>
              </w:rPr>
            </w:pPr>
          </w:p>
          <w:p w14:paraId="7F0D0D41" w14:textId="19153B94" w:rsidR="005107BE" w:rsidRDefault="005107BE" w:rsidP="00E66B51">
            <w:pPr>
              <w:autoSpaceDE w:val="0"/>
              <w:autoSpaceDN w:val="0"/>
              <w:spacing w:before="0"/>
              <w:jc w:val="center"/>
              <w:rPr>
                <w:sz w:val="20"/>
                <w:szCs w:val="20"/>
              </w:rPr>
            </w:pPr>
          </w:p>
          <w:p w14:paraId="5E9B6D63" w14:textId="55504B5C" w:rsidR="005107BE" w:rsidRDefault="005107BE" w:rsidP="00E66B51">
            <w:pPr>
              <w:autoSpaceDE w:val="0"/>
              <w:autoSpaceDN w:val="0"/>
              <w:spacing w:before="0"/>
              <w:jc w:val="center"/>
              <w:rPr>
                <w:sz w:val="20"/>
                <w:szCs w:val="20"/>
              </w:rPr>
            </w:pPr>
          </w:p>
          <w:p w14:paraId="0467E1E4" w14:textId="6E59A5F9" w:rsidR="005107BE" w:rsidRDefault="005107BE" w:rsidP="00E66B51">
            <w:pPr>
              <w:autoSpaceDE w:val="0"/>
              <w:autoSpaceDN w:val="0"/>
              <w:spacing w:before="0"/>
              <w:jc w:val="center"/>
              <w:rPr>
                <w:sz w:val="20"/>
                <w:szCs w:val="20"/>
              </w:rPr>
            </w:pPr>
          </w:p>
          <w:p w14:paraId="00412B2F" w14:textId="77777777" w:rsidR="005107BE" w:rsidRDefault="005107BE" w:rsidP="00E66B51">
            <w:pPr>
              <w:autoSpaceDE w:val="0"/>
              <w:autoSpaceDN w:val="0"/>
              <w:spacing w:before="0"/>
              <w:jc w:val="center"/>
              <w:rPr>
                <w:sz w:val="20"/>
                <w:szCs w:val="20"/>
              </w:rPr>
            </w:pPr>
          </w:p>
          <w:p w14:paraId="633DFD63" w14:textId="14DC36A3" w:rsidR="00E9718E" w:rsidRDefault="00E9718E" w:rsidP="00E9718E">
            <w:pPr>
              <w:autoSpaceDE w:val="0"/>
              <w:autoSpaceDN w:val="0"/>
              <w:spacing w:before="0"/>
              <w:jc w:val="center"/>
              <w:rPr>
                <w:sz w:val="20"/>
                <w:szCs w:val="20"/>
              </w:rPr>
            </w:pPr>
          </w:p>
          <w:p w14:paraId="331B6267" w14:textId="7CE54042" w:rsidR="00E9718E" w:rsidRDefault="00E9718E" w:rsidP="005107BE">
            <w:pPr>
              <w:autoSpaceDE w:val="0"/>
              <w:autoSpaceDN w:val="0"/>
              <w:spacing w:before="0"/>
              <w:rPr>
                <w:sz w:val="20"/>
                <w:szCs w:val="20"/>
              </w:rPr>
            </w:pPr>
          </w:p>
          <w:p w14:paraId="01DF19B1" w14:textId="77777777" w:rsidR="005107BE" w:rsidRDefault="005107BE" w:rsidP="005107BE">
            <w:pPr>
              <w:autoSpaceDE w:val="0"/>
              <w:autoSpaceDN w:val="0"/>
              <w:spacing w:before="0"/>
              <w:rPr>
                <w:sz w:val="20"/>
                <w:szCs w:val="20"/>
              </w:rPr>
            </w:pPr>
          </w:p>
          <w:p w14:paraId="4D6F930F" w14:textId="67F99F20" w:rsidR="00E9718E" w:rsidRDefault="00E9718E" w:rsidP="00E9718E">
            <w:pPr>
              <w:autoSpaceDE w:val="0"/>
              <w:autoSpaceDN w:val="0"/>
              <w:spacing w:before="0"/>
              <w:jc w:val="center"/>
              <w:rPr>
                <w:sz w:val="20"/>
                <w:szCs w:val="20"/>
              </w:rPr>
            </w:pPr>
          </w:p>
          <w:p w14:paraId="6E5A8E60" w14:textId="67D2FB18" w:rsidR="00E9718E" w:rsidRDefault="00E9718E" w:rsidP="00E9718E">
            <w:pPr>
              <w:autoSpaceDE w:val="0"/>
              <w:autoSpaceDN w:val="0"/>
              <w:spacing w:before="0"/>
              <w:jc w:val="center"/>
              <w:rPr>
                <w:sz w:val="20"/>
                <w:szCs w:val="20"/>
              </w:rPr>
            </w:pPr>
            <w:proofErr w:type="spellStart"/>
            <w:r>
              <w:rPr>
                <w:sz w:val="20"/>
                <w:szCs w:val="20"/>
              </w:rPr>
              <w:t>n.a</w:t>
            </w:r>
            <w:proofErr w:type="spellEnd"/>
            <w:r>
              <w:rPr>
                <w:sz w:val="20"/>
                <w:szCs w:val="20"/>
              </w:rPr>
              <w:t>.</w:t>
            </w:r>
          </w:p>
          <w:p w14:paraId="23F7B27E" w14:textId="0337607A" w:rsidR="00E15465" w:rsidRDefault="00E15465" w:rsidP="00E9718E">
            <w:pPr>
              <w:autoSpaceDE w:val="0"/>
              <w:autoSpaceDN w:val="0"/>
              <w:spacing w:before="0"/>
              <w:jc w:val="center"/>
              <w:rPr>
                <w:sz w:val="20"/>
                <w:szCs w:val="20"/>
              </w:rPr>
            </w:pPr>
          </w:p>
          <w:p w14:paraId="7E7CCB9C" w14:textId="50FE6045" w:rsidR="00E15465" w:rsidRDefault="00E15465" w:rsidP="00E9718E">
            <w:pPr>
              <w:autoSpaceDE w:val="0"/>
              <w:autoSpaceDN w:val="0"/>
              <w:spacing w:before="0"/>
              <w:jc w:val="center"/>
              <w:rPr>
                <w:sz w:val="20"/>
                <w:szCs w:val="20"/>
              </w:rPr>
            </w:pPr>
          </w:p>
          <w:p w14:paraId="49C01E9E" w14:textId="1F64AA15" w:rsidR="00E15465" w:rsidRDefault="00E15465" w:rsidP="00E9718E">
            <w:pPr>
              <w:autoSpaceDE w:val="0"/>
              <w:autoSpaceDN w:val="0"/>
              <w:spacing w:before="0"/>
              <w:jc w:val="center"/>
              <w:rPr>
                <w:sz w:val="20"/>
                <w:szCs w:val="20"/>
              </w:rPr>
            </w:pPr>
          </w:p>
          <w:p w14:paraId="73DDB9E6" w14:textId="53A7C252" w:rsidR="00E15465" w:rsidRDefault="00E15465" w:rsidP="00E9718E">
            <w:pPr>
              <w:autoSpaceDE w:val="0"/>
              <w:autoSpaceDN w:val="0"/>
              <w:spacing w:before="0"/>
              <w:jc w:val="center"/>
              <w:rPr>
                <w:sz w:val="20"/>
                <w:szCs w:val="20"/>
              </w:rPr>
            </w:pPr>
          </w:p>
          <w:p w14:paraId="1F1FDF90" w14:textId="2C87AC31" w:rsidR="00442A28" w:rsidRDefault="00442A28" w:rsidP="005107BE">
            <w:pPr>
              <w:autoSpaceDE w:val="0"/>
              <w:autoSpaceDN w:val="0"/>
              <w:spacing w:before="0"/>
              <w:rPr>
                <w:sz w:val="20"/>
                <w:szCs w:val="20"/>
              </w:rPr>
            </w:pPr>
          </w:p>
          <w:p w14:paraId="65D6A69E" w14:textId="64B7F565" w:rsidR="00E15465" w:rsidRDefault="00E15465" w:rsidP="00E9718E">
            <w:pPr>
              <w:autoSpaceDE w:val="0"/>
              <w:autoSpaceDN w:val="0"/>
              <w:spacing w:before="0"/>
              <w:jc w:val="center"/>
              <w:rPr>
                <w:sz w:val="20"/>
                <w:szCs w:val="20"/>
              </w:rPr>
            </w:pPr>
            <w:r>
              <w:rPr>
                <w:sz w:val="20"/>
                <w:szCs w:val="20"/>
              </w:rPr>
              <w:t>Ú</w:t>
            </w:r>
          </w:p>
          <w:p w14:paraId="004DFFA2" w14:textId="3ED357E2" w:rsidR="00E15465" w:rsidRDefault="00E15465" w:rsidP="00E9718E">
            <w:pPr>
              <w:autoSpaceDE w:val="0"/>
              <w:autoSpaceDN w:val="0"/>
              <w:spacing w:before="0"/>
              <w:jc w:val="center"/>
              <w:rPr>
                <w:sz w:val="20"/>
                <w:szCs w:val="20"/>
              </w:rPr>
            </w:pPr>
          </w:p>
          <w:p w14:paraId="4CDF5E67" w14:textId="04151688" w:rsidR="00E15465" w:rsidRDefault="00E15465" w:rsidP="00E9718E">
            <w:pPr>
              <w:autoSpaceDE w:val="0"/>
              <w:autoSpaceDN w:val="0"/>
              <w:spacing w:before="0"/>
              <w:jc w:val="center"/>
              <w:rPr>
                <w:sz w:val="20"/>
                <w:szCs w:val="20"/>
              </w:rPr>
            </w:pPr>
          </w:p>
          <w:p w14:paraId="380E24DE" w14:textId="234B224C" w:rsidR="00E15465" w:rsidRDefault="00E15465" w:rsidP="00E9718E">
            <w:pPr>
              <w:autoSpaceDE w:val="0"/>
              <w:autoSpaceDN w:val="0"/>
              <w:spacing w:before="0"/>
              <w:jc w:val="center"/>
              <w:rPr>
                <w:sz w:val="20"/>
                <w:szCs w:val="20"/>
              </w:rPr>
            </w:pPr>
          </w:p>
          <w:p w14:paraId="146F7BF4" w14:textId="52C14B08" w:rsidR="00E15465" w:rsidRDefault="00E15465" w:rsidP="00E9718E">
            <w:pPr>
              <w:autoSpaceDE w:val="0"/>
              <w:autoSpaceDN w:val="0"/>
              <w:spacing w:before="0"/>
              <w:jc w:val="center"/>
              <w:rPr>
                <w:sz w:val="20"/>
                <w:szCs w:val="20"/>
              </w:rPr>
            </w:pPr>
          </w:p>
          <w:p w14:paraId="5C686239" w14:textId="2B6602A5" w:rsidR="00E15465" w:rsidRDefault="00E15465" w:rsidP="00E9718E">
            <w:pPr>
              <w:autoSpaceDE w:val="0"/>
              <w:autoSpaceDN w:val="0"/>
              <w:spacing w:before="0"/>
              <w:jc w:val="center"/>
              <w:rPr>
                <w:sz w:val="20"/>
                <w:szCs w:val="20"/>
              </w:rPr>
            </w:pPr>
          </w:p>
          <w:p w14:paraId="03804BC3" w14:textId="3419F35C" w:rsidR="00E15465" w:rsidRDefault="00E15465" w:rsidP="00E9718E">
            <w:pPr>
              <w:autoSpaceDE w:val="0"/>
              <w:autoSpaceDN w:val="0"/>
              <w:spacing w:before="0"/>
              <w:jc w:val="center"/>
              <w:rPr>
                <w:sz w:val="20"/>
                <w:szCs w:val="20"/>
              </w:rPr>
            </w:pPr>
          </w:p>
          <w:p w14:paraId="6299E23E" w14:textId="7B892562" w:rsidR="00E15465" w:rsidRDefault="00E15465" w:rsidP="00E9718E">
            <w:pPr>
              <w:autoSpaceDE w:val="0"/>
              <w:autoSpaceDN w:val="0"/>
              <w:spacing w:before="0"/>
              <w:jc w:val="center"/>
              <w:rPr>
                <w:sz w:val="20"/>
                <w:szCs w:val="20"/>
              </w:rPr>
            </w:pPr>
          </w:p>
          <w:p w14:paraId="576C26F2" w14:textId="11497CF0" w:rsidR="00E15465" w:rsidRDefault="00E15465" w:rsidP="00E9718E">
            <w:pPr>
              <w:autoSpaceDE w:val="0"/>
              <w:autoSpaceDN w:val="0"/>
              <w:spacing w:before="0"/>
              <w:jc w:val="center"/>
              <w:rPr>
                <w:sz w:val="20"/>
                <w:szCs w:val="20"/>
              </w:rPr>
            </w:pPr>
          </w:p>
          <w:p w14:paraId="4B4AC44D" w14:textId="5CD783E6" w:rsidR="00E15465" w:rsidRDefault="00E15465" w:rsidP="00E9718E">
            <w:pPr>
              <w:autoSpaceDE w:val="0"/>
              <w:autoSpaceDN w:val="0"/>
              <w:spacing w:before="0"/>
              <w:jc w:val="center"/>
              <w:rPr>
                <w:sz w:val="20"/>
                <w:szCs w:val="20"/>
              </w:rPr>
            </w:pPr>
          </w:p>
          <w:p w14:paraId="52EC06E4" w14:textId="6C165FC1" w:rsidR="00E15465" w:rsidRDefault="00E15465" w:rsidP="00E9718E">
            <w:pPr>
              <w:autoSpaceDE w:val="0"/>
              <w:autoSpaceDN w:val="0"/>
              <w:spacing w:before="0"/>
              <w:jc w:val="center"/>
              <w:rPr>
                <w:sz w:val="20"/>
                <w:szCs w:val="20"/>
              </w:rPr>
            </w:pPr>
          </w:p>
          <w:p w14:paraId="3164608E" w14:textId="6358E810" w:rsidR="00E15465" w:rsidRDefault="00E15465" w:rsidP="00E9718E">
            <w:pPr>
              <w:autoSpaceDE w:val="0"/>
              <w:autoSpaceDN w:val="0"/>
              <w:spacing w:before="0"/>
              <w:jc w:val="center"/>
              <w:rPr>
                <w:sz w:val="20"/>
                <w:szCs w:val="20"/>
              </w:rPr>
            </w:pPr>
          </w:p>
          <w:p w14:paraId="64CBABB1" w14:textId="74617EA5" w:rsidR="00E15465" w:rsidRDefault="00E15465" w:rsidP="00E9718E">
            <w:pPr>
              <w:autoSpaceDE w:val="0"/>
              <w:autoSpaceDN w:val="0"/>
              <w:spacing w:before="0"/>
              <w:jc w:val="center"/>
              <w:rPr>
                <w:sz w:val="20"/>
                <w:szCs w:val="20"/>
              </w:rPr>
            </w:pPr>
          </w:p>
          <w:p w14:paraId="5B446312" w14:textId="0B3B110A" w:rsidR="00E15465" w:rsidRDefault="00E15465" w:rsidP="00E9718E">
            <w:pPr>
              <w:autoSpaceDE w:val="0"/>
              <w:autoSpaceDN w:val="0"/>
              <w:spacing w:before="0"/>
              <w:jc w:val="center"/>
              <w:rPr>
                <w:sz w:val="20"/>
                <w:szCs w:val="20"/>
              </w:rPr>
            </w:pPr>
          </w:p>
          <w:p w14:paraId="74096D25" w14:textId="360B883D" w:rsidR="005107BE" w:rsidRDefault="005107BE" w:rsidP="00E9718E">
            <w:pPr>
              <w:autoSpaceDE w:val="0"/>
              <w:autoSpaceDN w:val="0"/>
              <w:spacing w:before="0"/>
              <w:jc w:val="center"/>
              <w:rPr>
                <w:sz w:val="20"/>
                <w:szCs w:val="20"/>
              </w:rPr>
            </w:pPr>
          </w:p>
          <w:p w14:paraId="737659C8" w14:textId="3A9409DB" w:rsidR="005107BE" w:rsidRDefault="005107BE" w:rsidP="00E9718E">
            <w:pPr>
              <w:autoSpaceDE w:val="0"/>
              <w:autoSpaceDN w:val="0"/>
              <w:spacing w:before="0"/>
              <w:jc w:val="center"/>
              <w:rPr>
                <w:sz w:val="20"/>
                <w:szCs w:val="20"/>
              </w:rPr>
            </w:pPr>
          </w:p>
          <w:p w14:paraId="5C4AE4EF" w14:textId="77777777" w:rsidR="005107BE" w:rsidRDefault="005107BE" w:rsidP="00E9718E">
            <w:pPr>
              <w:autoSpaceDE w:val="0"/>
              <w:autoSpaceDN w:val="0"/>
              <w:spacing w:before="0"/>
              <w:jc w:val="center"/>
              <w:rPr>
                <w:sz w:val="20"/>
                <w:szCs w:val="20"/>
              </w:rPr>
            </w:pPr>
          </w:p>
          <w:p w14:paraId="641B0625" w14:textId="2A4E979C" w:rsidR="00E15465" w:rsidRDefault="00E15465" w:rsidP="00E9718E">
            <w:pPr>
              <w:autoSpaceDE w:val="0"/>
              <w:autoSpaceDN w:val="0"/>
              <w:spacing w:before="0"/>
              <w:jc w:val="center"/>
              <w:rPr>
                <w:sz w:val="20"/>
                <w:szCs w:val="20"/>
              </w:rPr>
            </w:pPr>
          </w:p>
          <w:p w14:paraId="241B142A" w14:textId="4ED356F7" w:rsidR="00E15465" w:rsidRDefault="00E15465" w:rsidP="00E9718E">
            <w:pPr>
              <w:autoSpaceDE w:val="0"/>
              <w:autoSpaceDN w:val="0"/>
              <w:spacing w:before="0"/>
              <w:jc w:val="center"/>
              <w:rPr>
                <w:sz w:val="20"/>
                <w:szCs w:val="20"/>
              </w:rPr>
            </w:pPr>
            <w:r>
              <w:rPr>
                <w:sz w:val="20"/>
                <w:szCs w:val="20"/>
              </w:rPr>
              <w:lastRenderedPageBreak/>
              <w:t>Ú</w:t>
            </w:r>
          </w:p>
          <w:p w14:paraId="1CBC23F7" w14:textId="084C0485" w:rsidR="00E15465" w:rsidRDefault="00E15465" w:rsidP="00E9718E">
            <w:pPr>
              <w:autoSpaceDE w:val="0"/>
              <w:autoSpaceDN w:val="0"/>
              <w:spacing w:before="0"/>
              <w:jc w:val="center"/>
              <w:rPr>
                <w:sz w:val="20"/>
                <w:szCs w:val="20"/>
              </w:rPr>
            </w:pPr>
          </w:p>
          <w:p w14:paraId="675610EB" w14:textId="5CA625D0" w:rsidR="00E15465" w:rsidRDefault="00E15465" w:rsidP="00E9718E">
            <w:pPr>
              <w:autoSpaceDE w:val="0"/>
              <w:autoSpaceDN w:val="0"/>
              <w:spacing w:before="0"/>
              <w:jc w:val="center"/>
              <w:rPr>
                <w:sz w:val="20"/>
                <w:szCs w:val="20"/>
              </w:rPr>
            </w:pPr>
          </w:p>
          <w:p w14:paraId="6D05921F" w14:textId="0668117E" w:rsidR="00E15465" w:rsidRDefault="00E15465" w:rsidP="00E9718E">
            <w:pPr>
              <w:autoSpaceDE w:val="0"/>
              <w:autoSpaceDN w:val="0"/>
              <w:spacing w:before="0"/>
              <w:jc w:val="center"/>
              <w:rPr>
                <w:sz w:val="20"/>
                <w:szCs w:val="20"/>
              </w:rPr>
            </w:pPr>
          </w:p>
          <w:p w14:paraId="7CC6D741" w14:textId="76A807F5" w:rsidR="00E15465" w:rsidRDefault="00E15465" w:rsidP="005107BE">
            <w:pPr>
              <w:autoSpaceDE w:val="0"/>
              <w:autoSpaceDN w:val="0"/>
              <w:spacing w:before="0"/>
              <w:rPr>
                <w:sz w:val="20"/>
                <w:szCs w:val="20"/>
              </w:rPr>
            </w:pPr>
          </w:p>
          <w:p w14:paraId="274631E0" w14:textId="27641D02" w:rsidR="005107BE" w:rsidRDefault="005107BE" w:rsidP="005107BE">
            <w:pPr>
              <w:autoSpaceDE w:val="0"/>
              <w:autoSpaceDN w:val="0"/>
              <w:spacing w:before="0"/>
              <w:rPr>
                <w:sz w:val="20"/>
                <w:szCs w:val="20"/>
              </w:rPr>
            </w:pPr>
          </w:p>
          <w:p w14:paraId="46B99D65" w14:textId="016AF363" w:rsidR="005107BE" w:rsidRDefault="005107BE" w:rsidP="005107BE">
            <w:pPr>
              <w:autoSpaceDE w:val="0"/>
              <w:autoSpaceDN w:val="0"/>
              <w:spacing w:before="0"/>
              <w:rPr>
                <w:sz w:val="20"/>
                <w:szCs w:val="20"/>
              </w:rPr>
            </w:pPr>
          </w:p>
          <w:p w14:paraId="7F07C233" w14:textId="49CA145D" w:rsidR="005107BE" w:rsidRDefault="005107BE" w:rsidP="005107BE">
            <w:pPr>
              <w:autoSpaceDE w:val="0"/>
              <w:autoSpaceDN w:val="0"/>
              <w:spacing w:before="0"/>
              <w:rPr>
                <w:sz w:val="20"/>
                <w:szCs w:val="20"/>
              </w:rPr>
            </w:pPr>
          </w:p>
          <w:p w14:paraId="687C00E2" w14:textId="12AAEEB0" w:rsidR="005107BE" w:rsidRDefault="005107BE" w:rsidP="005107BE">
            <w:pPr>
              <w:autoSpaceDE w:val="0"/>
              <w:autoSpaceDN w:val="0"/>
              <w:spacing w:before="0"/>
              <w:rPr>
                <w:sz w:val="20"/>
                <w:szCs w:val="20"/>
              </w:rPr>
            </w:pPr>
          </w:p>
          <w:p w14:paraId="42938C56" w14:textId="6C28B276" w:rsidR="005107BE" w:rsidRDefault="005107BE" w:rsidP="005107BE">
            <w:pPr>
              <w:autoSpaceDE w:val="0"/>
              <w:autoSpaceDN w:val="0"/>
              <w:spacing w:before="0"/>
              <w:rPr>
                <w:sz w:val="20"/>
                <w:szCs w:val="20"/>
              </w:rPr>
            </w:pPr>
          </w:p>
          <w:p w14:paraId="70534A15" w14:textId="6E3F4EF0" w:rsidR="005107BE" w:rsidRDefault="005107BE" w:rsidP="005107BE">
            <w:pPr>
              <w:autoSpaceDE w:val="0"/>
              <w:autoSpaceDN w:val="0"/>
              <w:spacing w:before="0"/>
              <w:rPr>
                <w:sz w:val="20"/>
                <w:szCs w:val="20"/>
              </w:rPr>
            </w:pPr>
          </w:p>
          <w:p w14:paraId="0DC44527" w14:textId="3E90886A" w:rsidR="005107BE" w:rsidRDefault="005107BE" w:rsidP="005107BE">
            <w:pPr>
              <w:autoSpaceDE w:val="0"/>
              <w:autoSpaceDN w:val="0"/>
              <w:spacing w:before="0"/>
              <w:rPr>
                <w:sz w:val="20"/>
                <w:szCs w:val="20"/>
              </w:rPr>
            </w:pPr>
          </w:p>
          <w:p w14:paraId="49CE1B94" w14:textId="39AD50A3" w:rsidR="005107BE" w:rsidRDefault="005107BE" w:rsidP="005107BE">
            <w:pPr>
              <w:autoSpaceDE w:val="0"/>
              <w:autoSpaceDN w:val="0"/>
              <w:spacing w:before="0"/>
              <w:rPr>
                <w:sz w:val="20"/>
                <w:szCs w:val="20"/>
              </w:rPr>
            </w:pPr>
          </w:p>
          <w:p w14:paraId="48FB4140" w14:textId="0174293E" w:rsidR="005107BE" w:rsidRDefault="005107BE" w:rsidP="005107BE">
            <w:pPr>
              <w:autoSpaceDE w:val="0"/>
              <w:autoSpaceDN w:val="0"/>
              <w:spacing w:before="0"/>
              <w:rPr>
                <w:sz w:val="20"/>
                <w:szCs w:val="20"/>
              </w:rPr>
            </w:pPr>
          </w:p>
          <w:p w14:paraId="605EF043" w14:textId="6FFC47BB" w:rsidR="005107BE" w:rsidRDefault="005107BE" w:rsidP="005107BE">
            <w:pPr>
              <w:autoSpaceDE w:val="0"/>
              <w:autoSpaceDN w:val="0"/>
              <w:spacing w:before="0"/>
              <w:rPr>
                <w:sz w:val="20"/>
                <w:szCs w:val="20"/>
              </w:rPr>
            </w:pPr>
          </w:p>
          <w:p w14:paraId="703270E6" w14:textId="254162F5" w:rsidR="00E15465" w:rsidRDefault="00E15465" w:rsidP="005107BE">
            <w:pPr>
              <w:autoSpaceDE w:val="0"/>
              <w:autoSpaceDN w:val="0"/>
              <w:spacing w:before="0"/>
              <w:rPr>
                <w:sz w:val="20"/>
                <w:szCs w:val="20"/>
              </w:rPr>
            </w:pPr>
          </w:p>
          <w:p w14:paraId="72F8E4E6" w14:textId="63F88EC0" w:rsidR="00E15465" w:rsidRDefault="00E15465" w:rsidP="00E15465">
            <w:pPr>
              <w:autoSpaceDE w:val="0"/>
              <w:autoSpaceDN w:val="0"/>
              <w:spacing w:before="0"/>
              <w:jc w:val="center"/>
              <w:rPr>
                <w:sz w:val="20"/>
                <w:szCs w:val="20"/>
              </w:rPr>
            </w:pPr>
            <w:r>
              <w:rPr>
                <w:sz w:val="20"/>
                <w:szCs w:val="20"/>
              </w:rPr>
              <w:t>Ú</w:t>
            </w:r>
          </w:p>
          <w:p w14:paraId="5189489F" w14:textId="148CD635" w:rsidR="00E15465" w:rsidRDefault="00E15465" w:rsidP="00E15465">
            <w:pPr>
              <w:autoSpaceDE w:val="0"/>
              <w:autoSpaceDN w:val="0"/>
              <w:spacing w:before="0"/>
              <w:jc w:val="center"/>
              <w:rPr>
                <w:sz w:val="20"/>
                <w:szCs w:val="20"/>
              </w:rPr>
            </w:pPr>
          </w:p>
          <w:p w14:paraId="7A0279BB" w14:textId="464DCE26" w:rsidR="00E15465" w:rsidRDefault="00E15465" w:rsidP="00E15465">
            <w:pPr>
              <w:autoSpaceDE w:val="0"/>
              <w:autoSpaceDN w:val="0"/>
              <w:spacing w:before="0"/>
              <w:jc w:val="center"/>
              <w:rPr>
                <w:sz w:val="20"/>
                <w:szCs w:val="20"/>
              </w:rPr>
            </w:pPr>
          </w:p>
          <w:p w14:paraId="31EA5967" w14:textId="3EDB7CA5" w:rsidR="00E15465" w:rsidRDefault="00E15465" w:rsidP="00E15465">
            <w:pPr>
              <w:autoSpaceDE w:val="0"/>
              <w:autoSpaceDN w:val="0"/>
              <w:spacing w:before="0"/>
              <w:jc w:val="center"/>
              <w:rPr>
                <w:sz w:val="20"/>
                <w:szCs w:val="20"/>
              </w:rPr>
            </w:pPr>
          </w:p>
          <w:p w14:paraId="054996ED" w14:textId="46F896FD" w:rsidR="00E15465" w:rsidRDefault="00E15465" w:rsidP="00E15465">
            <w:pPr>
              <w:autoSpaceDE w:val="0"/>
              <w:autoSpaceDN w:val="0"/>
              <w:spacing w:before="0"/>
              <w:jc w:val="center"/>
              <w:rPr>
                <w:sz w:val="20"/>
                <w:szCs w:val="20"/>
              </w:rPr>
            </w:pPr>
          </w:p>
          <w:p w14:paraId="49C52FC4" w14:textId="428D18E0" w:rsidR="00E15465" w:rsidRDefault="00E15465" w:rsidP="00E15465">
            <w:pPr>
              <w:autoSpaceDE w:val="0"/>
              <w:autoSpaceDN w:val="0"/>
              <w:spacing w:before="0"/>
              <w:jc w:val="center"/>
              <w:rPr>
                <w:sz w:val="20"/>
                <w:szCs w:val="20"/>
              </w:rPr>
            </w:pPr>
          </w:p>
          <w:p w14:paraId="3A001714" w14:textId="6C40F33A" w:rsidR="00E15465" w:rsidRDefault="00E15465" w:rsidP="00E15465">
            <w:pPr>
              <w:autoSpaceDE w:val="0"/>
              <w:autoSpaceDN w:val="0"/>
              <w:spacing w:before="0"/>
              <w:jc w:val="center"/>
              <w:rPr>
                <w:sz w:val="20"/>
                <w:szCs w:val="20"/>
              </w:rPr>
            </w:pPr>
          </w:p>
          <w:p w14:paraId="12BFF37B" w14:textId="455F3220" w:rsidR="00E15465" w:rsidRDefault="00E15465" w:rsidP="00E15465">
            <w:pPr>
              <w:autoSpaceDE w:val="0"/>
              <w:autoSpaceDN w:val="0"/>
              <w:spacing w:before="0"/>
              <w:jc w:val="center"/>
              <w:rPr>
                <w:sz w:val="20"/>
                <w:szCs w:val="20"/>
              </w:rPr>
            </w:pPr>
          </w:p>
          <w:p w14:paraId="7012E065" w14:textId="6FCC47DD" w:rsidR="00E15465" w:rsidRDefault="00E15465" w:rsidP="00E15465">
            <w:pPr>
              <w:autoSpaceDE w:val="0"/>
              <w:autoSpaceDN w:val="0"/>
              <w:spacing w:before="0"/>
              <w:jc w:val="center"/>
              <w:rPr>
                <w:sz w:val="20"/>
                <w:szCs w:val="20"/>
              </w:rPr>
            </w:pPr>
          </w:p>
          <w:p w14:paraId="0AEDEE5D" w14:textId="3F104DCA" w:rsidR="00E15465" w:rsidRDefault="00E15465" w:rsidP="00E15465">
            <w:pPr>
              <w:autoSpaceDE w:val="0"/>
              <w:autoSpaceDN w:val="0"/>
              <w:spacing w:before="0"/>
              <w:jc w:val="center"/>
              <w:rPr>
                <w:sz w:val="20"/>
                <w:szCs w:val="20"/>
              </w:rPr>
            </w:pPr>
          </w:p>
          <w:p w14:paraId="6F851A2B" w14:textId="5D3A606F" w:rsidR="00E15465" w:rsidRDefault="00E15465" w:rsidP="00E15465">
            <w:pPr>
              <w:autoSpaceDE w:val="0"/>
              <w:autoSpaceDN w:val="0"/>
              <w:spacing w:before="0"/>
              <w:jc w:val="center"/>
              <w:rPr>
                <w:sz w:val="20"/>
                <w:szCs w:val="20"/>
              </w:rPr>
            </w:pPr>
          </w:p>
          <w:p w14:paraId="23925EDD" w14:textId="4959F617" w:rsidR="00E15465" w:rsidRDefault="00E15465" w:rsidP="00E15465">
            <w:pPr>
              <w:autoSpaceDE w:val="0"/>
              <w:autoSpaceDN w:val="0"/>
              <w:spacing w:before="0"/>
              <w:jc w:val="center"/>
              <w:rPr>
                <w:sz w:val="20"/>
                <w:szCs w:val="20"/>
              </w:rPr>
            </w:pPr>
          </w:p>
          <w:p w14:paraId="1B42B330" w14:textId="5A02C147" w:rsidR="00E15465" w:rsidRDefault="00E15465" w:rsidP="00E15465">
            <w:pPr>
              <w:autoSpaceDE w:val="0"/>
              <w:autoSpaceDN w:val="0"/>
              <w:spacing w:before="0"/>
              <w:jc w:val="center"/>
              <w:rPr>
                <w:sz w:val="20"/>
                <w:szCs w:val="20"/>
              </w:rPr>
            </w:pPr>
          </w:p>
          <w:p w14:paraId="36BD9EC1" w14:textId="223FB1C8" w:rsidR="00E15465" w:rsidRDefault="00E15465" w:rsidP="00E15465">
            <w:pPr>
              <w:autoSpaceDE w:val="0"/>
              <w:autoSpaceDN w:val="0"/>
              <w:spacing w:before="0"/>
              <w:jc w:val="center"/>
              <w:rPr>
                <w:sz w:val="20"/>
                <w:szCs w:val="20"/>
              </w:rPr>
            </w:pPr>
          </w:p>
          <w:p w14:paraId="009414C9" w14:textId="340A65F4" w:rsidR="00E15465" w:rsidRDefault="00E15465" w:rsidP="00E15465">
            <w:pPr>
              <w:autoSpaceDE w:val="0"/>
              <w:autoSpaceDN w:val="0"/>
              <w:spacing w:before="0"/>
              <w:jc w:val="center"/>
              <w:rPr>
                <w:sz w:val="20"/>
                <w:szCs w:val="20"/>
              </w:rPr>
            </w:pPr>
          </w:p>
          <w:p w14:paraId="0DF60B00" w14:textId="205BD4C0" w:rsidR="00E15465" w:rsidRDefault="00E15465" w:rsidP="00E15465">
            <w:pPr>
              <w:autoSpaceDE w:val="0"/>
              <w:autoSpaceDN w:val="0"/>
              <w:spacing w:before="0"/>
              <w:jc w:val="center"/>
              <w:rPr>
                <w:sz w:val="20"/>
                <w:szCs w:val="20"/>
              </w:rPr>
            </w:pPr>
          </w:p>
          <w:p w14:paraId="240D5DCD" w14:textId="4AAAEA15" w:rsidR="00E63B3B" w:rsidRDefault="00E63B3B" w:rsidP="00E15465">
            <w:pPr>
              <w:autoSpaceDE w:val="0"/>
              <w:autoSpaceDN w:val="0"/>
              <w:spacing w:before="0"/>
              <w:jc w:val="center"/>
              <w:rPr>
                <w:sz w:val="20"/>
                <w:szCs w:val="20"/>
              </w:rPr>
            </w:pPr>
          </w:p>
          <w:p w14:paraId="19E2F4BC" w14:textId="77777777" w:rsidR="005107BE" w:rsidRDefault="005107BE" w:rsidP="00E15465">
            <w:pPr>
              <w:autoSpaceDE w:val="0"/>
              <w:autoSpaceDN w:val="0"/>
              <w:spacing w:before="0"/>
              <w:jc w:val="center"/>
              <w:rPr>
                <w:sz w:val="20"/>
                <w:szCs w:val="20"/>
              </w:rPr>
            </w:pPr>
          </w:p>
          <w:p w14:paraId="7DFD9FB0" w14:textId="308F2770" w:rsidR="00E15465" w:rsidRDefault="00E15465" w:rsidP="00E15465">
            <w:pPr>
              <w:autoSpaceDE w:val="0"/>
              <w:autoSpaceDN w:val="0"/>
              <w:spacing w:before="0"/>
              <w:jc w:val="center"/>
              <w:rPr>
                <w:sz w:val="20"/>
                <w:szCs w:val="20"/>
              </w:rPr>
            </w:pPr>
          </w:p>
          <w:p w14:paraId="7EE8C069" w14:textId="2BE753CA" w:rsidR="00E15465" w:rsidRDefault="00E15465" w:rsidP="00E15465">
            <w:pPr>
              <w:autoSpaceDE w:val="0"/>
              <w:autoSpaceDN w:val="0"/>
              <w:spacing w:before="0"/>
              <w:jc w:val="center"/>
              <w:rPr>
                <w:sz w:val="20"/>
                <w:szCs w:val="20"/>
              </w:rPr>
            </w:pPr>
            <w:r>
              <w:rPr>
                <w:sz w:val="20"/>
                <w:szCs w:val="20"/>
              </w:rPr>
              <w:t>Ú</w:t>
            </w:r>
          </w:p>
          <w:p w14:paraId="6486422C" w14:textId="75E6D1FE" w:rsidR="007D1AF7" w:rsidRDefault="007D1AF7" w:rsidP="00E15465">
            <w:pPr>
              <w:autoSpaceDE w:val="0"/>
              <w:autoSpaceDN w:val="0"/>
              <w:spacing w:before="0"/>
              <w:jc w:val="center"/>
              <w:rPr>
                <w:sz w:val="20"/>
                <w:szCs w:val="20"/>
              </w:rPr>
            </w:pPr>
          </w:p>
          <w:p w14:paraId="3312F5C2" w14:textId="360D5EBD" w:rsidR="007D1AF7" w:rsidRDefault="007D1AF7" w:rsidP="00E15465">
            <w:pPr>
              <w:autoSpaceDE w:val="0"/>
              <w:autoSpaceDN w:val="0"/>
              <w:spacing w:before="0"/>
              <w:jc w:val="center"/>
              <w:rPr>
                <w:sz w:val="20"/>
                <w:szCs w:val="20"/>
              </w:rPr>
            </w:pPr>
          </w:p>
          <w:p w14:paraId="39F85100" w14:textId="26AF384E" w:rsidR="007D1AF7" w:rsidRDefault="007D1AF7" w:rsidP="00E15465">
            <w:pPr>
              <w:autoSpaceDE w:val="0"/>
              <w:autoSpaceDN w:val="0"/>
              <w:spacing w:before="0"/>
              <w:jc w:val="center"/>
              <w:rPr>
                <w:sz w:val="20"/>
                <w:szCs w:val="20"/>
              </w:rPr>
            </w:pPr>
          </w:p>
          <w:p w14:paraId="2B0FD178" w14:textId="4774E68C" w:rsidR="007D1AF7" w:rsidRDefault="007D1AF7" w:rsidP="00E15465">
            <w:pPr>
              <w:autoSpaceDE w:val="0"/>
              <w:autoSpaceDN w:val="0"/>
              <w:spacing w:before="0"/>
              <w:jc w:val="center"/>
              <w:rPr>
                <w:sz w:val="20"/>
                <w:szCs w:val="20"/>
              </w:rPr>
            </w:pPr>
          </w:p>
          <w:p w14:paraId="6ABD5BCE" w14:textId="4C9C6AB5" w:rsidR="007D1AF7" w:rsidRDefault="007D1AF7" w:rsidP="00E15465">
            <w:pPr>
              <w:autoSpaceDE w:val="0"/>
              <w:autoSpaceDN w:val="0"/>
              <w:spacing w:before="0"/>
              <w:jc w:val="center"/>
              <w:rPr>
                <w:sz w:val="20"/>
                <w:szCs w:val="20"/>
              </w:rPr>
            </w:pPr>
          </w:p>
          <w:p w14:paraId="27B675FA" w14:textId="2C0D19BD" w:rsidR="007D1AF7" w:rsidRDefault="007D1AF7" w:rsidP="00E15465">
            <w:pPr>
              <w:autoSpaceDE w:val="0"/>
              <w:autoSpaceDN w:val="0"/>
              <w:spacing w:before="0"/>
              <w:jc w:val="center"/>
              <w:rPr>
                <w:sz w:val="20"/>
                <w:szCs w:val="20"/>
              </w:rPr>
            </w:pPr>
          </w:p>
          <w:p w14:paraId="0DA12AB9" w14:textId="7CB41118" w:rsidR="007D1AF7" w:rsidRDefault="007D1AF7" w:rsidP="00E15465">
            <w:pPr>
              <w:autoSpaceDE w:val="0"/>
              <w:autoSpaceDN w:val="0"/>
              <w:spacing w:before="0"/>
              <w:jc w:val="center"/>
              <w:rPr>
                <w:sz w:val="20"/>
                <w:szCs w:val="20"/>
              </w:rPr>
            </w:pPr>
          </w:p>
          <w:p w14:paraId="2300D223" w14:textId="6D649B8D" w:rsidR="007D1AF7" w:rsidRDefault="007D1AF7" w:rsidP="00E15465">
            <w:pPr>
              <w:autoSpaceDE w:val="0"/>
              <w:autoSpaceDN w:val="0"/>
              <w:spacing w:before="0"/>
              <w:jc w:val="center"/>
              <w:rPr>
                <w:sz w:val="20"/>
                <w:szCs w:val="20"/>
              </w:rPr>
            </w:pPr>
          </w:p>
          <w:p w14:paraId="47B0657C" w14:textId="2CDAF1E0" w:rsidR="007D1AF7" w:rsidRDefault="007D1AF7" w:rsidP="00E15465">
            <w:pPr>
              <w:autoSpaceDE w:val="0"/>
              <w:autoSpaceDN w:val="0"/>
              <w:spacing w:before="0"/>
              <w:jc w:val="center"/>
              <w:rPr>
                <w:sz w:val="20"/>
                <w:szCs w:val="20"/>
              </w:rPr>
            </w:pPr>
          </w:p>
          <w:p w14:paraId="667DF8D0" w14:textId="010E6D24" w:rsidR="007D1AF7" w:rsidRDefault="007D1AF7" w:rsidP="00E15465">
            <w:pPr>
              <w:autoSpaceDE w:val="0"/>
              <w:autoSpaceDN w:val="0"/>
              <w:spacing w:before="0"/>
              <w:jc w:val="center"/>
              <w:rPr>
                <w:sz w:val="20"/>
                <w:szCs w:val="20"/>
              </w:rPr>
            </w:pPr>
          </w:p>
          <w:p w14:paraId="217DC184" w14:textId="76BCA6F4" w:rsidR="007D1AF7" w:rsidRDefault="007D1AF7" w:rsidP="00E15465">
            <w:pPr>
              <w:autoSpaceDE w:val="0"/>
              <w:autoSpaceDN w:val="0"/>
              <w:spacing w:before="0"/>
              <w:jc w:val="center"/>
              <w:rPr>
                <w:sz w:val="20"/>
                <w:szCs w:val="20"/>
              </w:rPr>
            </w:pPr>
          </w:p>
          <w:p w14:paraId="3E5DC37F" w14:textId="0E6D20C9" w:rsidR="007D1AF7" w:rsidRDefault="007D1AF7" w:rsidP="00E15465">
            <w:pPr>
              <w:autoSpaceDE w:val="0"/>
              <w:autoSpaceDN w:val="0"/>
              <w:spacing w:before="0"/>
              <w:jc w:val="center"/>
              <w:rPr>
                <w:sz w:val="20"/>
                <w:szCs w:val="20"/>
              </w:rPr>
            </w:pPr>
          </w:p>
          <w:p w14:paraId="0B8F757F" w14:textId="1FF1A7C6" w:rsidR="007D1AF7" w:rsidRDefault="007D1AF7" w:rsidP="00E15465">
            <w:pPr>
              <w:autoSpaceDE w:val="0"/>
              <w:autoSpaceDN w:val="0"/>
              <w:spacing w:before="0"/>
              <w:jc w:val="center"/>
              <w:rPr>
                <w:sz w:val="20"/>
                <w:szCs w:val="20"/>
              </w:rPr>
            </w:pPr>
          </w:p>
          <w:p w14:paraId="14BE0B3C" w14:textId="5AEB8FF0" w:rsidR="007D1AF7" w:rsidRDefault="007D1AF7" w:rsidP="00E15465">
            <w:pPr>
              <w:autoSpaceDE w:val="0"/>
              <w:autoSpaceDN w:val="0"/>
              <w:spacing w:before="0"/>
              <w:jc w:val="center"/>
              <w:rPr>
                <w:sz w:val="20"/>
                <w:szCs w:val="20"/>
              </w:rPr>
            </w:pPr>
          </w:p>
          <w:p w14:paraId="19FDD1F7" w14:textId="60AFD384" w:rsidR="007D1AF7" w:rsidRDefault="007D1AF7" w:rsidP="00E15465">
            <w:pPr>
              <w:autoSpaceDE w:val="0"/>
              <w:autoSpaceDN w:val="0"/>
              <w:spacing w:before="0"/>
              <w:jc w:val="center"/>
              <w:rPr>
                <w:sz w:val="20"/>
                <w:szCs w:val="20"/>
              </w:rPr>
            </w:pPr>
          </w:p>
          <w:p w14:paraId="5452481E" w14:textId="2F4CB335" w:rsidR="007D1AF7" w:rsidRDefault="007D1AF7" w:rsidP="00E15465">
            <w:pPr>
              <w:autoSpaceDE w:val="0"/>
              <w:autoSpaceDN w:val="0"/>
              <w:spacing w:before="0"/>
              <w:jc w:val="center"/>
              <w:rPr>
                <w:sz w:val="20"/>
                <w:szCs w:val="20"/>
              </w:rPr>
            </w:pPr>
          </w:p>
          <w:p w14:paraId="2C83D35E" w14:textId="100973E5" w:rsidR="007D1AF7" w:rsidRDefault="007D1AF7" w:rsidP="00E15465">
            <w:pPr>
              <w:autoSpaceDE w:val="0"/>
              <w:autoSpaceDN w:val="0"/>
              <w:spacing w:before="0"/>
              <w:jc w:val="center"/>
              <w:rPr>
                <w:sz w:val="20"/>
                <w:szCs w:val="20"/>
              </w:rPr>
            </w:pPr>
          </w:p>
          <w:p w14:paraId="55AFE36B" w14:textId="63466C4E" w:rsidR="007D1AF7" w:rsidRDefault="007D1AF7" w:rsidP="00E15465">
            <w:pPr>
              <w:autoSpaceDE w:val="0"/>
              <w:autoSpaceDN w:val="0"/>
              <w:spacing w:before="0"/>
              <w:jc w:val="center"/>
              <w:rPr>
                <w:sz w:val="20"/>
                <w:szCs w:val="20"/>
              </w:rPr>
            </w:pPr>
          </w:p>
          <w:p w14:paraId="1FB5C8CD" w14:textId="6A2B848D" w:rsidR="007D1AF7" w:rsidRDefault="007D1AF7" w:rsidP="00E15465">
            <w:pPr>
              <w:autoSpaceDE w:val="0"/>
              <w:autoSpaceDN w:val="0"/>
              <w:spacing w:before="0"/>
              <w:jc w:val="center"/>
              <w:rPr>
                <w:sz w:val="20"/>
                <w:szCs w:val="20"/>
              </w:rPr>
            </w:pPr>
          </w:p>
          <w:p w14:paraId="22890458" w14:textId="32637BCA" w:rsidR="007D1AF7" w:rsidRDefault="007D1AF7" w:rsidP="00E15465">
            <w:pPr>
              <w:autoSpaceDE w:val="0"/>
              <w:autoSpaceDN w:val="0"/>
              <w:spacing w:before="0"/>
              <w:jc w:val="center"/>
              <w:rPr>
                <w:sz w:val="20"/>
                <w:szCs w:val="20"/>
              </w:rPr>
            </w:pPr>
          </w:p>
          <w:p w14:paraId="2D90D2A5" w14:textId="33B3E671" w:rsidR="007D1AF7" w:rsidRDefault="007D1AF7" w:rsidP="00E15465">
            <w:pPr>
              <w:autoSpaceDE w:val="0"/>
              <w:autoSpaceDN w:val="0"/>
              <w:spacing w:before="0"/>
              <w:jc w:val="center"/>
              <w:rPr>
                <w:sz w:val="20"/>
                <w:szCs w:val="20"/>
              </w:rPr>
            </w:pPr>
          </w:p>
          <w:p w14:paraId="179C51CC" w14:textId="41CFA0D3" w:rsidR="007D1AF7" w:rsidRDefault="007D1AF7" w:rsidP="00E15465">
            <w:pPr>
              <w:autoSpaceDE w:val="0"/>
              <w:autoSpaceDN w:val="0"/>
              <w:spacing w:before="0"/>
              <w:jc w:val="center"/>
              <w:rPr>
                <w:sz w:val="20"/>
                <w:szCs w:val="20"/>
              </w:rPr>
            </w:pPr>
          </w:p>
          <w:p w14:paraId="55598456" w14:textId="219BAE65" w:rsidR="007D1AF7" w:rsidRDefault="007D1AF7" w:rsidP="00E15465">
            <w:pPr>
              <w:autoSpaceDE w:val="0"/>
              <w:autoSpaceDN w:val="0"/>
              <w:spacing w:before="0"/>
              <w:jc w:val="center"/>
              <w:rPr>
                <w:sz w:val="20"/>
                <w:szCs w:val="20"/>
              </w:rPr>
            </w:pPr>
          </w:p>
          <w:p w14:paraId="6C7E0A71" w14:textId="478A3B2C" w:rsidR="007D1AF7" w:rsidRDefault="007D1AF7" w:rsidP="00E15465">
            <w:pPr>
              <w:autoSpaceDE w:val="0"/>
              <w:autoSpaceDN w:val="0"/>
              <w:spacing w:before="0"/>
              <w:jc w:val="center"/>
              <w:rPr>
                <w:sz w:val="20"/>
                <w:szCs w:val="20"/>
              </w:rPr>
            </w:pPr>
          </w:p>
          <w:p w14:paraId="1D0CDB5B" w14:textId="792FFBD1" w:rsidR="007D1AF7" w:rsidRDefault="007D1AF7" w:rsidP="00E15465">
            <w:pPr>
              <w:autoSpaceDE w:val="0"/>
              <w:autoSpaceDN w:val="0"/>
              <w:spacing w:before="0"/>
              <w:jc w:val="center"/>
              <w:rPr>
                <w:sz w:val="20"/>
                <w:szCs w:val="20"/>
              </w:rPr>
            </w:pPr>
          </w:p>
          <w:p w14:paraId="40DC6E3F" w14:textId="2F57CC0D" w:rsidR="007D1AF7" w:rsidRDefault="007D1AF7" w:rsidP="00E15465">
            <w:pPr>
              <w:autoSpaceDE w:val="0"/>
              <w:autoSpaceDN w:val="0"/>
              <w:spacing w:before="0"/>
              <w:jc w:val="center"/>
              <w:rPr>
                <w:sz w:val="20"/>
                <w:szCs w:val="20"/>
              </w:rPr>
            </w:pPr>
          </w:p>
          <w:p w14:paraId="563BCD36" w14:textId="77818EA4" w:rsidR="007D1AF7" w:rsidRDefault="007D1AF7" w:rsidP="00E15465">
            <w:pPr>
              <w:autoSpaceDE w:val="0"/>
              <w:autoSpaceDN w:val="0"/>
              <w:spacing w:before="0"/>
              <w:jc w:val="center"/>
              <w:rPr>
                <w:sz w:val="20"/>
                <w:szCs w:val="20"/>
              </w:rPr>
            </w:pPr>
          </w:p>
          <w:p w14:paraId="404A1E3E" w14:textId="72CDB1C7" w:rsidR="007D1AF7" w:rsidRDefault="007D1AF7" w:rsidP="00E15465">
            <w:pPr>
              <w:autoSpaceDE w:val="0"/>
              <w:autoSpaceDN w:val="0"/>
              <w:spacing w:before="0"/>
              <w:jc w:val="center"/>
              <w:rPr>
                <w:sz w:val="20"/>
                <w:szCs w:val="20"/>
              </w:rPr>
            </w:pPr>
          </w:p>
          <w:p w14:paraId="582A0D5D" w14:textId="1126D43C" w:rsidR="007D1AF7" w:rsidRDefault="007D1AF7" w:rsidP="00E15465">
            <w:pPr>
              <w:autoSpaceDE w:val="0"/>
              <w:autoSpaceDN w:val="0"/>
              <w:spacing w:before="0"/>
              <w:jc w:val="center"/>
              <w:rPr>
                <w:sz w:val="20"/>
                <w:szCs w:val="20"/>
              </w:rPr>
            </w:pPr>
          </w:p>
          <w:p w14:paraId="19A8AAA3" w14:textId="446D13CE" w:rsidR="007D1AF7" w:rsidRDefault="007D1AF7" w:rsidP="00E15465">
            <w:pPr>
              <w:autoSpaceDE w:val="0"/>
              <w:autoSpaceDN w:val="0"/>
              <w:spacing w:before="0"/>
              <w:jc w:val="center"/>
              <w:rPr>
                <w:sz w:val="20"/>
                <w:szCs w:val="20"/>
              </w:rPr>
            </w:pPr>
          </w:p>
          <w:p w14:paraId="279DA00D" w14:textId="323083F1" w:rsidR="007D1AF7" w:rsidRDefault="007D1AF7" w:rsidP="00E15465">
            <w:pPr>
              <w:autoSpaceDE w:val="0"/>
              <w:autoSpaceDN w:val="0"/>
              <w:spacing w:before="0"/>
              <w:jc w:val="center"/>
              <w:rPr>
                <w:sz w:val="20"/>
                <w:szCs w:val="20"/>
              </w:rPr>
            </w:pPr>
          </w:p>
          <w:p w14:paraId="0A428B06" w14:textId="65C4BD19" w:rsidR="007D1AF7" w:rsidRDefault="007D1AF7" w:rsidP="00E15465">
            <w:pPr>
              <w:autoSpaceDE w:val="0"/>
              <w:autoSpaceDN w:val="0"/>
              <w:spacing w:before="0"/>
              <w:jc w:val="center"/>
              <w:rPr>
                <w:sz w:val="20"/>
                <w:szCs w:val="20"/>
              </w:rPr>
            </w:pPr>
          </w:p>
          <w:p w14:paraId="47976118" w14:textId="6050F059" w:rsidR="007D1AF7" w:rsidRDefault="007D1AF7" w:rsidP="00E15465">
            <w:pPr>
              <w:autoSpaceDE w:val="0"/>
              <w:autoSpaceDN w:val="0"/>
              <w:spacing w:before="0"/>
              <w:jc w:val="center"/>
              <w:rPr>
                <w:sz w:val="20"/>
                <w:szCs w:val="20"/>
              </w:rPr>
            </w:pPr>
          </w:p>
          <w:p w14:paraId="1C215F46" w14:textId="7D0CE546" w:rsidR="007D1AF7" w:rsidRDefault="007D1AF7" w:rsidP="00E15465">
            <w:pPr>
              <w:autoSpaceDE w:val="0"/>
              <w:autoSpaceDN w:val="0"/>
              <w:spacing w:before="0"/>
              <w:jc w:val="center"/>
              <w:rPr>
                <w:sz w:val="20"/>
                <w:szCs w:val="20"/>
              </w:rPr>
            </w:pPr>
          </w:p>
          <w:p w14:paraId="72C4AABC" w14:textId="39A8AFAC" w:rsidR="007D1AF7" w:rsidRDefault="007D1AF7" w:rsidP="00E15465">
            <w:pPr>
              <w:autoSpaceDE w:val="0"/>
              <w:autoSpaceDN w:val="0"/>
              <w:spacing w:before="0"/>
              <w:jc w:val="center"/>
              <w:rPr>
                <w:sz w:val="20"/>
                <w:szCs w:val="20"/>
              </w:rPr>
            </w:pPr>
          </w:p>
          <w:p w14:paraId="17682BD5" w14:textId="45F689E2" w:rsidR="007D1AF7" w:rsidRDefault="007D1AF7" w:rsidP="00E15465">
            <w:pPr>
              <w:autoSpaceDE w:val="0"/>
              <w:autoSpaceDN w:val="0"/>
              <w:spacing w:before="0"/>
              <w:jc w:val="center"/>
              <w:rPr>
                <w:sz w:val="20"/>
                <w:szCs w:val="20"/>
              </w:rPr>
            </w:pPr>
          </w:p>
          <w:p w14:paraId="1E147B25" w14:textId="6EFDBF92" w:rsidR="007D1AF7" w:rsidRDefault="007D1AF7" w:rsidP="00E15465">
            <w:pPr>
              <w:autoSpaceDE w:val="0"/>
              <w:autoSpaceDN w:val="0"/>
              <w:spacing w:before="0"/>
              <w:jc w:val="center"/>
              <w:rPr>
                <w:sz w:val="20"/>
                <w:szCs w:val="20"/>
              </w:rPr>
            </w:pPr>
          </w:p>
          <w:p w14:paraId="17AB3E40" w14:textId="6885D08E" w:rsidR="007D1AF7" w:rsidRDefault="007D1AF7" w:rsidP="00E15465">
            <w:pPr>
              <w:autoSpaceDE w:val="0"/>
              <w:autoSpaceDN w:val="0"/>
              <w:spacing w:before="0"/>
              <w:jc w:val="center"/>
              <w:rPr>
                <w:sz w:val="20"/>
                <w:szCs w:val="20"/>
              </w:rPr>
            </w:pPr>
          </w:p>
          <w:p w14:paraId="709ED0D1" w14:textId="00CD7AD1" w:rsidR="007D1AF7" w:rsidRDefault="007D1AF7" w:rsidP="00E15465">
            <w:pPr>
              <w:autoSpaceDE w:val="0"/>
              <w:autoSpaceDN w:val="0"/>
              <w:spacing w:before="0"/>
              <w:jc w:val="center"/>
              <w:rPr>
                <w:sz w:val="20"/>
                <w:szCs w:val="20"/>
              </w:rPr>
            </w:pPr>
          </w:p>
          <w:p w14:paraId="65ED4544" w14:textId="052CDC22" w:rsidR="007D1AF7" w:rsidRDefault="007D1AF7" w:rsidP="00E15465">
            <w:pPr>
              <w:autoSpaceDE w:val="0"/>
              <w:autoSpaceDN w:val="0"/>
              <w:spacing w:before="0"/>
              <w:jc w:val="center"/>
              <w:rPr>
                <w:sz w:val="20"/>
                <w:szCs w:val="20"/>
              </w:rPr>
            </w:pPr>
          </w:p>
          <w:p w14:paraId="2505C35E" w14:textId="49A357A3" w:rsidR="007D1AF7" w:rsidRDefault="007D1AF7" w:rsidP="00E15465">
            <w:pPr>
              <w:autoSpaceDE w:val="0"/>
              <w:autoSpaceDN w:val="0"/>
              <w:spacing w:before="0"/>
              <w:jc w:val="center"/>
              <w:rPr>
                <w:sz w:val="20"/>
                <w:szCs w:val="20"/>
              </w:rPr>
            </w:pPr>
          </w:p>
          <w:p w14:paraId="1A65E62D" w14:textId="3F5E31A5" w:rsidR="007D1AF7" w:rsidRDefault="007D1AF7" w:rsidP="00E15465">
            <w:pPr>
              <w:autoSpaceDE w:val="0"/>
              <w:autoSpaceDN w:val="0"/>
              <w:spacing w:before="0"/>
              <w:jc w:val="center"/>
              <w:rPr>
                <w:sz w:val="20"/>
                <w:szCs w:val="20"/>
              </w:rPr>
            </w:pPr>
          </w:p>
          <w:p w14:paraId="1BA3614F" w14:textId="527FE3CF" w:rsidR="007D1AF7" w:rsidRDefault="007D1AF7" w:rsidP="00E15465">
            <w:pPr>
              <w:autoSpaceDE w:val="0"/>
              <w:autoSpaceDN w:val="0"/>
              <w:spacing w:before="0"/>
              <w:jc w:val="center"/>
              <w:rPr>
                <w:sz w:val="20"/>
                <w:szCs w:val="20"/>
              </w:rPr>
            </w:pPr>
          </w:p>
          <w:p w14:paraId="0F536B9F" w14:textId="6628107B" w:rsidR="007D1AF7" w:rsidRDefault="007D1AF7" w:rsidP="00E15465">
            <w:pPr>
              <w:autoSpaceDE w:val="0"/>
              <w:autoSpaceDN w:val="0"/>
              <w:spacing w:before="0"/>
              <w:jc w:val="center"/>
              <w:rPr>
                <w:sz w:val="20"/>
                <w:szCs w:val="20"/>
              </w:rPr>
            </w:pPr>
          </w:p>
          <w:p w14:paraId="2A0D1CDF" w14:textId="4D1FF90C" w:rsidR="007D1AF7" w:rsidRDefault="007D1AF7" w:rsidP="00E15465">
            <w:pPr>
              <w:autoSpaceDE w:val="0"/>
              <w:autoSpaceDN w:val="0"/>
              <w:spacing w:before="0"/>
              <w:jc w:val="center"/>
              <w:rPr>
                <w:sz w:val="20"/>
                <w:szCs w:val="20"/>
              </w:rPr>
            </w:pPr>
          </w:p>
          <w:p w14:paraId="5EA2247D" w14:textId="244257AC" w:rsidR="007D1AF7" w:rsidRDefault="007D1AF7" w:rsidP="00E15465">
            <w:pPr>
              <w:autoSpaceDE w:val="0"/>
              <w:autoSpaceDN w:val="0"/>
              <w:spacing w:before="0"/>
              <w:jc w:val="center"/>
              <w:rPr>
                <w:sz w:val="20"/>
                <w:szCs w:val="20"/>
              </w:rPr>
            </w:pPr>
          </w:p>
          <w:p w14:paraId="202A1C4E" w14:textId="720E4130" w:rsidR="007D1AF7" w:rsidRDefault="007D1AF7" w:rsidP="00E15465">
            <w:pPr>
              <w:autoSpaceDE w:val="0"/>
              <w:autoSpaceDN w:val="0"/>
              <w:spacing w:before="0"/>
              <w:jc w:val="center"/>
              <w:rPr>
                <w:sz w:val="20"/>
                <w:szCs w:val="20"/>
              </w:rPr>
            </w:pPr>
          </w:p>
          <w:p w14:paraId="27E7CF9E" w14:textId="554F28DD" w:rsidR="007D1AF7" w:rsidRDefault="007D1AF7" w:rsidP="00E15465">
            <w:pPr>
              <w:autoSpaceDE w:val="0"/>
              <w:autoSpaceDN w:val="0"/>
              <w:spacing w:before="0"/>
              <w:jc w:val="center"/>
              <w:rPr>
                <w:sz w:val="20"/>
                <w:szCs w:val="20"/>
              </w:rPr>
            </w:pPr>
          </w:p>
          <w:p w14:paraId="58DF9ACC" w14:textId="158D64BD" w:rsidR="007D1AF7" w:rsidRDefault="007D1AF7" w:rsidP="00E15465">
            <w:pPr>
              <w:autoSpaceDE w:val="0"/>
              <w:autoSpaceDN w:val="0"/>
              <w:spacing w:before="0"/>
              <w:jc w:val="center"/>
              <w:rPr>
                <w:sz w:val="20"/>
                <w:szCs w:val="20"/>
              </w:rPr>
            </w:pPr>
          </w:p>
          <w:p w14:paraId="6C5E6B84" w14:textId="7CC679FA" w:rsidR="007D1AF7" w:rsidRDefault="007D1AF7" w:rsidP="00E15465">
            <w:pPr>
              <w:autoSpaceDE w:val="0"/>
              <w:autoSpaceDN w:val="0"/>
              <w:spacing w:before="0"/>
              <w:jc w:val="center"/>
              <w:rPr>
                <w:sz w:val="20"/>
                <w:szCs w:val="20"/>
              </w:rPr>
            </w:pPr>
          </w:p>
          <w:p w14:paraId="65425FE2" w14:textId="0765C0DA" w:rsidR="007D1AF7" w:rsidRDefault="007D1AF7" w:rsidP="00E15465">
            <w:pPr>
              <w:autoSpaceDE w:val="0"/>
              <w:autoSpaceDN w:val="0"/>
              <w:spacing w:before="0"/>
              <w:jc w:val="center"/>
              <w:rPr>
                <w:sz w:val="20"/>
                <w:szCs w:val="20"/>
              </w:rPr>
            </w:pPr>
          </w:p>
          <w:p w14:paraId="65A43047" w14:textId="2B0B44AE" w:rsidR="007D1AF7" w:rsidRDefault="007D1AF7" w:rsidP="00E15465">
            <w:pPr>
              <w:autoSpaceDE w:val="0"/>
              <w:autoSpaceDN w:val="0"/>
              <w:spacing w:before="0"/>
              <w:jc w:val="center"/>
              <w:rPr>
                <w:sz w:val="20"/>
                <w:szCs w:val="20"/>
              </w:rPr>
            </w:pPr>
          </w:p>
          <w:p w14:paraId="6A567EBB" w14:textId="58EB7D59" w:rsidR="007D1AF7" w:rsidRDefault="007D1AF7" w:rsidP="00E15465">
            <w:pPr>
              <w:autoSpaceDE w:val="0"/>
              <w:autoSpaceDN w:val="0"/>
              <w:spacing w:before="0"/>
              <w:jc w:val="center"/>
              <w:rPr>
                <w:sz w:val="20"/>
                <w:szCs w:val="20"/>
              </w:rPr>
            </w:pPr>
          </w:p>
          <w:p w14:paraId="5D34ACCD" w14:textId="64F0E9FC" w:rsidR="007D1AF7" w:rsidRDefault="007D1AF7" w:rsidP="00E15465">
            <w:pPr>
              <w:autoSpaceDE w:val="0"/>
              <w:autoSpaceDN w:val="0"/>
              <w:spacing w:before="0"/>
              <w:jc w:val="center"/>
              <w:rPr>
                <w:sz w:val="20"/>
                <w:szCs w:val="20"/>
              </w:rPr>
            </w:pPr>
          </w:p>
          <w:p w14:paraId="094D49CF" w14:textId="7E98BC37" w:rsidR="007D1AF7" w:rsidRDefault="007D1AF7" w:rsidP="00E15465">
            <w:pPr>
              <w:autoSpaceDE w:val="0"/>
              <w:autoSpaceDN w:val="0"/>
              <w:spacing w:before="0"/>
              <w:jc w:val="center"/>
              <w:rPr>
                <w:sz w:val="20"/>
                <w:szCs w:val="20"/>
              </w:rPr>
            </w:pPr>
          </w:p>
          <w:p w14:paraId="44798FBA" w14:textId="1AEBC5BC" w:rsidR="007D1AF7" w:rsidRDefault="007D1AF7" w:rsidP="00E15465">
            <w:pPr>
              <w:autoSpaceDE w:val="0"/>
              <w:autoSpaceDN w:val="0"/>
              <w:spacing w:before="0"/>
              <w:jc w:val="center"/>
              <w:rPr>
                <w:sz w:val="20"/>
                <w:szCs w:val="20"/>
              </w:rPr>
            </w:pPr>
          </w:p>
          <w:p w14:paraId="620D8C58" w14:textId="46351F35" w:rsidR="007D1AF7" w:rsidRDefault="007D1AF7" w:rsidP="00E15465">
            <w:pPr>
              <w:autoSpaceDE w:val="0"/>
              <w:autoSpaceDN w:val="0"/>
              <w:spacing w:before="0"/>
              <w:jc w:val="center"/>
              <w:rPr>
                <w:sz w:val="20"/>
                <w:szCs w:val="20"/>
              </w:rPr>
            </w:pPr>
          </w:p>
          <w:p w14:paraId="7EFB0D57" w14:textId="6BC47017" w:rsidR="007D1AF7" w:rsidRDefault="007D1AF7" w:rsidP="00E15465">
            <w:pPr>
              <w:autoSpaceDE w:val="0"/>
              <w:autoSpaceDN w:val="0"/>
              <w:spacing w:before="0"/>
              <w:jc w:val="center"/>
              <w:rPr>
                <w:sz w:val="20"/>
                <w:szCs w:val="20"/>
              </w:rPr>
            </w:pPr>
          </w:p>
          <w:p w14:paraId="6A0D1D76" w14:textId="59F6E409" w:rsidR="007D1AF7" w:rsidRDefault="007D1AF7" w:rsidP="00E15465">
            <w:pPr>
              <w:autoSpaceDE w:val="0"/>
              <w:autoSpaceDN w:val="0"/>
              <w:spacing w:before="0"/>
              <w:jc w:val="center"/>
              <w:rPr>
                <w:sz w:val="20"/>
                <w:szCs w:val="20"/>
              </w:rPr>
            </w:pPr>
          </w:p>
          <w:p w14:paraId="6F970DD0" w14:textId="041565ED" w:rsidR="007D1AF7" w:rsidRDefault="007D1AF7" w:rsidP="00E15465">
            <w:pPr>
              <w:autoSpaceDE w:val="0"/>
              <w:autoSpaceDN w:val="0"/>
              <w:spacing w:before="0"/>
              <w:jc w:val="center"/>
              <w:rPr>
                <w:sz w:val="20"/>
                <w:szCs w:val="20"/>
              </w:rPr>
            </w:pPr>
          </w:p>
          <w:p w14:paraId="43F3D9F6" w14:textId="718F6833" w:rsidR="007D1AF7" w:rsidRDefault="007D1AF7" w:rsidP="00E15465">
            <w:pPr>
              <w:autoSpaceDE w:val="0"/>
              <w:autoSpaceDN w:val="0"/>
              <w:spacing w:before="0"/>
              <w:jc w:val="center"/>
              <w:rPr>
                <w:sz w:val="20"/>
                <w:szCs w:val="20"/>
              </w:rPr>
            </w:pPr>
          </w:p>
          <w:p w14:paraId="259D519C" w14:textId="05A6F42A" w:rsidR="007D1AF7" w:rsidRDefault="007D1AF7" w:rsidP="00E15465">
            <w:pPr>
              <w:autoSpaceDE w:val="0"/>
              <w:autoSpaceDN w:val="0"/>
              <w:spacing w:before="0"/>
              <w:jc w:val="center"/>
              <w:rPr>
                <w:sz w:val="20"/>
                <w:szCs w:val="20"/>
              </w:rPr>
            </w:pPr>
          </w:p>
          <w:p w14:paraId="70F19731" w14:textId="77777777" w:rsidR="005107BE" w:rsidRDefault="005107BE" w:rsidP="00E15465">
            <w:pPr>
              <w:autoSpaceDE w:val="0"/>
              <w:autoSpaceDN w:val="0"/>
              <w:spacing w:before="0"/>
              <w:jc w:val="center"/>
              <w:rPr>
                <w:sz w:val="20"/>
                <w:szCs w:val="20"/>
              </w:rPr>
            </w:pPr>
          </w:p>
          <w:p w14:paraId="22F6CA91" w14:textId="0CAFFAD3" w:rsidR="007D1AF7" w:rsidRDefault="007D1AF7" w:rsidP="00E15465">
            <w:pPr>
              <w:autoSpaceDE w:val="0"/>
              <w:autoSpaceDN w:val="0"/>
              <w:spacing w:before="0"/>
              <w:jc w:val="center"/>
              <w:rPr>
                <w:sz w:val="20"/>
                <w:szCs w:val="20"/>
              </w:rPr>
            </w:pPr>
          </w:p>
          <w:p w14:paraId="5636324A" w14:textId="7EF0DC27" w:rsidR="007D1AF7" w:rsidRDefault="007D1AF7" w:rsidP="00E15465">
            <w:pPr>
              <w:autoSpaceDE w:val="0"/>
              <w:autoSpaceDN w:val="0"/>
              <w:spacing w:before="0"/>
              <w:jc w:val="center"/>
              <w:rPr>
                <w:sz w:val="20"/>
                <w:szCs w:val="20"/>
              </w:rPr>
            </w:pPr>
            <w:r>
              <w:rPr>
                <w:sz w:val="20"/>
                <w:szCs w:val="20"/>
              </w:rPr>
              <w:t>Ú</w:t>
            </w:r>
          </w:p>
          <w:p w14:paraId="793AB95B" w14:textId="4A8FFDED" w:rsidR="007D1AF7" w:rsidRDefault="007D1AF7" w:rsidP="00E15465">
            <w:pPr>
              <w:autoSpaceDE w:val="0"/>
              <w:autoSpaceDN w:val="0"/>
              <w:spacing w:before="0"/>
              <w:jc w:val="center"/>
              <w:rPr>
                <w:sz w:val="20"/>
                <w:szCs w:val="20"/>
              </w:rPr>
            </w:pPr>
          </w:p>
          <w:p w14:paraId="110D3B07" w14:textId="120BBD9B" w:rsidR="007D1AF7" w:rsidRDefault="007D1AF7" w:rsidP="00E15465">
            <w:pPr>
              <w:autoSpaceDE w:val="0"/>
              <w:autoSpaceDN w:val="0"/>
              <w:spacing w:before="0"/>
              <w:jc w:val="center"/>
              <w:rPr>
                <w:sz w:val="20"/>
                <w:szCs w:val="20"/>
              </w:rPr>
            </w:pPr>
          </w:p>
          <w:p w14:paraId="67759D3A" w14:textId="3D54C13F" w:rsidR="007D1AF7" w:rsidRDefault="007D1AF7" w:rsidP="00E15465">
            <w:pPr>
              <w:autoSpaceDE w:val="0"/>
              <w:autoSpaceDN w:val="0"/>
              <w:spacing w:before="0"/>
              <w:jc w:val="center"/>
              <w:rPr>
                <w:sz w:val="20"/>
                <w:szCs w:val="20"/>
              </w:rPr>
            </w:pPr>
          </w:p>
          <w:p w14:paraId="77865BCF" w14:textId="7C6C1DFF" w:rsidR="007D1AF7" w:rsidRDefault="007D1AF7" w:rsidP="00E15465">
            <w:pPr>
              <w:autoSpaceDE w:val="0"/>
              <w:autoSpaceDN w:val="0"/>
              <w:spacing w:before="0"/>
              <w:jc w:val="center"/>
              <w:rPr>
                <w:sz w:val="20"/>
                <w:szCs w:val="20"/>
              </w:rPr>
            </w:pPr>
          </w:p>
          <w:p w14:paraId="5AC7BE7D" w14:textId="62245869" w:rsidR="007D1AF7" w:rsidRDefault="007D1AF7" w:rsidP="00E15465">
            <w:pPr>
              <w:autoSpaceDE w:val="0"/>
              <w:autoSpaceDN w:val="0"/>
              <w:spacing w:before="0"/>
              <w:jc w:val="center"/>
              <w:rPr>
                <w:sz w:val="20"/>
                <w:szCs w:val="20"/>
              </w:rPr>
            </w:pPr>
          </w:p>
          <w:p w14:paraId="27609E8B" w14:textId="34F39B4E" w:rsidR="007D1AF7" w:rsidRDefault="007D1AF7" w:rsidP="00E15465">
            <w:pPr>
              <w:autoSpaceDE w:val="0"/>
              <w:autoSpaceDN w:val="0"/>
              <w:spacing w:before="0"/>
              <w:jc w:val="center"/>
              <w:rPr>
                <w:sz w:val="20"/>
                <w:szCs w:val="20"/>
              </w:rPr>
            </w:pPr>
          </w:p>
          <w:p w14:paraId="7DFF0DE8" w14:textId="594BC8D0" w:rsidR="007D1AF7" w:rsidRDefault="007D1AF7" w:rsidP="00E15465">
            <w:pPr>
              <w:autoSpaceDE w:val="0"/>
              <w:autoSpaceDN w:val="0"/>
              <w:spacing w:before="0"/>
              <w:jc w:val="center"/>
              <w:rPr>
                <w:sz w:val="20"/>
                <w:szCs w:val="20"/>
              </w:rPr>
            </w:pPr>
          </w:p>
          <w:p w14:paraId="4B63AE3A" w14:textId="76A5F663" w:rsidR="005107BE" w:rsidRDefault="005107BE" w:rsidP="00E15465">
            <w:pPr>
              <w:autoSpaceDE w:val="0"/>
              <w:autoSpaceDN w:val="0"/>
              <w:spacing w:before="0"/>
              <w:jc w:val="center"/>
              <w:rPr>
                <w:sz w:val="20"/>
                <w:szCs w:val="20"/>
              </w:rPr>
            </w:pPr>
          </w:p>
          <w:p w14:paraId="57EA1EF6" w14:textId="5843D008" w:rsidR="005107BE" w:rsidRDefault="005107BE" w:rsidP="00E15465">
            <w:pPr>
              <w:autoSpaceDE w:val="0"/>
              <w:autoSpaceDN w:val="0"/>
              <w:spacing w:before="0"/>
              <w:jc w:val="center"/>
              <w:rPr>
                <w:sz w:val="20"/>
                <w:szCs w:val="20"/>
              </w:rPr>
            </w:pPr>
          </w:p>
          <w:p w14:paraId="3C90B6D2" w14:textId="684D7884" w:rsidR="005107BE" w:rsidRDefault="005107BE" w:rsidP="00E15465">
            <w:pPr>
              <w:autoSpaceDE w:val="0"/>
              <w:autoSpaceDN w:val="0"/>
              <w:spacing w:before="0"/>
              <w:jc w:val="center"/>
              <w:rPr>
                <w:sz w:val="20"/>
                <w:szCs w:val="20"/>
              </w:rPr>
            </w:pPr>
          </w:p>
          <w:p w14:paraId="7F155151" w14:textId="590E0FD2" w:rsidR="005107BE" w:rsidRDefault="005107BE" w:rsidP="00E15465">
            <w:pPr>
              <w:autoSpaceDE w:val="0"/>
              <w:autoSpaceDN w:val="0"/>
              <w:spacing w:before="0"/>
              <w:jc w:val="center"/>
              <w:rPr>
                <w:sz w:val="20"/>
                <w:szCs w:val="20"/>
              </w:rPr>
            </w:pPr>
          </w:p>
          <w:p w14:paraId="0B81C821" w14:textId="00B16DCC" w:rsidR="005107BE" w:rsidRDefault="005107BE" w:rsidP="00E15465">
            <w:pPr>
              <w:autoSpaceDE w:val="0"/>
              <w:autoSpaceDN w:val="0"/>
              <w:spacing w:before="0"/>
              <w:jc w:val="center"/>
              <w:rPr>
                <w:sz w:val="20"/>
                <w:szCs w:val="20"/>
              </w:rPr>
            </w:pPr>
          </w:p>
          <w:p w14:paraId="31CDE2B5" w14:textId="7B2B44A7" w:rsidR="005107BE" w:rsidRDefault="005107BE" w:rsidP="00E15465">
            <w:pPr>
              <w:autoSpaceDE w:val="0"/>
              <w:autoSpaceDN w:val="0"/>
              <w:spacing w:before="0"/>
              <w:jc w:val="center"/>
              <w:rPr>
                <w:sz w:val="20"/>
                <w:szCs w:val="20"/>
              </w:rPr>
            </w:pPr>
          </w:p>
          <w:p w14:paraId="45F5C5A9" w14:textId="7E0C6B91" w:rsidR="005107BE" w:rsidRDefault="005107BE" w:rsidP="00E15465">
            <w:pPr>
              <w:autoSpaceDE w:val="0"/>
              <w:autoSpaceDN w:val="0"/>
              <w:spacing w:before="0"/>
              <w:jc w:val="center"/>
              <w:rPr>
                <w:sz w:val="20"/>
                <w:szCs w:val="20"/>
              </w:rPr>
            </w:pPr>
          </w:p>
          <w:p w14:paraId="3D87A857" w14:textId="214B696C" w:rsidR="005107BE" w:rsidRDefault="005107BE" w:rsidP="00E15465">
            <w:pPr>
              <w:autoSpaceDE w:val="0"/>
              <w:autoSpaceDN w:val="0"/>
              <w:spacing w:before="0"/>
              <w:jc w:val="center"/>
              <w:rPr>
                <w:sz w:val="20"/>
                <w:szCs w:val="20"/>
              </w:rPr>
            </w:pPr>
          </w:p>
          <w:p w14:paraId="651822AF" w14:textId="70EACC2E" w:rsidR="005107BE" w:rsidRDefault="005107BE" w:rsidP="00E15465">
            <w:pPr>
              <w:autoSpaceDE w:val="0"/>
              <w:autoSpaceDN w:val="0"/>
              <w:spacing w:before="0"/>
              <w:jc w:val="center"/>
              <w:rPr>
                <w:sz w:val="20"/>
                <w:szCs w:val="20"/>
              </w:rPr>
            </w:pPr>
          </w:p>
          <w:p w14:paraId="7AA7FC90" w14:textId="3746A166" w:rsidR="005107BE" w:rsidRDefault="005107BE" w:rsidP="00E15465">
            <w:pPr>
              <w:autoSpaceDE w:val="0"/>
              <w:autoSpaceDN w:val="0"/>
              <w:spacing w:before="0"/>
              <w:jc w:val="center"/>
              <w:rPr>
                <w:sz w:val="20"/>
                <w:szCs w:val="20"/>
              </w:rPr>
            </w:pPr>
          </w:p>
          <w:p w14:paraId="2BAA8452" w14:textId="77777777" w:rsidR="005107BE" w:rsidRDefault="005107BE" w:rsidP="00E15465">
            <w:pPr>
              <w:autoSpaceDE w:val="0"/>
              <w:autoSpaceDN w:val="0"/>
              <w:spacing w:before="0"/>
              <w:jc w:val="center"/>
              <w:rPr>
                <w:sz w:val="20"/>
                <w:szCs w:val="20"/>
              </w:rPr>
            </w:pPr>
          </w:p>
          <w:p w14:paraId="4D6C83C1" w14:textId="78E61287" w:rsidR="007D1AF7" w:rsidRDefault="007D1AF7" w:rsidP="00E15465">
            <w:pPr>
              <w:autoSpaceDE w:val="0"/>
              <w:autoSpaceDN w:val="0"/>
              <w:spacing w:before="0"/>
              <w:jc w:val="center"/>
              <w:rPr>
                <w:sz w:val="20"/>
                <w:szCs w:val="20"/>
              </w:rPr>
            </w:pPr>
            <w:r>
              <w:rPr>
                <w:sz w:val="20"/>
                <w:szCs w:val="20"/>
              </w:rPr>
              <w:t>Ú</w:t>
            </w:r>
          </w:p>
          <w:p w14:paraId="2D61BEE1" w14:textId="2DF22D4D" w:rsidR="007D1AF7" w:rsidRDefault="007D1AF7" w:rsidP="00E15465">
            <w:pPr>
              <w:autoSpaceDE w:val="0"/>
              <w:autoSpaceDN w:val="0"/>
              <w:spacing w:before="0"/>
              <w:jc w:val="center"/>
              <w:rPr>
                <w:sz w:val="20"/>
                <w:szCs w:val="20"/>
              </w:rPr>
            </w:pPr>
          </w:p>
          <w:p w14:paraId="3EC0A68F" w14:textId="10081046" w:rsidR="007D1AF7" w:rsidRDefault="007D1AF7" w:rsidP="00E15465">
            <w:pPr>
              <w:autoSpaceDE w:val="0"/>
              <w:autoSpaceDN w:val="0"/>
              <w:spacing w:before="0"/>
              <w:jc w:val="center"/>
              <w:rPr>
                <w:sz w:val="20"/>
                <w:szCs w:val="20"/>
              </w:rPr>
            </w:pPr>
          </w:p>
          <w:p w14:paraId="2065022E" w14:textId="1A39DC9F" w:rsidR="007D1AF7" w:rsidRDefault="007D1AF7" w:rsidP="00E15465">
            <w:pPr>
              <w:autoSpaceDE w:val="0"/>
              <w:autoSpaceDN w:val="0"/>
              <w:spacing w:before="0"/>
              <w:jc w:val="center"/>
              <w:rPr>
                <w:sz w:val="20"/>
                <w:szCs w:val="20"/>
              </w:rPr>
            </w:pPr>
          </w:p>
          <w:p w14:paraId="38D16F7E" w14:textId="30EF67A3" w:rsidR="007D1AF7" w:rsidRDefault="007D1AF7" w:rsidP="00E15465">
            <w:pPr>
              <w:autoSpaceDE w:val="0"/>
              <w:autoSpaceDN w:val="0"/>
              <w:spacing w:before="0"/>
              <w:jc w:val="center"/>
              <w:rPr>
                <w:sz w:val="20"/>
                <w:szCs w:val="20"/>
              </w:rPr>
            </w:pPr>
          </w:p>
          <w:p w14:paraId="6B67949B" w14:textId="20CB4AF2" w:rsidR="007D1AF7" w:rsidRDefault="007D1AF7" w:rsidP="00E15465">
            <w:pPr>
              <w:autoSpaceDE w:val="0"/>
              <w:autoSpaceDN w:val="0"/>
              <w:spacing w:before="0"/>
              <w:jc w:val="center"/>
              <w:rPr>
                <w:sz w:val="20"/>
                <w:szCs w:val="20"/>
              </w:rPr>
            </w:pPr>
          </w:p>
          <w:p w14:paraId="3206FB7C" w14:textId="25600113" w:rsidR="007D1AF7" w:rsidRDefault="007D1AF7" w:rsidP="00E15465">
            <w:pPr>
              <w:autoSpaceDE w:val="0"/>
              <w:autoSpaceDN w:val="0"/>
              <w:spacing w:before="0"/>
              <w:jc w:val="center"/>
              <w:rPr>
                <w:sz w:val="20"/>
                <w:szCs w:val="20"/>
              </w:rPr>
            </w:pPr>
          </w:p>
          <w:p w14:paraId="6F15FAD5" w14:textId="654C86C2" w:rsidR="007D1AF7" w:rsidRDefault="007D1AF7" w:rsidP="00E15465">
            <w:pPr>
              <w:autoSpaceDE w:val="0"/>
              <w:autoSpaceDN w:val="0"/>
              <w:spacing w:before="0"/>
              <w:jc w:val="center"/>
              <w:rPr>
                <w:sz w:val="20"/>
                <w:szCs w:val="20"/>
              </w:rPr>
            </w:pPr>
          </w:p>
          <w:p w14:paraId="43DAA541" w14:textId="708B57C9" w:rsidR="007D1AF7" w:rsidRDefault="007D1AF7" w:rsidP="00E15465">
            <w:pPr>
              <w:autoSpaceDE w:val="0"/>
              <w:autoSpaceDN w:val="0"/>
              <w:spacing w:before="0"/>
              <w:jc w:val="center"/>
              <w:rPr>
                <w:sz w:val="20"/>
                <w:szCs w:val="20"/>
              </w:rPr>
            </w:pPr>
          </w:p>
          <w:p w14:paraId="2CB3B427" w14:textId="5BAF37FB" w:rsidR="007D1AF7" w:rsidRDefault="007D1AF7" w:rsidP="00E15465">
            <w:pPr>
              <w:autoSpaceDE w:val="0"/>
              <w:autoSpaceDN w:val="0"/>
              <w:spacing w:before="0"/>
              <w:jc w:val="center"/>
              <w:rPr>
                <w:sz w:val="20"/>
                <w:szCs w:val="20"/>
              </w:rPr>
            </w:pPr>
          </w:p>
          <w:p w14:paraId="6C036F66" w14:textId="56DA977D" w:rsidR="007D1AF7" w:rsidRDefault="007D1AF7" w:rsidP="00E15465">
            <w:pPr>
              <w:autoSpaceDE w:val="0"/>
              <w:autoSpaceDN w:val="0"/>
              <w:spacing w:before="0"/>
              <w:jc w:val="center"/>
              <w:rPr>
                <w:sz w:val="20"/>
                <w:szCs w:val="20"/>
              </w:rPr>
            </w:pPr>
          </w:p>
          <w:p w14:paraId="1AF282D5" w14:textId="641115AE" w:rsidR="007D1AF7" w:rsidRDefault="007D1AF7" w:rsidP="00E15465">
            <w:pPr>
              <w:autoSpaceDE w:val="0"/>
              <w:autoSpaceDN w:val="0"/>
              <w:spacing w:before="0"/>
              <w:jc w:val="center"/>
              <w:rPr>
                <w:sz w:val="20"/>
                <w:szCs w:val="20"/>
              </w:rPr>
            </w:pPr>
          </w:p>
          <w:p w14:paraId="7E798E32" w14:textId="224AAEDD" w:rsidR="007D1AF7" w:rsidRDefault="007D1AF7" w:rsidP="00E15465">
            <w:pPr>
              <w:autoSpaceDE w:val="0"/>
              <w:autoSpaceDN w:val="0"/>
              <w:spacing w:before="0"/>
              <w:jc w:val="center"/>
              <w:rPr>
                <w:sz w:val="20"/>
                <w:szCs w:val="20"/>
              </w:rPr>
            </w:pPr>
          </w:p>
          <w:p w14:paraId="26232B21" w14:textId="67381F00" w:rsidR="007D1AF7" w:rsidRDefault="007D1AF7" w:rsidP="00E15465">
            <w:pPr>
              <w:autoSpaceDE w:val="0"/>
              <w:autoSpaceDN w:val="0"/>
              <w:spacing w:before="0"/>
              <w:jc w:val="center"/>
              <w:rPr>
                <w:sz w:val="20"/>
                <w:szCs w:val="20"/>
              </w:rPr>
            </w:pPr>
          </w:p>
          <w:p w14:paraId="6F0A2EF8" w14:textId="45A89EC8" w:rsidR="007D1AF7" w:rsidRDefault="007D1AF7" w:rsidP="00E15465">
            <w:pPr>
              <w:autoSpaceDE w:val="0"/>
              <w:autoSpaceDN w:val="0"/>
              <w:spacing w:before="0"/>
              <w:jc w:val="center"/>
              <w:rPr>
                <w:sz w:val="20"/>
                <w:szCs w:val="20"/>
              </w:rPr>
            </w:pPr>
          </w:p>
          <w:p w14:paraId="70E04169" w14:textId="261BC0CD" w:rsidR="007D1AF7" w:rsidRDefault="007D1AF7" w:rsidP="00E15465">
            <w:pPr>
              <w:autoSpaceDE w:val="0"/>
              <w:autoSpaceDN w:val="0"/>
              <w:spacing w:before="0"/>
              <w:jc w:val="center"/>
              <w:rPr>
                <w:sz w:val="20"/>
                <w:szCs w:val="20"/>
              </w:rPr>
            </w:pPr>
          </w:p>
          <w:p w14:paraId="11C036F7" w14:textId="45954C50" w:rsidR="007D1AF7" w:rsidRDefault="007D1AF7" w:rsidP="00E15465">
            <w:pPr>
              <w:autoSpaceDE w:val="0"/>
              <w:autoSpaceDN w:val="0"/>
              <w:spacing w:before="0"/>
              <w:jc w:val="center"/>
              <w:rPr>
                <w:sz w:val="20"/>
                <w:szCs w:val="20"/>
              </w:rPr>
            </w:pPr>
          </w:p>
          <w:p w14:paraId="0B9D645E" w14:textId="771DD663" w:rsidR="007D1AF7" w:rsidRDefault="007D1AF7" w:rsidP="00E15465">
            <w:pPr>
              <w:autoSpaceDE w:val="0"/>
              <w:autoSpaceDN w:val="0"/>
              <w:spacing w:before="0"/>
              <w:jc w:val="center"/>
              <w:rPr>
                <w:sz w:val="20"/>
                <w:szCs w:val="20"/>
              </w:rPr>
            </w:pPr>
          </w:p>
          <w:p w14:paraId="4EB6888D" w14:textId="5F4A191A" w:rsidR="007D1AF7" w:rsidRDefault="007D1AF7" w:rsidP="00E15465">
            <w:pPr>
              <w:autoSpaceDE w:val="0"/>
              <w:autoSpaceDN w:val="0"/>
              <w:spacing w:before="0"/>
              <w:jc w:val="center"/>
              <w:rPr>
                <w:sz w:val="20"/>
                <w:szCs w:val="20"/>
              </w:rPr>
            </w:pPr>
          </w:p>
          <w:p w14:paraId="38B1F2B5" w14:textId="30861D9B" w:rsidR="007D1AF7" w:rsidRDefault="007D1AF7" w:rsidP="00E15465">
            <w:pPr>
              <w:autoSpaceDE w:val="0"/>
              <w:autoSpaceDN w:val="0"/>
              <w:spacing w:before="0"/>
              <w:jc w:val="center"/>
              <w:rPr>
                <w:sz w:val="20"/>
                <w:szCs w:val="20"/>
              </w:rPr>
            </w:pPr>
          </w:p>
          <w:p w14:paraId="242A9A27" w14:textId="77777777" w:rsidR="005107BE" w:rsidRDefault="005107BE" w:rsidP="00E15465">
            <w:pPr>
              <w:autoSpaceDE w:val="0"/>
              <w:autoSpaceDN w:val="0"/>
              <w:spacing w:before="0"/>
              <w:jc w:val="center"/>
              <w:rPr>
                <w:sz w:val="20"/>
                <w:szCs w:val="20"/>
              </w:rPr>
            </w:pPr>
          </w:p>
          <w:p w14:paraId="00107B36" w14:textId="3C6E34D6" w:rsidR="007D1AF7" w:rsidRDefault="007D1AF7" w:rsidP="00E15465">
            <w:pPr>
              <w:autoSpaceDE w:val="0"/>
              <w:autoSpaceDN w:val="0"/>
              <w:spacing w:before="0"/>
              <w:jc w:val="center"/>
              <w:rPr>
                <w:sz w:val="20"/>
                <w:szCs w:val="20"/>
              </w:rPr>
            </w:pPr>
            <w:r>
              <w:rPr>
                <w:sz w:val="20"/>
                <w:szCs w:val="20"/>
              </w:rPr>
              <w:t>Ú</w:t>
            </w:r>
          </w:p>
          <w:p w14:paraId="0F457EE2" w14:textId="3F0403AE" w:rsidR="007D1AF7" w:rsidRDefault="007D1AF7" w:rsidP="00E15465">
            <w:pPr>
              <w:autoSpaceDE w:val="0"/>
              <w:autoSpaceDN w:val="0"/>
              <w:spacing w:before="0"/>
              <w:jc w:val="center"/>
              <w:rPr>
                <w:sz w:val="20"/>
                <w:szCs w:val="20"/>
              </w:rPr>
            </w:pPr>
          </w:p>
          <w:p w14:paraId="180E0062" w14:textId="3AE10605" w:rsidR="007D1AF7" w:rsidRDefault="007D1AF7" w:rsidP="00E15465">
            <w:pPr>
              <w:autoSpaceDE w:val="0"/>
              <w:autoSpaceDN w:val="0"/>
              <w:spacing w:before="0"/>
              <w:jc w:val="center"/>
              <w:rPr>
                <w:sz w:val="20"/>
                <w:szCs w:val="20"/>
              </w:rPr>
            </w:pPr>
          </w:p>
          <w:p w14:paraId="65B0C70E" w14:textId="77777777" w:rsidR="007D1AF7" w:rsidRDefault="007D1AF7" w:rsidP="00E15465">
            <w:pPr>
              <w:autoSpaceDE w:val="0"/>
              <w:autoSpaceDN w:val="0"/>
              <w:spacing w:before="0"/>
              <w:jc w:val="center"/>
              <w:rPr>
                <w:sz w:val="20"/>
                <w:szCs w:val="20"/>
              </w:rPr>
            </w:pPr>
          </w:p>
          <w:p w14:paraId="3F6585EF" w14:textId="34DD7999" w:rsidR="00E15465" w:rsidRDefault="00E15465" w:rsidP="00E15465">
            <w:pPr>
              <w:autoSpaceDE w:val="0"/>
              <w:autoSpaceDN w:val="0"/>
              <w:spacing w:before="0"/>
              <w:jc w:val="center"/>
              <w:rPr>
                <w:sz w:val="20"/>
                <w:szCs w:val="20"/>
              </w:rPr>
            </w:pPr>
          </w:p>
          <w:p w14:paraId="2F8EA079" w14:textId="77777777" w:rsidR="00E15465" w:rsidRPr="00E15465" w:rsidRDefault="00E15465" w:rsidP="00E15465">
            <w:pPr>
              <w:autoSpaceDE w:val="0"/>
              <w:autoSpaceDN w:val="0"/>
              <w:spacing w:before="0"/>
              <w:jc w:val="center"/>
              <w:rPr>
                <w:sz w:val="20"/>
                <w:szCs w:val="20"/>
              </w:rPr>
            </w:pPr>
          </w:p>
          <w:p w14:paraId="7DFB6805" w14:textId="77777777" w:rsidR="00E15465" w:rsidRDefault="00E15465" w:rsidP="00E9718E">
            <w:pPr>
              <w:autoSpaceDE w:val="0"/>
              <w:autoSpaceDN w:val="0"/>
              <w:spacing w:before="0"/>
              <w:jc w:val="center"/>
              <w:rPr>
                <w:sz w:val="20"/>
                <w:szCs w:val="20"/>
              </w:rPr>
            </w:pPr>
          </w:p>
          <w:p w14:paraId="10C3646D" w14:textId="77777777" w:rsidR="00E9718E" w:rsidRDefault="00E9718E" w:rsidP="00E66B51">
            <w:pPr>
              <w:autoSpaceDE w:val="0"/>
              <w:autoSpaceDN w:val="0"/>
              <w:spacing w:before="0"/>
              <w:jc w:val="center"/>
              <w:rPr>
                <w:sz w:val="20"/>
                <w:szCs w:val="20"/>
              </w:rPr>
            </w:pPr>
          </w:p>
          <w:p w14:paraId="318592C4" w14:textId="77777777" w:rsidR="00AD061A" w:rsidRDefault="00AD061A" w:rsidP="00E66B51">
            <w:pPr>
              <w:autoSpaceDE w:val="0"/>
              <w:autoSpaceDN w:val="0"/>
              <w:spacing w:before="0"/>
              <w:jc w:val="center"/>
              <w:rPr>
                <w:sz w:val="20"/>
                <w:szCs w:val="20"/>
              </w:rPr>
            </w:pPr>
          </w:p>
          <w:p w14:paraId="190D00AC" w14:textId="77777777" w:rsidR="00AD061A" w:rsidRDefault="00AD061A" w:rsidP="00E66B51">
            <w:pPr>
              <w:autoSpaceDE w:val="0"/>
              <w:autoSpaceDN w:val="0"/>
              <w:spacing w:before="0"/>
              <w:jc w:val="center"/>
              <w:rPr>
                <w:sz w:val="20"/>
                <w:szCs w:val="20"/>
              </w:rPr>
            </w:pPr>
          </w:p>
          <w:p w14:paraId="532F053F" w14:textId="77777777" w:rsidR="00AD061A" w:rsidRDefault="00AD061A" w:rsidP="00E66B51">
            <w:pPr>
              <w:autoSpaceDE w:val="0"/>
              <w:autoSpaceDN w:val="0"/>
              <w:spacing w:before="0"/>
              <w:jc w:val="center"/>
              <w:rPr>
                <w:sz w:val="20"/>
                <w:szCs w:val="20"/>
              </w:rPr>
            </w:pPr>
          </w:p>
          <w:p w14:paraId="0F9AE531" w14:textId="77777777" w:rsidR="00AD061A" w:rsidRDefault="00AD061A" w:rsidP="00E66B51">
            <w:pPr>
              <w:autoSpaceDE w:val="0"/>
              <w:autoSpaceDN w:val="0"/>
              <w:spacing w:before="0"/>
              <w:jc w:val="center"/>
              <w:rPr>
                <w:sz w:val="20"/>
                <w:szCs w:val="20"/>
              </w:rPr>
            </w:pPr>
          </w:p>
          <w:p w14:paraId="5352EFDA" w14:textId="77777777" w:rsidR="00AD061A" w:rsidRDefault="00AD061A" w:rsidP="00E66B51">
            <w:pPr>
              <w:autoSpaceDE w:val="0"/>
              <w:autoSpaceDN w:val="0"/>
              <w:spacing w:before="0"/>
              <w:jc w:val="center"/>
              <w:rPr>
                <w:sz w:val="20"/>
                <w:szCs w:val="20"/>
              </w:rPr>
            </w:pPr>
          </w:p>
          <w:p w14:paraId="625E25BC" w14:textId="77777777" w:rsidR="00AD061A" w:rsidRDefault="00AD061A" w:rsidP="00E66B51">
            <w:pPr>
              <w:autoSpaceDE w:val="0"/>
              <w:autoSpaceDN w:val="0"/>
              <w:spacing w:before="0"/>
              <w:jc w:val="center"/>
              <w:rPr>
                <w:sz w:val="20"/>
                <w:szCs w:val="20"/>
              </w:rPr>
            </w:pPr>
          </w:p>
          <w:p w14:paraId="6D92065C" w14:textId="77777777" w:rsidR="00AD061A" w:rsidRDefault="00AD061A" w:rsidP="00E66B51">
            <w:pPr>
              <w:autoSpaceDE w:val="0"/>
              <w:autoSpaceDN w:val="0"/>
              <w:spacing w:before="0"/>
              <w:jc w:val="center"/>
              <w:rPr>
                <w:sz w:val="20"/>
                <w:szCs w:val="20"/>
              </w:rPr>
            </w:pPr>
          </w:p>
          <w:p w14:paraId="7D84562D" w14:textId="77777777" w:rsidR="00AD061A" w:rsidRDefault="00AD061A" w:rsidP="00E66B51">
            <w:pPr>
              <w:autoSpaceDE w:val="0"/>
              <w:autoSpaceDN w:val="0"/>
              <w:spacing w:before="0"/>
              <w:jc w:val="center"/>
              <w:rPr>
                <w:sz w:val="20"/>
                <w:szCs w:val="20"/>
              </w:rPr>
            </w:pPr>
          </w:p>
          <w:p w14:paraId="22EF72FE" w14:textId="77777777" w:rsidR="00AD061A" w:rsidRDefault="00AD061A" w:rsidP="00E66B51">
            <w:pPr>
              <w:autoSpaceDE w:val="0"/>
              <w:autoSpaceDN w:val="0"/>
              <w:spacing w:before="0"/>
              <w:jc w:val="center"/>
              <w:rPr>
                <w:sz w:val="20"/>
                <w:szCs w:val="20"/>
              </w:rPr>
            </w:pPr>
          </w:p>
          <w:p w14:paraId="7C70DDF8" w14:textId="55898993" w:rsidR="00AD061A" w:rsidRDefault="00AD061A" w:rsidP="007D1AF7">
            <w:pPr>
              <w:autoSpaceDE w:val="0"/>
              <w:autoSpaceDN w:val="0"/>
              <w:spacing w:before="0"/>
              <w:rPr>
                <w:sz w:val="20"/>
                <w:szCs w:val="20"/>
              </w:rPr>
            </w:pPr>
          </w:p>
          <w:p w14:paraId="7CF25684" w14:textId="6DA8B692" w:rsidR="00AD061A" w:rsidRDefault="00AD061A" w:rsidP="00E66B51">
            <w:pPr>
              <w:autoSpaceDE w:val="0"/>
              <w:autoSpaceDN w:val="0"/>
              <w:spacing w:before="0"/>
              <w:jc w:val="center"/>
              <w:rPr>
                <w:sz w:val="20"/>
                <w:szCs w:val="20"/>
              </w:rPr>
            </w:pPr>
          </w:p>
        </w:tc>
        <w:tc>
          <w:tcPr>
            <w:tcW w:w="1276" w:type="dxa"/>
            <w:tcBorders>
              <w:top w:val="single" w:sz="4" w:space="0" w:color="auto"/>
              <w:left w:val="single" w:sz="4" w:space="0" w:color="auto"/>
              <w:bottom w:val="single" w:sz="4" w:space="0" w:color="auto"/>
              <w:right w:val="single" w:sz="8" w:space="0" w:color="auto"/>
            </w:tcBorders>
          </w:tcPr>
          <w:p w14:paraId="77EDEF39" w14:textId="77777777" w:rsidR="006E1297" w:rsidRPr="00875C47" w:rsidRDefault="006E1297" w:rsidP="00E66B51">
            <w:pPr>
              <w:autoSpaceDE w:val="0"/>
              <w:autoSpaceDN w:val="0"/>
              <w:spacing w:before="0"/>
              <w:jc w:val="left"/>
              <w:rPr>
                <w:sz w:val="20"/>
                <w:szCs w:val="20"/>
              </w:rPr>
            </w:pPr>
          </w:p>
        </w:tc>
        <w:tc>
          <w:tcPr>
            <w:tcW w:w="907" w:type="dxa"/>
            <w:tcBorders>
              <w:top w:val="single" w:sz="4" w:space="0" w:color="auto"/>
              <w:left w:val="single" w:sz="4" w:space="0" w:color="auto"/>
              <w:bottom w:val="single" w:sz="4" w:space="0" w:color="auto"/>
              <w:right w:val="single" w:sz="8" w:space="0" w:color="auto"/>
            </w:tcBorders>
          </w:tcPr>
          <w:p w14:paraId="7E7E0FF5" w14:textId="2BC0E80D" w:rsidR="006E1297" w:rsidRDefault="006E1297" w:rsidP="00E66B51">
            <w:pPr>
              <w:autoSpaceDE w:val="0"/>
              <w:autoSpaceDN w:val="0"/>
              <w:spacing w:before="0"/>
              <w:jc w:val="center"/>
              <w:rPr>
                <w:sz w:val="20"/>
                <w:szCs w:val="20"/>
              </w:rPr>
            </w:pPr>
            <w:r>
              <w:rPr>
                <w:sz w:val="20"/>
                <w:szCs w:val="20"/>
              </w:rPr>
              <w:t>GP-N</w:t>
            </w:r>
          </w:p>
          <w:p w14:paraId="22930461" w14:textId="059ED6D6" w:rsidR="00E9718E" w:rsidRDefault="00E9718E" w:rsidP="00E66B51">
            <w:pPr>
              <w:autoSpaceDE w:val="0"/>
              <w:autoSpaceDN w:val="0"/>
              <w:spacing w:before="0"/>
              <w:jc w:val="center"/>
              <w:rPr>
                <w:sz w:val="20"/>
                <w:szCs w:val="20"/>
              </w:rPr>
            </w:pPr>
          </w:p>
          <w:p w14:paraId="39A48F6F" w14:textId="6D9B87EB" w:rsidR="00E9718E" w:rsidRDefault="00E9718E" w:rsidP="00E66B51">
            <w:pPr>
              <w:autoSpaceDE w:val="0"/>
              <w:autoSpaceDN w:val="0"/>
              <w:spacing w:before="0"/>
              <w:jc w:val="center"/>
              <w:rPr>
                <w:sz w:val="20"/>
                <w:szCs w:val="20"/>
              </w:rPr>
            </w:pPr>
          </w:p>
          <w:p w14:paraId="02BA4473" w14:textId="7D6C8276" w:rsidR="00E9718E" w:rsidRDefault="00E9718E" w:rsidP="00E66B51">
            <w:pPr>
              <w:autoSpaceDE w:val="0"/>
              <w:autoSpaceDN w:val="0"/>
              <w:spacing w:before="0"/>
              <w:jc w:val="center"/>
              <w:rPr>
                <w:sz w:val="20"/>
                <w:szCs w:val="20"/>
              </w:rPr>
            </w:pPr>
          </w:p>
          <w:p w14:paraId="46D5DF2E" w14:textId="3E33DCCE" w:rsidR="00E9718E" w:rsidRDefault="00E9718E" w:rsidP="00E66B51">
            <w:pPr>
              <w:autoSpaceDE w:val="0"/>
              <w:autoSpaceDN w:val="0"/>
              <w:spacing w:before="0"/>
              <w:jc w:val="center"/>
              <w:rPr>
                <w:sz w:val="20"/>
                <w:szCs w:val="20"/>
              </w:rPr>
            </w:pPr>
          </w:p>
          <w:p w14:paraId="66AAA2F3" w14:textId="6232C658" w:rsidR="00E9718E" w:rsidRDefault="00E9718E" w:rsidP="00E66B51">
            <w:pPr>
              <w:autoSpaceDE w:val="0"/>
              <w:autoSpaceDN w:val="0"/>
              <w:spacing w:before="0"/>
              <w:jc w:val="center"/>
              <w:rPr>
                <w:sz w:val="20"/>
                <w:szCs w:val="20"/>
              </w:rPr>
            </w:pPr>
          </w:p>
          <w:p w14:paraId="50F0084B" w14:textId="0E12A00F" w:rsidR="00E9718E" w:rsidRDefault="00E9718E" w:rsidP="00E66B51">
            <w:pPr>
              <w:autoSpaceDE w:val="0"/>
              <w:autoSpaceDN w:val="0"/>
              <w:spacing w:before="0"/>
              <w:jc w:val="center"/>
              <w:rPr>
                <w:sz w:val="20"/>
                <w:szCs w:val="20"/>
              </w:rPr>
            </w:pPr>
          </w:p>
          <w:p w14:paraId="7B931C36" w14:textId="767645D8" w:rsidR="00E9718E" w:rsidRDefault="00E9718E" w:rsidP="00E66B51">
            <w:pPr>
              <w:autoSpaceDE w:val="0"/>
              <w:autoSpaceDN w:val="0"/>
              <w:spacing w:before="0"/>
              <w:jc w:val="center"/>
              <w:rPr>
                <w:sz w:val="20"/>
                <w:szCs w:val="20"/>
              </w:rPr>
            </w:pPr>
          </w:p>
          <w:p w14:paraId="32625F56" w14:textId="393027AD" w:rsidR="00E9718E" w:rsidRDefault="00E9718E" w:rsidP="00E66B51">
            <w:pPr>
              <w:autoSpaceDE w:val="0"/>
              <w:autoSpaceDN w:val="0"/>
              <w:spacing w:before="0"/>
              <w:jc w:val="center"/>
              <w:rPr>
                <w:sz w:val="20"/>
                <w:szCs w:val="20"/>
              </w:rPr>
            </w:pPr>
          </w:p>
          <w:p w14:paraId="076EF330" w14:textId="20088769" w:rsidR="00E9718E" w:rsidRDefault="00E9718E" w:rsidP="00E66B51">
            <w:pPr>
              <w:autoSpaceDE w:val="0"/>
              <w:autoSpaceDN w:val="0"/>
              <w:spacing w:before="0"/>
              <w:jc w:val="center"/>
              <w:rPr>
                <w:sz w:val="20"/>
                <w:szCs w:val="20"/>
              </w:rPr>
            </w:pPr>
          </w:p>
          <w:p w14:paraId="023F7814" w14:textId="6F086EBA" w:rsidR="00E9718E" w:rsidRDefault="00E9718E" w:rsidP="00E66B51">
            <w:pPr>
              <w:autoSpaceDE w:val="0"/>
              <w:autoSpaceDN w:val="0"/>
              <w:spacing w:before="0"/>
              <w:jc w:val="center"/>
              <w:rPr>
                <w:sz w:val="20"/>
                <w:szCs w:val="20"/>
              </w:rPr>
            </w:pPr>
          </w:p>
          <w:p w14:paraId="318CBF72" w14:textId="06D044A6" w:rsidR="00E9718E" w:rsidRDefault="00E9718E" w:rsidP="00E66B51">
            <w:pPr>
              <w:autoSpaceDE w:val="0"/>
              <w:autoSpaceDN w:val="0"/>
              <w:spacing w:before="0"/>
              <w:jc w:val="center"/>
              <w:rPr>
                <w:sz w:val="20"/>
                <w:szCs w:val="20"/>
              </w:rPr>
            </w:pPr>
          </w:p>
          <w:p w14:paraId="7EE6393E" w14:textId="05985178" w:rsidR="00E9718E" w:rsidRDefault="00E9718E" w:rsidP="00E66B51">
            <w:pPr>
              <w:autoSpaceDE w:val="0"/>
              <w:autoSpaceDN w:val="0"/>
              <w:spacing w:before="0"/>
              <w:jc w:val="center"/>
              <w:rPr>
                <w:sz w:val="20"/>
                <w:szCs w:val="20"/>
              </w:rPr>
            </w:pPr>
          </w:p>
          <w:p w14:paraId="3F7A17E0" w14:textId="47E6F06C" w:rsidR="00E9718E" w:rsidRDefault="00E9718E" w:rsidP="00E66B51">
            <w:pPr>
              <w:autoSpaceDE w:val="0"/>
              <w:autoSpaceDN w:val="0"/>
              <w:spacing w:before="0"/>
              <w:jc w:val="center"/>
              <w:rPr>
                <w:sz w:val="20"/>
                <w:szCs w:val="20"/>
              </w:rPr>
            </w:pPr>
          </w:p>
          <w:p w14:paraId="01A2339C" w14:textId="0A325A15" w:rsidR="00E9718E" w:rsidRDefault="00E9718E" w:rsidP="00E66B51">
            <w:pPr>
              <w:autoSpaceDE w:val="0"/>
              <w:autoSpaceDN w:val="0"/>
              <w:spacing w:before="0"/>
              <w:jc w:val="center"/>
              <w:rPr>
                <w:sz w:val="20"/>
                <w:szCs w:val="20"/>
              </w:rPr>
            </w:pPr>
          </w:p>
          <w:p w14:paraId="48B69957" w14:textId="014C03ED" w:rsidR="00E9718E" w:rsidRDefault="00E9718E" w:rsidP="00E66B51">
            <w:pPr>
              <w:autoSpaceDE w:val="0"/>
              <w:autoSpaceDN w:val="0"/>
              <w:spacing w:before="0"/>
              <w:jc w:val="center"/>
              <w:rPr>
                <w:sz w:val="20"/>
                <w:szCs w:val="20"/>
              </w:rPr>
            </w:pPr>
          </w:p>
          <w:p w14:paraId="5C3F462E" w14:textId="7769A586" w:rsidR="00E9718E" w:rsidRDefault="00E9718E" w:rsidP="00E66B51">
            <w:pPr>
              <w:autoSpaceDE w:val="0"/>
              <w:autoSpaceDN w:val="0"/>
              <w:spacing w:before="0"/>
              <w:jc w:val="center"/>
              <w:rPr>
                <w:sz w:val="20"/>
                <w:szCs w:val="20"/>
              </w:rPr>
            </w:pPr>
          </w:p>
          <w:p w14:paraId="2AFFF686" w14:textId="04659790" w:rsidR="00E9718E" w:rsidRDefault="00E9718E" w:rsidP="00E66B51">
            <w:pPr>
              <w:autoSpaceDE w:val="0"/>
              <w:autoSpaceDN w:val="0"/>
              <w:spacing w:before="0"/>
              <w:jc w:val="center"/>
              <w:rPr>
                <w:sz w:val="20"/>
                <w:szCs w:val="20"/>
              </w:rPr>
            </w:pPr>
          </w:p>
          <w:p w14:paraId="48741FB7" w14:textId="4896FA6E" w:rsidR="00E9718E" w:rsidRDefault="00E9718E" w:rsidP="00E66B51">
            <w:pPr>
              <w:autoSpaceDE w:val="0"/>
              <w:autoSpaceDN w:val="0"/>
              <w:spacing w:before="0"/>
              <w:jc w:val="center"/>
              <w:rPr>
                <w:sz w:val="20"/>
                <w:szCs w:val="20"/>
              </w:rPr>
            </w:pPr>
          </w:p>
          <w:p w14:paraId="63123B21" w14:textId="152B01AD" w:rsidR="00E9718E" w:rsidRDefault="00E9718E" w:rsidP="00E66B51">
            <w:pPr>
              <w:autoSpaceDE w:val="0"/>
              <w:autoSpaceDN w:val="0"/>
              <w:spacing w:before="0"/>
              <w:jc w:val="center"/>
              <w:rPr>
                <w:sz w:val="20"/>
                <w:szCs w:val="20"/>
              </w:rPr>
            </w:pPr>
          </w:p>
          <w:p w14:paraId="2DEC0CD6" w14:textId="5424BDD7" w:rsidR="00E9718E" w:rsidRDefault="00E9718E" w:rsidP="00E66B51">
            <w:pPr>
              <w:autoSpaceDE w:val="0"/>
              <w:autoSpaceDN w:val="0"/>
              <w:spacing w:before="0"/>
              <w:jc w:val="center"/>
              <w:rPr>
                <w:sz w:val="20"/>
                <w:szCs w:val="20"/>
              </w:rPr>
            </w:pPr>
            <w:r>
              <w:rPr>
                <w:sz w:val="20"/>
                <w:szCs w:val="20"/>
              </w:rPr>
              <w:lastRenderedPageBreak/>
              <w:t>GP-N</w:t>
            </w:r>
          </w:p>
          <w:p w14:paraId="6061FCDD" w14:textId="77777777" w:rsidR="00E9718E" w:rsidRDefault="00E9718E" w:rsidP="00E66B51">
            <w:pPr>
              <w:autoSpaceDE w:val="0"/>
              <w:autoSpaceDN w:val="0"/>
              <w:spacing w:before="0"/>
              <w:jc w:val="center"/>
              <w:rPr>
                <w:sz w:val="20"/>
                <w:szCs w:val="20"/>
              </w:rPr>
            </w:pPr>
          </w:p>
          <w:p w14:paraId="085F479A" w14:textId="77777777" w:rsidR="00AD061A" w:rsidRDefault="00AD061A" w:rsidP="00E66B51">
            <w:pPr>
              <w:autoSpaceDE w:val="0"/>
              <w:autoSpaceDN w:val="0"/>
              <w:spacing w:before="0"/>
              <w:jc w:val="center"/>
              <w:rPr>
                <w:sz w:val="20"/>
                <w:szCs w:val="20"/>
              </w:rPr>
            </w:pPr>
          </w:p>
          <w:p w14:paraId="63BF4933" w14:textId="77777777" w:rsidR="00AD061A" w:rsidRDefault="00AD061A" w:rsidP="00E66B51">
            <w:pPr>
              <w:autoSpaceDE w:val="0"/>
              <w:autoSpaceDN w:val="0"/>
              <w:spacing w:before="0"/>
              <w:jc w:val="center"/>
              <w:rPr>
                <w:sz w:val="20"/>
                <w:szCs w:val="20"/>
              </w:rPr>
            </w:pPr>
          </w:p>
          <w:p w14:paraId="47B45128" w14:textId="77777777" w:rsidR="00AD061A" w:rsidRDefault="00AD061A" w:rsidP="00E66B51">
            <w:pPr>
              <w:autoSpaceDE w:val="0"/>
              <w:autoSpaceDN w:val="0"/>
              <w:spacing w:before="0"/>
              <w:jc w:val="center"/>
              <w:rPr>
                <w:sz w:val="20"/>
                <w:szCs w:val="20"/>
              </w:rPr>
            </w:pPr>
          </w:p>
          <w:p w14:paraId="09846678" w14:textId="77777777" w:rsidR="00AD061A" w:rsidRDefault="00AD061A" w:rsidP="00E66B51">
            <w:pPr>
              <w:autoSpaceDE w:val="0"/>
              <w:autoSpaceDN w:val="0"/>
              <w:spacing w:before="0"/>
              <w:jc w:val="center"/>
              <w:rPr>
                <w:sz w:val="20"/>
                <w:szCs w:val="20"/>
              </w:rPr>
            </w:pPr>
          </w:p>
          <w:p w14:paraId="6897CF35" w14:textId="77777777" w:rsidR="00AD061A" w:rsidRDefault="00AD061A" w:rsidP="00E66B51">
            <w:pPr>
              <w:autoSpaceDE w:val="0"/>
              <w:autoSpaceDN w:val="0"/>
              <w:spacing w:before="0"/>
              <w:jc w:val="center"/>
              <w:rPr>
                <w:sz w:val="20"/>
                <w:szCs w:val="20"/>
              </w:rPr>
            </w:pPr>
          </w:p>
          <w:p w14:paraId="5B9C5921" w14:textId="77777777" w:rsidR="00AD061A" w:rsidRDefault="00AD061A" w:rsidP="00E66B51">
            <w:pPr>
              <w:autoSpaceDE w:val="0"/>
              <w:autoSpaceDN w:val="0"/>
              <w:spacing w:before="0"/>
              <w:jc w:val="center"/>
              <w:rPr>
                <w:sz w:val="20"/>
                <w:szCs w:val="20"/>
              </w:rPr>
            </w:pPr>
          </w:p>
          <w:p w14:paraId="2D146B69" w14:textId="77777777" w:rsidR="00AD061A" w:rsidRDefault="00AD061A" w:rsidP="00E66B51">
            <w:pPr>
              <w:autoSpaceDE w:val="0"/>
              <w:autoSpaceDN w:val="0"/>
              <w:spacing w:before="0"/>
              <w:jc w:val="center"/>
              <w:rPr>
                <w:sz w:val="20"/>
                <w:szCs w:val="20"/>
              </w:rPr>
            </w:pPr>
          </w:p>
          <w:p w14:paraId="6C70936E" w14:textId="77777777" w:rsidR="00AD061A" w:rsidRDefault="00AD061A" w:rsidP="00E66B51">
            <w:pPr>
              <w:autoSpaceDE w:val="0"/>
              <w:autoSpaceDN w:val="0"/>
              <w:spacing w:before="0"/>
              <w:jc w:val="center"/>
              <w:rPr>
                <w:sz w:val="20"/>
                <w:szCs w:val="20"/>
              </w:rPr>
            </w:pPr>
          </w:p>
          <w:p w14:paraId="3B61EAAD" w14:textId="77777777" w:rsidR="00AD061A" w:rsidRDefault="00AD061A" w:rsidP="00E66B51">
            <w:pPr>
              <w:autoSpaceDE w:val="0"/>
              <w:autoSpaceDN w:val="0"/>
              <w:spacing w:before="0"/>
              <w:jc w:val="center"/>
              <w:rPr>
                <w:sz w:val="20"/>
                <w:szCs w:val="20"/>
              </w:rPr>
            </w:pPr>
          </w:p>
          <w:p w14:paraId="4D616A62" w14:textId="77777777" w:rsidR="00AD061A" w:rsidRDefault="00AD061A" w:rsidP="00E66B51">
            <w:pPr>
              <w:autoSpaceDE w:val="0"/>
              <w:autoSpaceDN w:val="0"/>
              <w:spacing w:before="0"/>
              <w:jc w:val="center"/>
              <w:rPr>
                <w:sz w:val="20"/>
                <w:szCs w:val="20"/>
              </w:rPr>
            </w:pPr>
          </w:p>
          <w:p w14:paraId="15A89C2B" w14:textId="77777777" w:rsidR="00AD061A" w:rsidRDefault="00AD061A" w:rsidP="00E66B51">
            <w:pPr>
              <w:autoSpaceDE w:val="0"/>
              <w:autoSpaceDN w:val="0"/>
              <w:spacing w:before="0"/>
              <w:jc w:val="center"/>
              <w:rPr>
                <w:sz w:val="20"/>
                <w:szCs w:val="20"/>
              </w:rPr>
            </w:pPr>
          </w:p>
          <w:p w14:paraId="4264B248" w14:textId="77777777" w:rsidR="00AD061A" w:rsidRDefault="00AD061A" w:rsidP="00E66B51">
            <w:pPr>
              <w:autoSpaceDE w:val="0"/>
              <w:autoSpaceDN w:val="0"/>
              <w:spacing w:before="0"/>
              <w:jc w:val="center"/>
              <w:rPr>
                <w:sz w:val="20"/>
                <w:szCs w:val="20"/>
              </w:rPr>
            </w:pPr>
          </w:p>
          <w:p w14:paraId="7B2CC7E3" w14:textId="77777777" w:rsidR="00AD061A" w:rsidRDefault="00AD061A" w:rsidP="00E66B51">
            <w:pPr>
              <w:autoSpaceDE w:val="0"/>
              <w:autoSpaceDN w:val="0"/>
              <w:spacing w:before="0"/>
              <w:jc w:val="center"/>
              <w:rPr>
                <w:sz w:val="20"/>
                <w:szCs w:val="20"/>
              </w:rPr>
            </w:pPr>
          </w:p>
          <w:p w14:paraId="59004CFA" w14:textId="77777777" w:rsidR="00AD061A" w:rsidRDefault="00AD061A" w:rsidP="00E66B51">
            <w:pPr>
              <w:autoSpaceDE w:val="0"/>
              <w:autoSpaceDN w:val="0"/>
              <w:spacing w:before="0"/>
              <w:jc w:val="center"/>
              <w:rPr>
                <w:sz w:val="20"/>
                <w:szCs w:val="20"/>
              </w:rPr>
            </w:pPr>
          </w:p>
          <w:p w14:paraId="274C2888" w14:textId="77777777" w:rsidR="00AD061A" w:rsidRDefault="00AD061A" w:rsidP="00E66B51">
            <w:pPr>
              <w:autoSpaceDE w:val="0"/>
              <w:autoSpaceDN w:val="0"/>
              <w:spacing w:before="0"/>
              <w:jc w:val="center"/>
              <w:rPr>
                <w:sz w:val="20"/>
                <w:szCs w:val="20"/>
              </w:rPr>
            </w:pPr>
          </w:p>
          <w:p w14:paraId="0B275191" w14:textId="77777777" w:rsidR="00AD061A" w:rsidRDefault="00AD061A" w:rsidP="00E66B51">
            <w:pPr>
              <w:autoSpaceDE w:val="0"/>
              <w:autoSpaceDN w:val="0"/>
              <w:spacing w:before="0"/>
              <w:jc w:val="center"/>
              <w:rPr>
                <w:sz w:val="20"/>
                <w:szCs w:val="20"/>
              </w:rPr>
            </w:pPr>
          </w:p>
          <w:p w14:paraId="10388FDD" w14:textId="77777777" w:rsidR="00AD061A" w:rsidRDefault="00AD061A" w:rsidP="00E66B51">
            <w:pPr>
              <w:autoSpaceDE w:val="0"/>
              <w:autoSpaceDN w:val="0"/>
              <w:spacing w:before="0"/>
              <w:jc w:val="center"/>
              <w:rPr>
                <w:sz w:val="20"/>
                <w:szCs w:val="20"/>
              </w:rPr>
            </w:pPr>
          </w:p>
          <w:p w14:paraId="3999DE87" w14:textId="77777777" w:rsidR="00AD061A" w:rsidRDefault="00AD061A" w:rsidP="00E66B51">
            <w:pPr>
              <w:autoSpaceDE w:val="0"/>
              <w:autoSpaceDN w:val="0"/>
              <w:spacing w:before="0"/>
              <w:jc w:val="center"/>
              <w:rPr>
                <w:sz w:val="20"/>
                <w:szCs w:val="20"/>
              </w:rPr>
            </w:pPr>
          </w:p>
          <w:p w14:paraId="5D988E0E" w14:textId="77777777" w:rsidR="00AD061A" w:rsidRDefault="00AD061A" w:rsidP="00E66B51">
            <w:pPr>
              <w:autoSpaceDE w:val="0"/>
              <w:autoSpaceDN w:val="0"/>
              <w:spacing w:before="0"/>
              <w:jc w:val="center"/>
              <w:rPr>
                <w:sz w:val="20"/>
                <w:szCs w:val="20"/>
              </w:rPr>
            </w:pPr>
          </w:p>
          <w:p w14:paraId="3F355493" w14:textId="77777777" w:rsidR="00AD061A" w:rsidRDefault="00AD061A" w:rsidP="00E66B51">
            <w:pPr>
              <w:autoSpaceDE w:val="0"/>
              <w:autoSpaceDN w:val="0"/>
              <w:spacing w:before="0"/>
              <w:jc w:val="center"/>
              <w:rPr>
                <w:sz w:val="20"/>
                <w:szCs w:val="20"/>
              </w:rPr>
            </w:pPr>
          </w:p>
          <w:p w14:paraId="7D8F40E2" w14:textId="77777777" w:rsidR="00AD061A" w:rsidRDefault="00AD061A" w:rsidP="00E66B51">
            <w:pPr>
              <w:autoSpaceDE w:val="0"/>
              <w:autoSpaceDN w:val="0"/>
              <w:spacing w:before="0"/>
              <w:jc w:val="center"/>
              <w:rPr>
                <w:sz w:val="20"/>
                <w:szCs w:val="20"/>
              </w:rPr>
            </w:pPr>
          </w:p>
          <w:p w14:paraId="647EB93A" w14:textId="77777777" w:rsidR="00AD061A" w:rsidRDefault="00AD061A" w:rsidP="00E66B51">
            <w:pPr>
              <w:autoSpaceDE w:val="0"/>
              <w:autoSpaceDN w:val="0"/>
              <w:spacing w:before="0"/>
              <w:jc w:val="center"/>
              <w:rPr>
                <w:sz w:val="20"/>
                <w:szCs w:val="20"/>
              </w:rPr>
            </w:pPr>
          </w:p>
          <w:p w14:paraId="436604A9" w14:textId="77777777" w:rsidR="00AD061A" w:rsidRDefault="00AD061A" w:rsidP="00E66B51">
            <w:pPr>
              <w:autoSpaceDE w:val="0"/>
              <w:autoSpaceDN w:val="0"/>
              <w:spacing w:before="0"/>
              <w:jc w:val="center"/>
              <w:rPr>
                <w:sz w:val="20"/>
                <w:szCs w:val="20"/>
              </w:rPr>
            </w:pPr>
          </w:p>
          <w:p w14:paraId="256798CD" w14:textId="77777777" w:rsidR="00AD061A" w:rsidRDefault="00AD061A" w:rsidP="00E66B51">
            <w:pPr>
              <w:autoSpaceDE w:val="0"/>
              <w:autoSpaceDN w:val="0"/>
              <w:spacing w:before="0"/>
              <w:jc w:val="center"/>
              <w:rPr>
                <w:sz w:val="20"/>
                <w:szCs w:val="20"/>
              </w:rPr>
            </w:pPr>
          </w:p>
          <w:p w14:paraId="25982E88" w14:textId="77777777" w:rsidR="00AD061A" w:rsidRDefault="00AD061A" w:rsidP="00E66B51">
            <w:pPr>
              <w:autoSpaceDE w:val="0"/>
              <w:autoSpaceDN w:val="0"/>
              <w:spacing w:before="0"/>
              <w:jc w:val="center"/>
              <w:rPr>
                <w:sz w:val="20"/>
                <w:szCs w:val="20"/>
              </w:rPr>
            </w:pPr>
          </w:p>
          <w:p w14:paraId="2DB70C64" w14:textId="77777777" w:rsidR="00AD061A" w:rsidRDefault="00AD061A" w:rsidP="00E66B51">
            <w:pPr>
              <w:autoSpaceDE w:val="0"/>
              <w:autoSpaceDN w:val="0"/>
              <w:spacing w:before="0"/>
              <w:jc w:val="center"/>
              <w:rPr>
                <w:sz w:val="20"/>
                <w:szCs w:val="20"/>
              </w:rPr>
            </w:pPr>
          </w:p>
          <w:p w14:paraId="447B36AA" w14:textId="77777777" w:rsidR="00AD061A" w:rsidRDefault="00AD061A" w:rsidP="00E66B51">
            <w:pPr>
              <w:autoSpaceDE w:val="0"/>
              <w:autoSpaceDN w:val="0"/>
              <w:spacing w:before="0"/>
              <w:jc w:val="center"/>
              <w:rPr>
                <w:sz w:val="20"/>
                <w:szCs w:val="20"/>
              </w:rPr>
            </w:pPr>
          </w:p>
          <w:p w14:paraId="190433A2" w14:textId="77777777" w:rsidR="00AD061A" w:rsidRDefault="00AD061A" w:rsidP="00E66B51">
            <w:pPr>
              <w:autoSpaceDE w:val="0"/>
              <w:autoSpaceDN w:val="0"/>
              <w:spacing w:before="0"/>
              <w:jc w:val="center"/>
              <w:rPr>
                <w:sz w:val="20"/>
                <w:szCs w:val="20"/>
              </w:rPr>
            </w:pPr>
          </w:p>
          <w:p w14:paraId="11230703" w14:textId="77777777" w:rsidR="00AD061A" w:rsidRDefault="00AD061A" w:rsidP="00E66B51">
            <w:pPr>
              <w:autoSpaceDE w:val="0"/>
              <w:autoSpaceDN w:val="0"/>
              <w:spacing w:before="0"/>
              <w:jc w:val="center"/>
              <w:rPr>
                <w:sz w:val="20"/>
                <w:szCs w:val="20"/>
              </w:rPr>
            </w:pPr>
          </w:p>
          <w:p w14:paraId="5C7FCF4E" w14:textId="77777777" w:rsidR="00AD061A" w:rsidRDefault="00AD061A" w:rsidP="00E66B51">
            <w:pPr>
              <w:autoSpaceDE w:val="0"/>
              <w:autoSpaceDN w:val="0"/>
              <w:spacing w:before="0"/>
              <w:jc w:val="center"/>
              <w:rPr>
                <w:sz w:val="20"/>
                <w:szCs w:val="20"/>
              </w:rPr>
            </w:pPr>
          </w:p>
          <w:p w14:paraId="15E06536" w14:textId="77777777" w:rsidR="00AD061A" w:rsidRDefault="00AD061A" w:rsidP="00E66B51">
            <w:pPr>
              <w:autoSpaceDE w:val="0"/>
              <w:autoSpaceDN w:val="0"/>
              <w:spacing w:before="0"/>
              <w:jc w:val="center"/>
              <w:rPr>
                <w:sz w:val="20"/>
                <w:szCs w:val="20"/>
              </w:rPr>
            </w:pPr>
          </w:p>
          <w:p w14:paraId="4E44A21F" w14:textId="77777777" w:rsidR="00AD061A" w:rsidRDefault="00AD061A" w:rsidP="00E66B51">
            <w:pPr>
              <w:autoSpaceDE w:val="0"/>
              <w:autoSpaceDN w:val="0"/>
              <w:spacing w:before="0"/>
              <w:jc w:val="center"/>
              <w:rPr>
                <w:sz w:val="20"/>
                <w:szCs w:val="20"/>
              </w:rPr>
            </w:pPr>
          </w:p>
          <w:p w14:paraId="1B6C4CC6" w14:textId="77777777" w:rsidR="00AD061A" w:rsidRDefault="00AD061A" w:rsidP="00E66B51">
            <w:pPr>
              <w:autoSpaceDE w:val="0"/>
              <w:autoSpaceDN w:val="0"/>
              <w:spacing w:before="0"/>
              <w:jc w:val="center"/>
              <w:rPr>
                <w:sz w:val="20"/>
                <w:szCs w:val="20"/>
              </w:rPr>
            </w:pPr>
          </w:p>
          <w:p w14:paraId="3F521DFE" w14:textId="77777777" w:rsidR="00AD061A" w:rsidRDefault="00AD061A" w:rsidP="00E66B51">
            <w:pPr>
              <w:autoSpaceDE w:val="0"/>
              <w:autoSpaceDN w:val="0"/>
              <w:spacing w:before="0"/>
              <w:jc w:val="center"/>
              <w:rPr>
                <w:sz w:val="20"/>
                <w:szCs w:val="20"/>
              </w:rPr>
            </w:pPr>
          </w:p>
          <w:p w14:paraId="70EE8A5C" w14:textId="77777777" w:rsidR="00AD061A" w:rsidRDefault="00AD061A" w:rsidP="00E66B51">
            <w:pPr>
              <w:autoSpaceDE w:val="0"/>
              <w:autoSpaceDN w:val="0"/>
              <w:spacing w:before="0"/>
              <w:jc w:val="center"/>
              <w:rPr>
                <w:sz w:val="20"/>
                <w:szCs w:val="20"/>
              </w:rPr>
            </w:pPr>
          </w:p>
          <w:p w14:paraId="48C45FD4" w14:textId="77777777" w:rsidR="00AD061A" w:rsidRDefault="00AD061A" w:rsidP="00E66B51">
            <w:pPr>
              <w:autoSpaceDE w:val="0"/>
              <w:autoSpaceDN w:val="0"/>
              <w:spacing w:before="0"/>
              <w:jc w:val="center"/>
              <w:rPr>
                <w:sz w:val="20"/>
                <w:szCs w:val="20"/>
              </w:rPr>
            </w:pPr>
          </w:p>
          <w:p w14:paraId="36B13128" w14:textId="77777777" w:rsidR="00AD061A" w:rsidRDefault="00AD061A" w:rsidP="00E66B51">
            <w:pPr>
              <w:autoSpaceDE w:val="0"/>
              <w:autoSpaceDN w:val="0"/>
              <w:spacing w:before="0"/>
              <w:jc w:val="center"/>
              <w:rPr>
                <w:sz w:val="20"/>
                <w:szCs w:val="20"/>
              </w:rPr>
            </w:pPr>
          </w:p>
          <w:p w14:paraId="1843D519" w14:textId="77777777" w:rsidR="00AD061A" w:rsidRDefault="00AD061A" w:rsidP="00E66B51">
            <w:pPr>
              <w:autoSpaceDE w:val="0"/>
              <w:autoSpaceDN w:val="0"/>
              <w:spacing w:before="0"/>
              <w:jc w:val="center"/>
              <w:rPr>
                <w:sz w:val="20"/>
                <w:szCs w:val="20"/>
              </w:rPr>
            </w:pPr>
          </w:p>
          <w:p w14:paraId="42604CE6" w14:textId="77777777" w:rsidR="00AD061A" w:rsidRDefault="00AD061A" w:rsidP="00E66B51">
            <w:pPr>
              <w:autoSpaceDE w:val="0"/>
              <w:autoSpaceDN w:val="0"/>
              <w:spacing w:before="0"/>
              <w:jc w:val="center"/>
              <w:rPr>
                <w:sz w:val="20"/>
                <w:szCs w:val="20"/>
              </w:rPr>
            </w:pPr>
          </w:p>
          <w:p w14:paraId="5CC0AB7C" w14:textId="77777777" w:rsidR="00AD061A" w:rsidRDefault="00AD061A" w:rsidP="00E66B51">
            <w:pPr>
              <w:autoSpaceDE w:val="0"/>
              <w:autoSpaceDN w:val="0"/>
              <w:spacing w:before="0"/>
              <w:jc w:val="center"/>
              <w:rPr>
                <w:sz w:val="20"/>
                <w:szCs w:val="20"/>
              </w:rPr>
            </w:pPr>
          </w:p>
          <w:p w14:paraId="14853C3C" w14:textId="77777777" w:rsidR="00AD061A" w:rsidRDefault="00AD061A" w:rsidP="00E66B51">
            <w:pPr>
              <w:autoSpaceDE w:val="0"/>
              <w:autoSpaceDN w:val="0"/>
              <w:spacing w:before="0"/>
              <w:jc w:val="center"/>
              <w:rPr>
                <w:sz w:val="20"/>
                <w:szCs w:val="20"/>
              </w:rPr>
            </w:pPr>
          </w:p>
          <w:p w14:paraId="0D860B1A" w14:textId="77777777" w:rsidR="00AD061A" w:rsidRDefault="00AD061A" w:rsidP="00E66B51">
            <w:pPr>
              <w:autoSpaceDE w:val="0"/>
              <w:autoSpaceDN w:val="0"/>
              <w:spacing w:before="0"/>
              <w:jc w:val="center"/>
              <w:rPr>
                <w:sz w:val="20"/>
                <w:szCs w:val="20"/>
              </w:rPr>
            </w:pPr>
          </w:p>
          <w:p w14:paraId="246BFC1A" w14:textId="77777777" w:rsidR="00AD061A" w:rsidRDefault="00AD061A" w:rsidP="00E66B51">
            <w:pPr>
              <w:autoSpaceDE w:val="0"/>
              <w:autoSpaceDN w:val="0"/>
              <w:spacing w:before="0"/>
              <w:jc w:val="center"/>
              <w:rPr>
                <w:sz w:val="20"/>
                <w:szCs w:val="20"/>
              </w:rPr>
            </w:pPr>
          </w:p>
          <w:p w14:paraId="77A2B6D7" w14:textId="77777777" w:rsidR="00AD061A" w:rsidRDefault="00AD061A" w:rsidP="00E66B51">
            <w:pPr>
              <w:autoSpaceDE w:val="0"/>
              <w:autoSpaceDN w:val="0"/>
              <w:spacing w:before="0"/>
              <w:jc w:val="center"/>
              <w:rPr>
                <w:sz w:val="20"/>
                <w:szCs w:val="20"/>
              </w:rPr>
            </w:pPr>
          </w:p>
          <w:p w14:paraId="421323B1" w14:textId="77777777" w:rsidR="00AD061A" w:rsidRDefault="00AD061A" w:rsidP="00E66B51">
            <w:pPr>
              <w:autoSpaceDE w:val="0"/>
              <w:autoSpaceDN w:val="0"/>
              <w:spacing w:before="0"/>
              <w:jc w:val="center"/>
              <w:rPr>
                <w:sz w:val="20"/>
                <w:szCs w:val="20"/>
              </w:rPr>
            </w:pPr>
          </w:p>
          <w:p w14:paraId="2926BF50" w14:textId="77777777" w:rsidR="00AD061A" w:rsidRDefault="00AD061A" w:rsidP="00E66B51">
            <w:pPr>
              <w:autoSpaceDE w:val="0"/>
              <w:autoSpaceDN w:val="0"/>
              <w:spacing w:before="0"/>
              <w:jc w:val="center"/>
              <w:rPr>
                <w:sz w:val="20"/>
                <w:szCs w:val="20"/>
              </w:rPr>
            </w:pPr>
          </w:p>
          <w:p w14:paraId="58B93278" w14:textId="77777777" w:rsidR="00AD061A" w:rsidRDefault="00AD061A" w:rsidP="00E66B51">
            <w:pPr>
              <w:autoSpaceDE w:val="0"/>
              <w:autoSpaceDN w:val="0"/>
              <w:spacing w:before="0"/>
              <w:jc w:val="center"/>
              <w:rPr>
                <w:sz w:val="20"/>
                <w:szCs w:val="20"/>
              </w:rPr>
            </w:pPr>
          </w:p>
          <w:p w14:paraId="192FEBA9" w14:textId="77777777" w:rsidR="00AD061A" w:rsidRDefault="00AD061A" w:rsidP="00E66B51">
            <w:pPr>
              <w:autoSpaceDE w:val="0"/>
              <w:autoSpaceDN w:val="0"/>
              <w:spacing w:before="0"/>
              <w:jc w:val="center"/>
              <w:rPr>
                <w:sz w:val="20"/>
                <w:szCs w:val="20"/>
              </w:rPr>
            </w:pPr>
          </w:p>
          <w:p w14:paraId="13B7EE3A" w14:textId="77777777" w:rsidR="00AD061A" w:rsidRDefault="00AD061A" w:rsidP="00E66B51">
            <w:pPr>
              <w:autoSpaceDE w:val="0"/>
              <w:autoSpaceDN w:val="0"/>
              <w:spacing w:before="0"/>
              <w:jc w:val="center"/>
              <w:rPr>
                <w:sz w:val="20"/>
                <w:szCs w:val="20"/>
              </w:rPr>
            </w:pPr>
          </w:p>
          <w:p w14:paraId="5F5C3037" w14:textId="77777777" w:rsidR="00AD061A" w:rsidRDefault="00AD061A" w:rsidP="00E66B51">
            <w:pPr>
              <w:autoSpaceDE w:val="0"/>
              <w:autoSpaceDN w:val="0"/>
              <w:spacing w:before="0"/>
              <w:jc w:val="center"/>
              <w:rPr>
                <w:sz w:val="20"/>
                <w:szCs w:val="20"/>
              </w:rPr>
            </w:pPr>
          </w:p>
          <w:p w14:paraId="69B7D7D3" w14:textId="77777777" w:rsidR="00AD061A" w:rsidRDefault="00AD061A" w:rsidP="00E66B51">
            <w:pPr>
              <w:autoSpaceDE w:val="0"/>
              <w:autoSpaceDN w:val="0"/>
              <w:spacing w:before="0"/>
              <w:jc w:val="center"/>
              <w:rPr>
                <w:sz w:val="20"/>
                <w:szCs w:val="20"/>
              </w:rPr>
            </w:pPr>
          </w:p>
          <w:p w14:paraId="56C4D308" w14:textId="77777777" w:rsidR="00AD061A" w:rsidRDefault="00AD061A" w:rsidP="00E66B51">
            <w:pPr>
              <w:autoSpaceDE w:val="0"/>
              <w:autoSpaceDN w:val="0"/>
              <w:spacing w:before="0"/>
              <w:jc w:val="center"/>
              <w:rPr>
                <w:sz w:val="20"/>
                <w:szCs w:val="20"/>
              </w:rPr>
            </w:pPr>
          </w:p>
          <w:p w14:paraId="50B9CBC0" w14:textId="77777777" w:rsidR="00AD061A" w:rsidRDefault="00AD061A" w:rsidP="00E66B51">
            <w:pPr>
              <w:autoSpaceDE w:val="0"/>
              <w:autoSpaceDN w:val="0"/>
              <w:spacing w:before="0"/>
              <w:jc w:val="center"/>
              <w:rPr>
                <w:sz w:val="20"/>
                <w:szCs w:val="20"/>
              </w:rPr>
            </w:pPr>
          </w:p>
          <w:p w14:paraId="17B13914" w14:textId="77777777" w:rsidR="00AD061A" w:rsidRDefault="00AD061A" w:rsidP="00E66B51">
            <w:pPr>
              <w:autoSpaceDE w:val="0"/>
              <w:autoSpaceDN w:val="0"/>
              <w:spacing w:before="0"/>
              <w:jc w:val="center"/>
              <w:rPr>
                <w:sz w:val="20"/>
                <w:szCs w:val="20"/>
              </w:rPr>
            </w:pPr>
          </w:p>
          <w:p w14:paraId="038038AE" w14:textId="77777777" w:rsidR="00AD061A" w:rsidRDefault="00AD061A" w:rsidP="00E66B51">
            <w:pPr>
              <w:autoSpaceDE w:val="0"/>
              <w:autoSpaceDN w:val="0"/>
              <w:spacing w:before="0"/>
              <w:jc w:val="center"/>
              <w:rPr>
                <w:sz w:val="20"/>
                <w:szCs w:val="20"/>
              </w:rPr>
            </w:pPr>
          </w:p>
          <w:p w14:paraId="439F1033" w14:textId="77777777" w:rsidR="00AD061A" w:rsidRDefault="00AD061A" w:rsidP="00E66B51">
            <w:pPr>
              <w:autoSpaceDE w:val="0"/>
              <w:autoSpaceDN w:val="0"/>
              <w:spacing w:before="0"/>
              <w:jc w:val="center"/>
              <w:rPr>
                <w:sz w:val="20"/>
                <w:szCs w:val="20"/>
              </w:rPr>
            </w:pPr>
          </w:p>
          <w:p w14:paraId="3F8F3B1B" w14:textId="77777777" w:rsidR="00AD061A" w:rsidRDefault="00AD061A" w:rsidP="00E66B51">
            <w:pPr>
              <w:autoSpaceDE w:val="0"/>
              <w:autoSpaceDN w:val="0"/>
              <w:spacing w:before="0"/>
              <w:jc w:val="center"/>
              <w:rPr>
                <w:sz w:val="20"/>
                <w:szCs w:val="20"/>
              </w:rPr>
            </w:pPr>
          </w:p>
          <w:p w14:paraId="2964BD92" w14:textId="77777777" w:rsidR="00AD061A" w:rsidRDefault="00AD061A" w:rsidP="00E66B51">
            <w:pPr>
              <w:autoSpaceDE w:val="0"/>
              <w:autoSpaceDN w:val="0"/>
              <w:spacing w:before="0"/>
              <w:jc w:val="center"/>
              <w:rPr>
                <w:sz w:val="20"/>
                <w:szCs w:val="20"/>
              </w:rPr>
            </w:pPr>
          </w:p>
          <w:p w14:paraId="64EF1CEB" w14:textId="77777777" w:rsidR="00AD061A" w:rsidRDefault="00AD061A" w:rsidP="00E66B51">
            <w:pPr>
              <w:autoSpaceDE w:val="0"/>
              <w:autoSpaceDN w:val="0"/>
              <w:spacing w:before="0"/>
              <w:jc w:val="center"/>
              <w:rPr>
                <w:sz w:val="20"/>
                <w:szCs w:val="20"/>
              </w:rPr>
            </w:pPr>
          </w:p>
          <w:p w14:paraId="71B919AF" w14:textId="77777777" w:rsidR="00AD061A" w:rsidRDefault="00AD061A" w:rsidP="00E66B51">
            <w:pPr>
              <w:autoSpaceDE w:val="0"/>
              <w:autoSpaceDN w:val="0"/>
              <w:spacing w:before="0"/>
              <w:jc w:val="center"/>
              <w:rPr>
                <w:sz w:val="20"/>
                <w:szCs w:val="20"/>
              </w:rPr>
            </w:pPr>
          </w:p>
          <w:p w14:paraId="10A021B5" w14:textId="77777777" w:rsidR="00AD061A" w:rsidRDefault="00AD061A" w:rsidP="00E66B51">
            <w:pPr>
              <w:autoSpaceDE w:val="0"/>
              <w:autoSpaceDN w:val="0"/>
              <w:spacing w:before="0"/>
              <w:jc w:val="center"/>
              <w:rPr>
                <w:sz w:val="20"/>
                <w:szCs w:val="20"/>
              </w:rPr>
            </w:pPr>
          </w:p>
          <w:p w14:paraId="34A36F4E" w14:textId="77777777" w:rsidR="00AD061A" w:rsidRDefault="00AD061A" w:rsidP="00E66B51">
            <w:pPr>
              <w:autoSpaceDE w:val="0"/>
              <w:autoSpaceDN w:val="0"/>
              <w:spacing w:before="0"/>
              <w:jc w:val="center"/>
              <w:rPr>
                <w:sz w:val="20"/>
                <w:szCs w:val="20"/>
              </w:rPr>
            </w:pPr>
          </w:p>
          <w:p w14:paraId="1844B10C" w14:textId="77777777" w:rsidR="00AD061A" w:rsidRDefault="00AD061A" w:rsidP="00E66B51">
            <w:pPr>
              <w:autoSpaceDE w:val="0"/>
              <w:autoSpaceDN w:val="0"/>
              <w:spacing w:before="0"/>
              <w:jc w:val="center"/>
              <w:rPr>
                <w:sz w:val="20"/>
                <w:szCs w:val="20"/>
              </w:rPr>
            </w:pPr>
          </w:p>
          <w:p w14:paraId="2CDE66FA" w14:textId="77777777" w:rsidR="00AD061A" w:rsidRDefault="00AD061A" w:rsidP="00E66B51">
            <w:pPr>
              <w:autoSpaceDE w:val="0"/>
              <w:autoSpaceDN w:val="0"/>
              <w:spacing w:before="0"/>
              <w:jc w:val="center"/>
              <w:rPr>
                <w:sz w:val="20"/>
                <w:szCs w:val="20"/>
              </w:rPr>
            </w:pPr>
          </w:p>
          <w:p w14:paraId="586C3441" w14:textId="77777777" w:rsidR="00AD061A" w:rsidRDefault="00AD061A" w:rsidP="00E66B51">
            <w:pPr>
              <w:autoSpaceDE w:val="0"/>
              <w:autoSpaceDN w:val="0"/>
              <w:spacing w:before="0"/>
              <w:jc w:val="center"/>
              <w:rPr>
                <w:sz w:val="20"/>
                <w:szCs w:val="20"/>
              </w:rPr>
            </w:pPr>
          </w:p>
          <w:p w14:paraId="0B767F5E" w14:textId="77777777" w:rsidR="00AD061A" w:rsidRDefault="00AD061A" w:rsidP="00E66B51">
            <w:pPr>
              <w:autoSpaceDE w:val="0"/>
              <w:autoSpaceDN w:val="0"/>
              <w:spacing w:before="0"/>
              <w:jc w:val="center"/>
              <w:rPr>
                <w:sz w:val="20"/>
                <w:szCs w:val="20"/>
              </w:rPr>
            </w:pPr>
          </w:p>
          <w:p w14:paraId="55A8B56A" w14:textId="77777777" w:rsidR="00AD061A" w:rsidRDefault="00AD061A" w:rsidP="00E66B51">
            <w:pPr>
              <w:autoSpaceDE w:val="0"/>
              <w:autoSpaceDN w:val="0"/>
              <w:spacing w:before="0"/>
              <w:jc w:val="center"/>
              <w:rPr>
                <w:sz w:val="20"/>
                <w:szCs w:val="20"/>
              </w:rPr>
            </w:pPr>
          </w:p>
          <w:p w14:paraId="63B3BD04" w14:textId="77777777" w:rsidR="00AD061A" w:rsidRDefault="00AD061A" w:rsidP="00E66B51">
            <w:pPr>
              <w:autoSpaceDE w:val="0"/>
              <w:autoSpaceDN w:val="0"/>
              <w:spacing w:before="0"/>
              <w:jc w:val="center"/>
              <w:rPr>
                <w:sz w:val="20"/>
                <w:szCs w:val="20"/>
              </w:rPr>
            </w:pPr>
          </w:p>
          <w:p w14:paraId="6709B60C" w14:textId="77777777" w:rsidR="00AD061A" w:rsidRDefault="00AD061A" w:rsidP="00E66B51">
            <w:pPr>
              <w:autoSpaceDE w:val="0"/>
              <w:autoSpaceDN w:val="0"/>
              <w:spacing w:before="0"/>
              <w:jc w:val="center"/>
              <w:rPr>
                <w:sz w:val="20"/>
                <w:szCs w:val="20"/>
              </w:rPr>
            </w:pPr>
          </w:p>
          <w:p w14:paraId="26579148" w14:textId="77777777" w:rsidR="00AD061A" w:rsidRDefault="00AD061A" w:rsidP="00E66B51">
            <w:pPr>
              <w:autoSpaceDE w:val="0"/>
              <w:autoSpaceDN w:val="0"/>
              <w:spacing w:before="0"/>
              <w:jc w:val="center"/>
              <w:rPr>
                <w:sz w:val="20"/>
                <w:szCs w:val="20"/>
              </w:rPr>
            </w:pPr>
          </w:p>
          <w:p w14:paraId="119D875D" w14:textId="77777777" w:rsidR="00AD061A" w:rsidRDefault="00AD061A" w:rsidP="00E66B51">
            <w:pPr>
              <w:autoSpaceDE w:val="0"/>
              <w:autoSpaceDN w:val="0"/>
              <w:spacing w:before="0"/>
              <w:jc w:val="center"/>
              <w:rPr>
                <w:sz w:val="20"/>
                <w:szCs w:val="20"/>
              </w:rPr>
            </w:pPr>
          </w:p>
          <w:p w14:paraId="680A8F0F" w14:textId="77777777" w:rsidR="00AD061A" w:rsidRDefault="00AD061A" w:rsidP="00E66B51">
            <w:pPr>
              <w:autoSpaceDE w:val="0"/>
              <w:autoSpaceDN w:val="0"/>
              <w:spacing w:before="0"/>
              <w:jc w:val="center"/>
              <w:rPr>
                <w:sz w:val="20"/>
                <w:szCs w:val="20"/>
              </w:rPr>
            </w:pPr>
          </w:p>
          <w:p w14:paraId="2CE319EE" w14:textId="1977DEBA" w:rsidR="00AD061A" w:rsidRDefault="00AD061A" w:rsidP="00E9718E">
            <w:pPr>
              <w:autoSpaceDE w:val="0"/>
              <w:autoSpaceDN w:val="0"/>
              <w:spacing w:before="0"/>
              <w:rPr>
                <w:sz w:val="20"/>
                <w:szCs w:val="20"/>
              </w:rPr>
            </w:pPr>
          </w:p>
          <w:p w14:paraId="26A8543F" w14:textId="27E535D8" w:rsidR="00E9718E" w:rsidRDefault="00E9718E" w:rsidP="00E9718E">
            <w:pPr>
              <w:autoSpaceDE w:val="0"/>
              <w:autoSpaceDN w:val="0"/>
              <w:spacing w:before="0"/>
              <w:rPr>
                <w:sz w:val="20"/>
                <w:szCs w:val="20"/>
              </w:rPr>
            </w:pPr>
          </w:p>
          <w:p w14:paraId="1F4F5652" w14:textId="67ADAEBC" w:rsidR="00E9718E" w:rsidRDefault="00E9718E" w:rsidP="00E9718E">
            <w:pPr>
              <w:autoSpaceDE w:val="0"/>
              <w:autoSpaceDN w:val="0"/>
              <w:spacing w:before="0"/>
              <w:rPr>
                <w:sz w:val="20"/>
                <w:szCs w:val="20"/>
              </w:rPr>
            </w:pPr>
          </w:p>
          <w:p w14:paraId="0D1545CE" w14:textId="5B1FB576" w:rsidR="00E9718E" w:rsidRDefault="00E9718E" w:rsidP="00E9718E">
            <w:pPr>
              <w:autoSpaceDE w:val="0"/>
              <w:autoSpaceDN w:val="0"/>
              <w:spacing w:before="0"/>
              <w:rPr>
                <w:sz w:val="20"/>
                <w:szCs w:val="20"/>
              </w:rPr>
            </w:pPr>
          </w:p>
          <w:p w14:paraId="6A81631B" w14:textId="7540C5CC" w:rsidR="00E9718E" w:rsidRDefault="00E9718E" w:rsidP="00E9718E">
            <w:pPr>
              <w:autoSpaceDE w:val="0"/>
              <w:autoSpaceDN w:val="0"/>
              <w:spacing w:before="0"/>
              <w:rPr>
                <w:sz w:val="20"/>
                <w:szCs w:val="20"/>
              </w:rPr>
            </w:pPr>
          </w:p>
          <w:p w14:paraId="50F10809" w14:textId="189E8437" w:rsidR="00E9718E" w:rsidRDefault="00E9718E" w:rsidP="00E9718E">
            <w:pPr>
              <w:autoSpaceDE w:val="0"/>
              <w:autoSpaceDN w:val="0"/>
              <w:spacing w:before="0"/>
              <w:rPr>
                <w:sz w:val="20"/>
                <w:szCs w:val="20"/>
              </w:rPr>
            </w:pPr>
          </w:p>
          <w:p w14:paraId="144302C2" w14:textId="01147DDF" w:rsidR="00E9718E" w:rsidRDefault="00E9718E" w:rsidP="00E9718E">
            <w:pPr>
              <w:autoSpaceDE w:val="0"/>
              <w:autoSpaceDN w:val="0"/>
              <w:spacing w:before="0"/>
              <w:rPr>
                <w:sz w:val="20"/>
                <w:szCs w:val="20"/>
              </w:rPr>
            </w:pPr>
          </w:p>
          <w:p w14:paraId="0A2D7DC0" w14:textId="006DF31C" w:rsidR="00E9718E" w:rsidRDefault="00E9718E" w:rsidP="00E9718E">
            <w:pPr>
              <w:autoSpaceDE w:val="0"/>
              <w:autoSpaceDN w:val="0"/>
              <w:spacing w:before="0"/>
              <w:rPr>
                <w:sz w:val="20"/>
                <w:szCs w:val="20"/>
              </w:rPr>
            </w:pPr>
          </w:p>
          <w:p w14:paraId="15142C5A" w14:textId="64A3EC70" w:rsidR="00E9718E" w:rsidRDefault="00E9718E" w:rsidP="00E9718E">
            <w:pPr>
              <w:autoSpaceDE w:val="0"/>
              <w:autoSpaceDN w:val="0"/>
              <w:spacing w:before="0"/>
              <w:rPr>
                <w:sz w:val="20"/>
                <w:szCs w:val="20"/>
              </w:rPr>
            </w:pPr>
          </w:p>
          <w:p w14:paraId="7FB271DB" w14:textId="4C507F12" w:rsidR="00E9718E" w:rsidRDefault="00E9718E" w:rsidP="00E9718E">
            <w:pPr>
              <w:autoSpaceDE w:val="0"/>
              <w:autoSpaceDN w:val="0"/>
              <w:spacing w:before="0"/>
              <w:rPr>
                <w:sz w:val="20"/>
                <w:szCs w:val="20"/>
              </w:rPr>
            </w:pPr>
          </w:p>
          <w:p w14:paraId="2FA42A98" w14:textId="11FF546E" w:rsidR="00E9718E" w:rsidRDefault="00E9718E" w:rsidP="00E9718E">
            <w:pPr>
              <w:autoSpaceDE w:val="0"/>
              <w:autoSpaceDN w:val="0"/>
              <w:spacing w:before="0"/>
              <w:rPr>
                <w:sz w:val="20"/>
                <w:szCs w:val="20"/>
              </w:rPr>
            </w:pPr>
          </w:p>
          <w:p w14:paraId="7C25303A" w14:textId="77777777" w:rsidR="00AD061A" w:rsidRDefault="00AD061A" w:rsidP="00AD061A">
            <w:pPr>
              <w:autoSpaceDE w:val="0"/>
              <w:autoSpaceDN w:val="0"/>
              <w:spacing w:before="0"/>
              <w:rPr>
                <w:sz w:val="20"/>
                <w:szCs w:val="20"/>
              </w:rPr>
            </w:pPr>
            <w:r>
              <w:rPr>
                <w:sz w:val="20"/>
                <w:szCs w:val="20"/>
              </w:rPr>
              <w:lastRenderedPageBreak/>
              <w:t>GP-N</w:t>
            </w:r>
          </w:p>
          <w:p w14:paraId="48A88E90" w14:textId="77777777" w:rsidR="00854716" w:rsidRDefault="00854716" w:rsidP="00AD061A">
            <w:pPr>
              <w:autoSpaceDE w:val="0"/>
              <w:autoSpaceDN w:val="0"/>
              <w:spacing w:before="0"/>
              <w:rPr>
                <w:sz w:val="20"/>
                <w:szCs w:val="20"/>
              </w:rPr>
            </w:pPr>
          </w:p>
          <w:p w14:paraId="7C56F7CD" w14:textId="77777777" w:rsidR="00854716" w:rsidRDefault="00854716" w:rsidP="00AD061A">
            <w:pPr>
              <w:autoSpaceDE w:val="0"/>
              <w:autoSpaceDN w:val="0"/>
              <w:spacing w:before="0"/>
              <w:rPr>
                <w:sz w:val="20"/>
                <w:szCs w:val="20"/>
              </w:rPr>
            </w:pPr>
          </w:p>
          <w:p w14:paraId="33B3963E" w14:textId="77777777" w:rsidR="00854716" w:rsidRDefault="00854716" w:rsidP="00AD061A">
            <w:pPr>
              <w:autoSpaceDE w:val="0"/>
              <w:autoSpaceDN w:val="0"/>
              <w:spacing w:before="0"/>
              <w:rPr>
                <w:sz w:val="20"/>
                <w:szCs w:val="20"/>
              </w:rPr>
            </w:pPr>
          </w:p>
          <w:p w14:paraId="2E76FE8B" w14:textId="77777777" w:rsidR="00854716" w:rsidRDefault="00854716" w:rsidP="00AD061A">
            <w:pPr>
              <w:autoSpaceDE w:val="0"/>
              <w:autoSpaceDN w:val="0"/>
              <w:spacing w:before="0"/>
              <w:rPr>
                <w:sz w:val="20"/>
                <w:szCs w:val="20"/>
              </w:rPr>
            </w:pPr>
          </w:p>
          <w:p w14:paraId="0B1B3072" w14:textId="77777777" w:rsidR="00854716" w:rsidRDefault="00854716" w:rsidP="00AD061A">
            <w:pPr>
              <w:autoSpaceDE w:val="0"/>
              <w:autoSpaceDN w:val="0"/>
              <w:spacing w:before="0"/>
              <w:rPr>
                <w:sz w:val="20"/>
                <w:szCs w:val="20"/>
              </w:rPr>
            </w:pPr>
          </w:p>
          <w:p w14:paraId="6BB35DC6" w14:textId="77777777" w:rsidR="00854716" w:rsidRDefault="00854716" w:rsidP="00AD061A">
            <w:pPr>
              <w:autoSpaceDE w:val="0"/>
              <w:autoSpaceDN w:val="0"/>
              <w:spacing w:before="0"/>
              <w:rPr>
                <w:sz w:val="20"/>
                <w:szCs w:val="20"/>
              </w:rPr>
            </w:pPr>
          </w:p>
          <w:p w14:paraId="1816705D" w14:textId="77777777" w:rsidR="00854716" w:rsidRDefault="00854716" w:rsidP="00AD061A">
            <w:pPr>
              <w:autoSpaceDE w:val="0"/>
              <w:autoSpaceDN w:val="0"/>
              <w:spacing w:before="0"/>
              <w:rPr>
                <w:sz w:val="20"/>
                <w:szCs w:val="20"/>
              </w:rPr>
            </w:pPr>
          </w:p>
          <w:p w14:paraId="3DFFF239" w14:textId="77777777" w:rsidR="00854716" w:rsidRDefault="00854716" w:rsidP="00AD061A">
            <w:pPr>
              <w:autoSpaceDE w:val="0"/>
              <w:autoSpaceDN w:val="0"/>
              <w:spacing w:before="0"/>
              <w:rPr>
                <w:sz w:val="20"/>
                <w:szCs w:val="20"/>
              </w:rPr>
            </w:pPr>
          </w:p>
          <w:p w14:paraId="275AA625" w14:textId="77777777" w:rsidR="00854716" w:rsidRDefault="00854716" w:rsidP="00AD061A">
            <w:pPr>
              <w:autoSpaceDE w:val="0"/>
              <w:autoSpaceDN w:val="0"/>
              <w:spacing w:before="0"/>
              <w:rPr>
                <w:sz w:val="20"/>
                <w:szCs w:val="20"/>
              </w:rPr>
            </w:pPr>
          </w:p>
          <w:p w14:paraId="4813EF51" w14:textId="77777777" w:rsidR="00854716" w:rsidRDefault="00854716" w:rsidP="00AD061A">
            <w:pPr>
              <w:autoSpaceDE w:val="0"/>
              <w:autoSpaceDN w:val="0"/>
              <w:spacing w:before="0"/>
              <w:rPr>
                <w:sz w:val="20"/>
                <w:szCs w:val="20"/>
              </w:rPr>
            </w:pPr>
          </w:p>
          <w:p w14:paraId="1915C261" w14:textId="77777777" w:rsidR="00854716" w:rsidRDefault="00854716" w:rsidP="00AD061A">
            <w:pPr>
              <w:autoSpaceDE w:val="0"/>
              <w:autoSpaceDN w:val="0"/>
              <w:spacing w:before="0"/>
              <w:rPr>
                <w:sz w:val="20"/>
                <w:szCs w:val="20"/>
              </w:rPr>
            </w:pPr>
          </w:p>
          <w:p w14:paraId="639D0962" w14:textId="77777777" w:rsidR="00854716" w:rsidRDefault="00854716" w:rsidP="00AD061A">
            <w:pPr>
              <w:autoSpaceDE w:val="0"/>
              <w:autoSpaceDN w:val="0"/>
              <w:spacing w:before="0"/>
              <w:rPr>
                <w:sz w:val="20"/>
                <w:szCs w:val="20"/>
              </w:rPr>
            </w:pPr>
          </w:p>
          <w:p w14:paraId="49975193" w14:textId="77777777" w:rsidR="00854716" w:rsidRDefault="00854716" w:rsidP="00AD061A">
            <w:pPr>
              <w:autoSpaceDE w:val="0"/>
              <w:autoSpaceDN w:val="0"/>
              <w:spacing w:before="0"/>
              <w:rPr>
                <w:sz w:val="20"/>
                <w:szCs w:val="20"/>
              </w:rPr>
            </w:pPr>
          </w:p>
          <w:p w14:paraId="52B298C3" w14:textId="77777777" w:rsidR="00854716" w:rsidRDefault="00854716" w:rsidP="00AD061A">
            <w:pPr>
              <w:autoSpaceDE w:val="0"/>
              <w:autoSpaceDN w:val="0"/>
              <w:spacing w:before="0"/>
              <w:rPr>
                <w:sz w:val="20"/>
                <w:szCs w:val="20"/>
              </w:rPr>
            </w:pPr>
          </w:p>
          <w:p w14:paraId="1A04B3CA" w14:textId="77777777" w:rsidR="00854716" w:rsidRDefault="00854716" w:rsidP="00AD061A">
            <w:pPr>
              <w:autoSpaceDE w:val="0"/>
              <w:autoSpaceDN w:val="0"/>
              <w:spacing w:before="0"/>
              <w:rPr>
                <w:sz w:val="20"/>
                <w:szCs w:val="20"/>
              </w:rPr>
            </w:pPr>
          </w:p>
          <w:p w14:paraId="55D87A7B" w14:textId="77777777" w:rsidR="00854716" w:rsidRDefault="00854716" w:rsidP="00AD061A">
            <w:pPr>
              <w:autoSpaceDE w:val="0"/>
              <w:autoSpaceDN w:val="0"/>
              <w:spacing w:before="0"/>
              <w:rPr>
                <w:sz w:val="20"/>
                <w:szCs w:val="20"/>
              </w:rPr>
            </w:pPr>
          </w:p>
          <w:p w14:paraId="7F2B6A26" w14:textId="77777777" w:rsidR="00854716" w:rsidRDefault="00854716" w:rsidP="00AD061A">
            <w:pPr>
              <w:autoSpaceDE w:val="0"/>
              <w:autoSpaceDN w:val="0"/>
              <w:spacing w:before="0"/>
              <w:rPr>
                <w:sz w:val="20"/>
                <w:szCs w:val="20"/>
              </w:rPr>
            </w:pPr>
          </w:p>
          <w:p w14:paraId="0C19A810" w14:textId="77777777" w:rsidR="00854716" w:rsidRDefault="00854716" w:rsidP="00AD061A">
            <w:pPr>
              <w:autoSpaceDE w:val="0"/>
              <w:autoSpaceDN w:val="0"/>
              <w:spacing w:before="0"/>
              <w:rPr>
                <w:sz w:val="20"/>
                <w:szCs w:val="20"/>
              </w:rPr>
            </w:pPr>
          </w:p>
          <w:p w14:paraId="168B95D7" w14:textId="77777777" w:rsidR="00854716" w:rsidRDefault="00854716" w:rsidP="00AD061A">
            <w:pPr>
              <w:autoSpaceDE w:val="0"/>
              <w:autoSpaceDN w:val="0"/>
              <w:spacing w:before="0"/>
              <w:rPr>
                <w:sz w:val="20"/>
                <w:szCs w:val="20"/>
              </w:rPr>
            </w:pPr>
          </w:p>
          <w:p w14:paraId="29CFF3BF" w14:textId="77777777" w:rsidR="00854716" w:rsidRDefault="00854716" w:rsidP="00AD061A">
            <w:pPr>
              <w:autoSpaceDE w:val="0"/>
              <w:autoSpaceDN w:val="0"/>
              <w:spacing w:before="0"/>
              <w:rPr>
                <w:sz w:val="20"/>
                <w:szCs w:val="20"/>
              </w:rPr>
            </w:pPr>
          </w:p>
          <w:p w14:paraId="23838B26" w14:textId="77777777" w:rsidR="00854716" w:rsidRDefault="00854716" w:rsidP="00AD061A">
            <w:pPr>
              <w:autoSpaceDE w:val="0"/>
              <w:autoSpaceDN w:val="0"/>
              <w:spacing w:before="0"/>
              <w:rPr>
                <w:sz w:val="20"/>
                <w:szCs w:val="20"/>
              </w:rPr>
            </w:pPr>
          </w:p>
          <w:p w14:paraId="749FCFA5" w14:textId="77777777" w:rsidR="00854716" w:rsidRDefault="00854716" w:rsidP="00AD061A">
            <w:pPr>
              <w:autoSpaceDE w:val="0"/>
              <w:autoSpaceDN w:val="0"/>
              <w:spacing w:before="0"/>
              <w:rPr>
                <w:sz w:val="20"/>
                <w:szCs w:val="20"/>
              </w:rPr>
            </w:pPr>
          </w:p>
          <w:p w14:paraId="25871A80" w14:textId="77777777" w:rsidR="00854716" w:rsidRDefault="00854716" w:rsidP="00AD061A">
            <w:pPr>
              <w:autoSpaceDE w:val="0"/>
              <w:autoSpaceDN w:val="0"/>
              <w:spacing w:before="0"/>
              <w:rPr>
                <w:sz w:val="20"/>
                <w:szCs w:val="20"/>
              </w:rPr>
            </w:pPr>
          </w:p>
          <w:p w14:paraId="25EBF775" w14:textId="77777777" w:rsidR="00854716" w:rsidRDefault="00854716" w:rsidP="00AD061A">
            <w:pPr>
              <w:autoSpaceDE w:val="0"/>
              <w:autoSpaceDN w:val="0"/>
              <w:spacing w:before="0"/>
              <w:rPr>
                <w:sz w:val="20"/>
                <w:szCs w:val="20"/>
              </w:rPr>
            </w:pPr>
          </w:p>
          <w:p w14:paraId="7897942C" w14:textId="5BF89AA2" w:rsidR="00854716" w:rsidRDefault="00854716" w:rsidP="00E15465">
            <w:pPr>
              <w:autoSpaceDE w:val="0"/>
              <w:autoSpaceDN w:val="0"/>
              <w:spacing w:before="0"/>
              <w:jc w:val="center"/>
              <w:rPr>
                <w:sz w:val="20"/>
                <w:szCs w:val="20"/>
              </w:rPr>
            </w:pPr>
          </w:p>
          <w:p w14:paraId="74B16952" w14:textId="086BCFD9" w:rsidR="00442A28" w:rsidRDefault="00442A28" w:rsidP="00AD061A">
            <w:pPr>
              <w:autoSpaceDE w:val="0"/>
              <w:autoSpaceDN w:val="0"/>
              <w:spacing w:before="0"/>
              <w:rPr>
                <w:sz w:val="20"/>
                <w:szCs w:val="20"/>
              </w:rPr>
            </w:pPr>
          </w:p>
          <w:p w14:paraId="6438A698" w14:textId="77777777" w:rsidR="00854716" w:rsidRDefault="00854716" w:rsidP="00AD061A">
            <w:pPr>
              <w:autoSpaceDE w:val="0"/>
              <w:autoSpaceDN w:val="0"/>
              <w:spacing w:before="0"/>
              <w:rPr>
                <w:sz w:val="20"/>
                <w:szCs w:val="20"/>
              </w:rPr>
            </w:pPr>
            <w:r>
              <w:rPr>
                <w:sz w:val="20"/>
                <w:szCs w:val="20"/>
              </w:rPr>
              <w:t>GP-N</w:t>
            </w:r>
          </w:p>
          <w:p w14:paraId="4C6478E1" w14:textId="77777777" w:rsidR="005D4813" w:rsidRDefault="005D4813" w:rsidP="00AD061A">
            <w:pPr>
              <w:autoSpaceDE w:val="0"/>
              <w:autoSpaceDN w:val="0"/>
              <w:spacing w:before="0"/>
              <w:rPr>
                <w:sz w:val="20"/>
                <w:szCs w:val="20"/>
              </w:rPr>
            </w:pPr>
          </w:p>
          <w:p w14:paraId="01C8EEDA" w14:textId="77777777" w:rsidR="005D4813" w:rsidRDefault="005D4813" w:rsidP="00AD061A">
            <w:pPr>
              <w:autoSpaceDE w:val="0"/>
              <w:autoSpaceDN w:val="0"/>
              <w:spacing w:before="0"/>
              <w:rPr>
                <w:sz w:val="20"/>
                <w:szCs w:val="20"/>
              </w:rPr>
            </w:pPr>
          </w:p>
          <w:p w14:paraId="6A18F2CE" w14:textId="77777777" w:rsidR="005D4813" w:rsidRDefault="005D4813" w:rsidP="00AD061A">
            <w:pPr>
              <w:autoSpaceDE w:val="0"/>
              <w:autoSpaceDN w:val="0"/>
              <w:spacing w:before="0"/>
              <w:rPr>
                <w:sz w:val="20"/>
                <w:szCs w:val="20"/>
              </w:rPr>
            </w:pPr>
          </w:p>
          <w:p w14:paraId="30CDA907" w14:textId="77777777" w:rsidR="005D4813" w:rsidRDefault="005D4813" w:rsidP="00AD061A">
            <w:pPr>
              <w:autoSpaceDE w:val="0"/>
              <w:autoSpaceDN w:val="0"/>
              <w:spacing w:before="0"/>
              <w:rPr>
                <w:sz w:val="20"/>
                <w:szCs w:val="20"/>
              </w:rPr>
            </w:pPr>
          </w:p>
          <w:p w14:paraId="5A770055" w14:textId="77777777" w:rsidR="005D4813" w:rsidRDefault="005D4813" w:rsidP="00AD061A">
            <w:pPr>
              <w:autoSpaceDE w:val="0"/>
              <w:autoSpaceDN w:val="0"/>
              <w:spacing w:before="0"/>
              <w:rPr>
                <w:sz w:val="20"/>
                <w:szCs w:val="20"/>
              </w:rPr>
            </w:pPr>
          </w:p>
          <w:p w14:paraId="3DA78567" w14:textId="77777777" w:rsidR="005D4813" w:rsidRDefault="005D4813" w:rsidP="00AD061A">
            <w:pPr>
              <w:autoSpaceDE w:val="0"/>
              <w:autoSpaceDN w:val="0"/>
              <w:spacing w:before="0"/>
              <w:rPr>
                <w:sz w:val="20"/>
                <w:szCs w:val="20"/>
              </w:rPr>
            </w:pPr>
          </w:p>
          <w:p w14:paraId="73AEC772" w14:textId="77777777" w:rsidR="005D4813" w:rsidRDefault="005D4813" w:rsidP="00AD061A">
            <w:pPr>
              <w:autoSpaceDE w:val="0"/>
              <w:autoSpaceDN w:val="0"/>
              <w:spacing w:before="0"/>
              <w:rPr>
                <w:sz w:val="20"/>
                <w:szCs w:val="20"/>
              </w:rPr>
            </w:pPr>
          </w:p>
          <w:p w14:paraId="334AA865" w14:textId="77777777" w:rsidR="005D4813" w:rsidRDefault="005D4813" w:rsidP="00AD061A">
            <w:pPr>
              <w:autoSpaceDE w:val="0"/>
              <w:autoSpaceDN w:val="0"/>
              <w:spacing w:before="0"/>
              <w:rPr>
                <w:sz w:val="20"/>
                <w:szCs w:val="20"/>
              </w:rPr>
            </w:pPr>
          </w:p>
          <w:p w14:paraId="38BF0CA8" w14:textId="77777777" w:rsidR="005D4813" w:rsidRDefault="005D4813" w:rsidP="00AD061A">
            <w:pPr>
              <w:autoSpaceDE w:val="0"/>
              <w:autoSpaceDN w:val="0"/>
              <w:spacing w:before="0"/>
              <w:rPr>
                <w:sz w:val="20"/>
                <w:szCs w:val="20"/>
              </w:rPr>
            </w:pPr>
          </w:p>
          <w:p w14:paraId="04A2F37C" w14:textId="77777777" w:rsidR="005D4813" w:rsidRDefault="005D4813" w:rsidP="00AD061A">
            <w:pPr>
              <w:autoSpaceDE w:val="0"/>
              <w:autoSpaceDN w:val="0"/>
              <w:spacing w:before="0"/>
              <w:rPr>
                <w:sz w:val="20"/>
                <w:szCs w:val="20"/>
              </w:rPr>
            </w:pPr>
          </w:p>
          <w:p w14:paraId="3E569B88" w14:textId="77777777" w:rsidR="005D4813" w:rsidRDefault="005D4813" w:rsidP="00AD061A">
            <w:pPr>
              <w:autoSpaceDE w:val="0"/>
              <w:autoSpaceDN w:val="0"/>
              <w:spacing w:before="0"/>
              <w:rPr>
                <w:sz w:val="20"/>
                <w:szCs w:val="20"/>
              </w:rPr>
            </w:pPr>
          </w:p>
          <w:p w14:paraId="2C7F6B22" w14:textId="77777777" w:rsidR="005D4813" w:rsidRDefault="005D4813" w:rsidP="00AD061A">
            <w:pPr>
              <w:autoSpaceDE w:val="0"/>
              <w:autoSpaceDN w:val="0"/>
              <w:spacing w:before="0"/>
              <w:rPr>
                <w:sz w:val="20"/>
                <w:szCs w:val="20"/>
              </w:rPr>
            </w:pPr>
          </w:p>
          <w:p w14:paraId="50DD553A" w14:textId="6AFF0D26" w:rsidR="005D4813" w:rsidRDefault="005D4813" w:rsidP="00AD061A">
            <w:pPr>
              <w:autoSpaceDE w:val="0"/>
              <w:autoSpaceDN w:val="0"/>
              <w:spacing w:before="0"/>
              <w:rPr>
                <w:sz w:val="20"/>
                <w:szCs w:val="20"/>
              </w:rPr>
            </w:pPr>
          </w:p>
          <w:p w14:paraId="55A857AD" w14:textId="002567D0" w:rsidR="005107BE" w:rsidRDefault="005107BE" w:rsidP="00AD061A">
            <w:pPr>
              <w:autoSpaceDE w:val="0"/>
              <w:autoSpaceDN w:val="0"/>
              <w:spacing w:before="0"/>
              <w:rPr>
                <w:sz w:val="20"/>
                <w:szCs w:val="20"/>
              </w:rPr>
            </w:pPr>
          </w:p>
          <w:p w14:paraId="360C441F" w14:textId="16A1AD3F" w:rsidR="005107BE" w:rsidRDefault="005107BE" w:rsidP="00AD061A">
            <w:pPr>
              <w:autoSpaceDE w:val="0"/>
              <w:autoSpaceDN w:val="0"/>
              <w:spacing w:before="0"/>
              <w:rPr>
                <w:sz w:val="20"/>
                <w:szCs w:val="20"/>
              </w:rPr>
            </w:pPr>
          </w:p>
          <w:p w14:paraId="537FF5DE" w14:textId="77777777" w:rsidR="005107BE" w:rsidRDefault="005107BE" w:rsidP="00AD061A">
            <w:pPr>
              <w:autoSpaceDE w:val="0"/>
              <w:autoSpaceDN w:val="0"/>
              <w:spacing w:before="0"/>
              <w:rPr>
                <w:sz w:val="20"/>
                <w:szCs w:val="20"/>
              </w:rPr>
            </w:pPr>
          </w:p>
          <w:p w14:paraId="19E2C88C" w14:textId="4EAFD0D8" w:rsidR="005D4813" w:rsidRDefault="005D4813" w:rsidP="00AD061A">
            <w:pPr>
              <w:autoSpaceDE w:val="0"/>
              <w:autoSpaceDN w:val="0"/>
              <w:spacing w:before="0"/>
              <w:rPr>
                <w:sz w:val="20"/>
                <w:szCs w:val="20"/>
              </w:rPr>
            </w:pPr>
          </w:p>
          <w:p w14:paraId="0F09D4C4" w14:textId="77777777" w:rsidR="005D4813" w:rsidRDefault="005D4813" w:rsidP="00AD061A">
            <w:pPr>
              <w:autoSpaceDE w:val="0"/>
              <w:autoSpaceDN w:val="0"/>
              <w:spacing w:before="0"/>
              <w:rPr>
                <w:sz w:val="20"/>
                <w:szCs w:val="20"/>
              </w:rPr>
            </w:pPr>
            <w:r>
              <w:rPr>
                <w:sz w:val="20"/>
                <w:szCs w:val="20"/>
              </w:rPr>
              <w:lastRenderedPageBreak/>
              <w:t>GP-N</w:t>
            </w:r>
          </w:p>
          <w:p w14:paraId="16864670" w14:textId="77777777" w:rsidR="005D4813" w:rsidRDefault="005D4813" w:rsidP="00AD061A">
            <w:pPr>
              <w:autoSpaceDE w:val="0"/>
              <w:autoSpaceDN w:val="0"/>
              <w:spacing w:before="0"/>
              <w:rPr>
                <w:sz w:val="20"/>
                <w:szCs w:val="20"/>
              </w:rPr>
            </w:pPr>
          </w:p>
          <w:p w14:paraId="3A0E54F9" w14:textId="77777777" w:rsidR="005D4813" w:rsidRDefault="005D4813" w:rsidP="00AD061A">
            <w:pPr>
              <w:autoSpaceDE w:val="0"/>
              <w:autoSpaceDN w:val="0"/>
              <w:spacing w:before="0"/>
              <w:rPr>
                <w:sz w:val="20"/>
                <w:szCs w:val="20"/>
              </w:rPr>
            </w:pPr>
          </w:p>
          <w:p w14:paraId="2962F328" w14:textId="77777777" w:rsidR="005D4813" w:rsidRDefault="005D4813" w:rsidP="00AD061A">
            <w:pPr>
              <w:autoSpaceDE w:val="0"/>
              <w:autoSpaceDN w:val="0"/>
              <w:spacing w:before="0"/>
              <w:rPr>
                <w:sz w:val="20"/>
                <w:szCs w:val="20"/>
              </w:rPr>
            </w:pPr>
          </w:p>
          <w:p w14:paraId="6EC85CB5" w14:textId="77777777" w:rsidR="005D4813" w:rsidRDefault="005D4813" w:rsidP="00AD061A">
            <w:pPr>
              <w:autoSpaceDE w:val="0"/>
              <w:autoSpaceDN w:val="0"/>
              <w:spacing w:before="0"/>
              <w:rPr>
                <w:sz w:val="20"/>
                <w:szCs w:val="20"/>
              </w:rPr>
            </w:pPr>
          </w:p>
          <w:p w14:paraId="35FEF405" w14:textId="77777777" w:rsidR="005D4813" w:rsidRDefault="005D4813" w:rsidP="00AD061A">
            <w:pPr>
              <w:autoSpaceDE w:val="0"/>
              <w:autoSpaceDN w:val="0"/>
              <w:spacing w:before="0"/>
              <w:rPr>
                <w:sz w:val="20"/>
                <w:szCs w:val="20"/>
              </w:rPr>
            </w:pPr>
          </w:p>
          <w:p w14:paraId="16435D32" w14:textId="77777777" w:rsidR="005D4813" w:rsidRDefault="005D4813" w:rsidP="00AD061A">
            <w:pPr>
              <w:autoSpaceDE w:val="0"/>
              <w:autoSpaceDN w:val="0"/>
              <w:spacing w:before="0"/>
              <w:rPr>
                <w:sz w:val="20"/>
                <w:szCs w:val="20"/>
              </w:rPr>
            </w:pPr>
          </w:p>
          <w:p w14:paraId="58DB64C0" w14:textId="77777777" w:rsidR="005D4813" w:rsidRDefault="005D4813" w:rsidP="00AD061A">
            <w:pPr>
              <w:autoSpaceDE w:val="0"/>
              <w:autoSpaceDN w:val="0"/>
              <w:spacing w:before="0"/>
              <w:rPr>
                <w:sz w:val="20"/>
                <w:szCs w:val="20"/>
              </w:rPr>
            </w:pPr>
          </w:p>
          <w:p w14:paraId="2ABFB715" w14:textId="77777777" w:rsidR="005D4813" w:rsidRDefault="005D4813" w:rsidP="00AD061A">
            <w:pPr>
              <w:autoSpaceDE w:val="0"/>
              <w:autoSpaceDN w:val="0"/>
              <w:spacing w:before="0"/>
              <w:rPr>
                <w:sz w:val="20"/>
                <w:szCs w:val="20"/>
              </w:rPr>
            </w:pPr>
          </w:p>
          <w:p w14:paraId="6BFBB708" w14:textId="77777777" w:rsidR="005D4813" w:rsidRDefault="005D4813" w:rsidP="00AD061A">
            <w:pPr>
              <w:autoSpaceDE w:val="0"/>
              <w:autoSpaceDN w:val="0"/>
              <w:spacing w:before="0"/>
              <w:rPr>
                <w:sz w:val="20"/>
                <w:szCs w:val="20"/>
              </w:rPr>
            </w:pPr>
          </w:p>
          <w:p w14:paraId="0FDBCEC8" w14:textId="77777777" w:rsidR="005D4813" w:rsidRDefault="005D4813" w:rsidP="00AD061A">
            <w:pPr>
              <w:autoSpaceDE w:val="0"/>
              <w:autoSpaceDN w:val="0"/>
              <w:spacing w:before="0"/>
              <w:rPr>
                <w:sz w:val="20"/>
                <w:szCs w:val="20"/>
              </w:rPr>
            </w:pPr>
          </w:p>
          <w:p w14:paraId="12D45491" w14:textId="77777777" w:rsidR="005D4813" w:rsidRDefault="005D4813" w:rsidP="00AD061A">
            <w:pPr>
              <w:autoSpaceDE w:val="0"/>
              <w:autoSpaceDN w:val="0"/>
              <w:spacing w:before="0"/>
              <w:rPr>
                <w:sz w:val="20"/>
                <w:szCs w:val="20"/>
              </w:rPr>
            </w:pPr>
          </w:p>
          <w:p w14:paraId="7D9DBB1B" w14:textId="77777777" w:rsidR="005D4813" w:rsidRDefault="005D4813" w:rsidP="00AD061A">
            <w:pPr>
              <w:autoSpaceDE w:val="0"/>
              <w:autoSpaceDN w:val="0"/>
              <w:spacing w:before="0"/>
              <w:rPr>
                <w:sz w:val="20"/>
                <w:szCs w:val="20"/>
              </w:rPr>
            </w:pPr>
          </w:p>
          <w:p w14:paraId="6E4EE4D8" w14:textId="77777777" w:rsidR="005D4813" w:rsidRDefault="005D4813" w:rsidP="00AD061A">
            <w:pPr>
              <w:autoSpaceDE w:val="0"/>
              <w:autoSpaceDN w:val="0"/>
              <w:spacing w:before="0"/>
              <w:rPr>
                <w:sz w:val="20"/>
                <w:szCs w:val="20"/>
              </w:rPr>
            </w:pPr>
          </w:p>
          <w:p w14:paraId="0BBAAAB7" w14:textId="363AC430" w:rsidR="005D4813" w:rsidRDefault="005D4813" w:rsidP="00AD061A">
            <w:pPr>
              <w:autoSpaceDE w:val="0"/>
              <w:autoSpaceDN w:val="0"/>
              <w:spacing w:before="0"/>
              <w:rPr>
                <w:sz w:val="20"/>
                <w:szCs w:val="20"/>
              </w:rPr>
            </w:pPr>
          </w:p>
          <w:p w14:paraId="0B315776" w14:textId="77777777" w:rsidR="005D4813" w:rsidRDefault="005D4813" w:rsidP="00AD061A">
            <w:pPr>
              <w:autoSpaceDE w:val="0"/>
              <w:autoSpaceDN w:val="0"/>
              <w:spacing w:before="0"/>
              <w:rPr>
                <w:sz w:val="20"/>
                <w:szCs w:val="20"/>
              </w:rPr>
            </w:pPr>
          </w:p>
          <w:p w14:paraId="22F966B5" w14:textId="77777777" w:rsidR="005D4813" w:rsidRDefault="005D4813" w:rsidP="00AD061A">
            <w:pPr>
              <w:autoSpaceDE w:val="0"/>
              <w:autoSpaceDN w:val="0"/>
              <w:spacing w:before="0"/>
              <w:rPr>
                <w:sz w:val="20"/>
                <w:szCs w:val="20"/>
              </w:rPr>
            </w:pPr>
            <w:r>
              <w:rPr>
                <w:sz w:val="20"/>
                <w:szCs w:val="20"/>
              </w:rPr>
              <w:t>GP-N</w:t>
            </w:r>
          </w:p>
          <w:p w14:paraId="432E8EF4" w14:textId="77777777" w:rsidR="005D4813" w:rsidRDefault="005D4813" w:rsidP="00AD061A">
            <w:pPr>
              <w:autoSpaceDE w:val="0"/>
              <w:autoSpaceDN w:val="0"/>
              <w:spacing w:before="0"/>
              <w:rPr>
                <w:sz w:val="20"/>
                <w:szCs w:val="20"/>
              </w:rPr>
            </w:pPr>
          </w:p>
          <w:p w14:paraId="4F44C33E" w14:textId="77777777" w:rsidR="005D4813" w:rsidRDefault="005D4813" w:rsidP="00AD061A">
            <w:pPr>
              <w:autoSpaceDE w:val="0"/>
              <w:autoSpaceDN w:val="0"/>
              <w:spacing w:before="0"/>
              <w:rPr>
                <w:sz w:val="20"/>
                <w:szCs w:val="20"/>
              </w:rPr>
            </w:pPr>
          </w:p>
          <w:p w14:paraId="7C37D4A7" w14:textId="77777777" w:rsidR="005D4813" w:rsidRDefault="005D4813" w:rsidP="00AD061A">
            <w:pPr>
              <w:autoSpaceDE w:val="0"/>
              <w:autoSpaceDN w:val="0"/>
              <w:spacing w:before="0"/>
              <w:rPr>
                <w:sz w:val="20"/>
                <w:szCs w:val="20"/>
              </w:rPr>
            </w:pPr>
          </w:p>
          <w:p w14:paraId="2FF91869" w14:textId="77777777" w:rsidR="005D4813" w:rsidRDefault="005D4813" w:rsidP="00AD061A">
            <w:pPr>
              <w:autoSpaceDE w:val="0"/>
              <w:autoSpaceDN w:val="0"/>
              <w:spacing w:before="0"/>
              <w:rPr>
                <w:sz w:val="20"/>
                <w:szCs w:val="20"/>
              </w:rPr>
            </w:pPr>
          </w:p>
          <w:p w14:paraId="3A27D011" w14:textId="77777777" w:rsidR="005D4813" w:rsidRDefault="005D4813" w:rsidP="00AD061A">
            <w:pPr>
              <w:autoSpaceDE w:val="0"/>
              <w:autoSpaceDN w:val="0"/>
              <w:spacing w:before="0"/>
              <w:rPr>
                <w:sz w:val="20"/>
                <w:szCs w:val="20"/>
              </w:rPr>
            </w:pPr>
          </w:p>
          <w:p w14:paraId="1BB20E8A" w14:textId="77777777" w:rsidR="005D4813" w:rsidRDefault="005D4813" w:rsidP="00AD061A">
            <w:pPr>
              <w:autoSpaceDE w:val="0"/>
              <w:autoSpaceDN w:val="0"/>
              <w:spacing w:before="0"/>
              <w:rPr>
                <w:sz w:val="20"/>
                <w:szCs w:val="20"/>
              </w:rPr>
            </w:pPr>
          </w:p>
          <w:p w14:paraId="4D4CADA3" w14:textId="77777777" w:rsidR="005D4813" w:rsidRDefault="005D4813" w:rsidP="00AD061A">
            <w:pPr>
              <w:autoSpaceDE w:val="0"/>
              <w:autoSpaceDN w:val="0"/>
              <w:spacing w:before="0"/>
              <w:rPr>
                <w:sz w:val="20"/>
                <w:szCs w:val="20"/>
              </w:rPr>
            </w:pPr>
          </w:p>
          <w:p w14:paraId="237BCBDB" w14:textId="77777777" w:rsidR="005D4813" w:rsidRDefault="005D4813" w:rsidP="00AD061A">
            <w:pPr>
              <w:autoSpaceDE w:val="0"/>
              <w:autoSpaceDN w:val="0"/>
              <w:spacing w:before="0"/>
              <w:rPr>
                <w:sz w:val="20"/>
                <w:szCs w:val="20"/>
              </w:rPr>
            </w:pPr>
          </w:p>
          <w:p w14:paraId="580B9449" w14:textId="77777777" w:rsidR="005D4813" w:rsidRDefault="005D4813" w:rsidP="00AD061A">
            <w:pPr>
              <w:autoSpaceDE w:val="0"/>
              <w:autoSpaceDN w:val="0"/>
              <w:spacing w:before="0"/>
              <w:rPr>
                <w:sz w:val="20"/>
                <w:szCs w:val="20"/>
              </w:rPr>
            </w:pPr>
          </w:p>
          <w:p w14:paraId="7A145927" w14:textId="77777777" w:rsidR="005D4813" w:rsidRDefault="005D4813" w:rsidP="00AD061A">
            <w:pPr>
              <w:autoSpaceDE w:val="0"/>
              <w:autoSpaceDN w:val="0"/>
              <w:spacing w:before="0"/>
              <w:rPr>
                <w:sz w:val="20"/>
                <w:szCs w:val="20"/>
              </w:rPr>
            </w:pPr>
          </w:p>
          <w:p w14:paraId="22F50F65" w14:textId="77777777" w:rsidR="005D4813" w:rsidRDefault="005D4813" w:rsidP="00AD061A">
            <w:pPr>
              <w:autoSpaceDE w:val="0"/>
              <w:autoSpaceDN w:val="0"/>
              <w:spacing w:before="0"/>
              <w:rPr>
                <w:sz w:val="20"/>
                <w:szCs w:val="20"/>
              </w:rPr>
            </w:pPr>
          </w:p>
          <w:p w14:paraId="33A87D1D" w14:textId="77777777" w:rsidR="005D4813" w:rsidRDefault="005D4813" w:rsidP="00AD061A">
            <w:pPr>
              <w:autoSpaceDE w:val="0"/>
              <w:autoSpaceDN w:val="0"/>
              <w:spacing w:before="0"/>
              <w:rPr>
                <w:sz w:val="20"/>
                <w:szCs w:val="20"/>
              </w:rPr>
            </w:pPr>
          </w:p>
          <w:p w14:paraId="46134F8D" w14:textId="77777777" w:rsidR="005D4813" w:rsidRDefault="005D4813" w:rsidP="00AD061A">
            <w:pPr>
              <w:autoSpaceDE w:val="0"/>
              <w:autoSpaceDN w:val="0"/>
              <w:spacing w:before="0"/>
              <w:rPr>
                <w:sz w:val="20"/>
                <w:szCs w:val="20"/>
              </w:rPr>
            </w:pPr>
          </w:p>
          <w:p w14:paraId="41AC1D76" w14:textId="77777777" w:rsidR="005D4813" w:rsidRDefault="005D4813" w:rsidP="00AD061A">
            <w:pPr>
              <w:autoSpaceDE w:val="0"/>
              <w:autoSpaceDN w:val="0"/>
              <w:spacing w:before="0"/>
              <w:rPr>
                <w:sz w:val="20"/>
                <w:szCs w:val="20"/>
              </w:rPr>
            </w:pPr>
          </w:p>
          <w:p w14:paraId="7D968097" w14:textId="77777777" w:rsidR="005D4813" w:rsidRDefault="005D4813" w:rsidP="00AD061A">
            <w:pPr>
              <w:autoSpaceDE w:val="0"/>
              <w:autoSpaceDN w:val="0"/>
              <w:spacing w:before="0"/>
              <w:rPr>
                <w:sz w:val="20"/>
                <w:szCs w:val="20"/>
              </w:rPr>
            </w:pPr>
          </w:p>
          <w:p w14:paraId="7D926255" w14:textId="77777777" w:rsidR="00E63B3B" w:rsidRDefault="00E63B3B" w:rsidP="00AD061A">
            <w:pPr>
              <w:autoSpaceDE w:val="0"/>
              <w:autoSpaceDN w:val="0"/>
              <w:spacing w:before="0"/>
              <w:rPr>
                <w:sz w:val="20"/>
                <w:szCs w:val="20"/>
              </w:rPr>
            </w:pPr>
          </w:p>
          <w:p w14:paraId="58CA581C" w14:textId="081EB7EA" w:rsidR="005D4813" w:rsidRDefault="005D4813" w:rsidP="00AD061A">
            <w:pPr>
              <w:autoSpaceDE w:val="0"/>
              <w:autoSpaceDN w:val="0"/>
              <w:spacing w:before="0"/>
              <w:rPr>
                <w:sz w:val="20"/>
                <w:szCs w:val="20"/>
              </w:rPr>
            </w:pPr>
          </w:p>
          <w:p w14:paraId="1D822EC7" w14:textId="77777777" w:rsidR="005107BE" w:rsidRDefault="005107BE" w:rsidP="00AD061A">
            <w:pPr>
              <w:autoSpaceDE w:val="0"/>
              <w:autoSpaceDN w:val="0"/>
              <w:spacing w:before="0"/>
              <w:rPr>
                <w:sz w:val="20"/>
                <w:szCs w:val="20"/>
              </w:rPr>
            </w:pPr>
          </w:p>
          <w:p w14:paraId="22883F14" w14:textId="77777777" w:rsidR="005D4813" w:rsidRDefault="005D4813" w:rsidP="00AD061A">
            <w:pPr>
              <w:autoSpaceDE w:val="0"/>
              <w:autoSpaceDN w:val="0"/>
              <w:spacing w:before="0"/>
              <w:rPr>
                <w:sz w:val="20"/>
                <w:szCs w:val="20"/>
              </w:rPr>
            </w:pPr>
            <w:r>
              <w:rPr>
                <w:sz w:val="20"/>
                <w:szCs w:val="20"/>
              </w:rPr>
              <w:t>GP-N</w:t>
            </w:r>
          </w:p>
          <w:p w14:paraId="53C7AA62" w14:textId="77777777" w:rsidR="008539B1" w:rsidRDefault="008539B1" w:rsidP="00AD061A">
            <w:pPr>
              <w:autoSpaceDE w:val="0"/>
              <w:autoSpaceDN w:val="0"/>
              <w:spacing w:before="0"/>
              <w:rPr>
                <w:sz w:val="20"/>
                <w:szCs w:val="20"/>
              </w:rPr>
            </w:pPr>
          </w:p>
          <w:p w14:paraId="78490250" w14:textId="77777777" w:rsidR="008539B1" w:rsidRDefault="008539B1" w:rsidP="00AD061A">
            <w:pPr>
              <w:autoSpaceDE w:val="0"/>
              <w:autoSpaceDN w:val="0"/>
              <w:spacing w:before="0"/>
              <w:rPr>
                <w:sz w:val="20"/>
                <w:szCs w:val="20"/>
              </w:rPr>
            </w:pPr>
          </w:p>
          <w:p w14:paraId="57276B74" w14:textId="77777777" w:rsidR="008539B1" w:rsidRDefault="008539B1" w:rsidP="00AD061A">
            <w:pPr>
              <w:autoSpaceDE w:val="0"/>
              <w:autoSpaceDN w:val="0"/>
              <w:spacing w:before="0"/>
              <w:rPr>
                <w:sz w:val="20"/>
                <w:szCs w:val="20"/>
              </w:rPr>
            </w:pPr>
          </w:p>
          <w:p w14:paraId="617CF693" w14:textId="77777777" w:rsidR="008539B1" w:rsidRDefault="008539B1" w:rsidP="00AD061A">
            <w:pPr>
              <w:autoSpaceDE w:val="0"/>
              <w:autoSpaceDN w:val="0"/>
              <w:spacing w:before="0"/>
              <w:rPr>
                <w:sz w:val="20"/>
                <w:szCs w:val="20"/>
              </w:rPr>
            </w:pPr>
          </w:p>
          <w:p w14:paraId="5F6F5870" w14:textId="77777777" w:rsidR="008539B1" w:rsidRDefault="008539B1" w:rsidP="00AD061A">
            <w:pPr>
              <w:autoSpaceDE w:val="0"/>
              <w:autoSpaceDN w:val="0"/>
              <w:spacing w:before="0"/>
              <w:rPr>
                <w:sz w:val="20"/>
                <w:szCs w:val="20"/>
              </w:rPr>
            </w:pPr>
          </w:p>
          <w:p w14:paraId="72FA7AB2" w14:textId="77777777" w:rsidR="008539B1" w:rsidRDefault="008539B1" w:rsidP="00AD061A">
            <w:pPr>
              <w:autoSpaceDE w:val="0"/>
              <w:autoSpaceDN w:val="0"/>
              <w:spacing w:before="0"/>
              <w:rPr>
                <w:sz w:val="20"/>
                <w:szCs w:val="20"/>
              </w:rPr>
            </w:pPr>
          </w:p>
          <w:p w14:paraId="76C3F20A" w14:textId="77777777" w:rsidR="008539B1" w:rsidRDefault="008539B1" w:rsidP="00AD061A">
            <w:pPr>
              <w:autoSpaceDE w:val="0"/>
              <w:autoSpaceDN w:val="0"/>
              <w:spacing w:before="0"/>
              <w:rPr>
                <w:sz w:val="20"/>
                <w:szCs w:val="20"/>
              </w:rPr>
            </w:pPr>
          </w:p>
          <w:p w14:paraId="07C976C4" w14:textId="77777777" w:rsidR="008539B1" w:rsidRDefault="008539B1" w:rsidP="00AD061A">
            <w:pPr>
              <w:autoSpaceDE w:val="0"/>
              <w:autoSpaceDN w:val="0"/>
              <w:spacing w:before="0"/>
              <w:rPr>
                <w:sz w:val="20"/>
                <w:szCs w:val="20"/>
              </w:rPr>
            </w:pPr>
          </w:p>
          <w:p w14:paraId="2F871B5B" w14:textId="77777777" w:rsidR="008539B1" w:rsidRDefault="008539B1" w:rsidP="00AD061A">
            <w:pPr>
              <w:autoSpaceDE w:val="0"/>
              <w:autoSpaceDN w:val="0"/>
              <w:spacing w:before="0"/>
              <w:rPr>
                <w:sz w:val="20"/>
                <w:szCs w:val="20"/>
              </w:rPr>
            </w:pPr>
          </w:p>
          <w:p w14:paraId="26B52932" w14:textId="77777777" w:rsidR="008539B1" w:rsidRDefault="008539B1" w:rsidP="00AD061A">
            <w:pPr>
              <w:autoSpaceDE w:val="0"/>
              <w:autoSpaceDN w:val="0"/>
              <w:spacing w:before="0"/>
              <w:rPr>
                <w:sz w:val="20"/>
                <w:szCs w:val="20"/>
              </w:rPr>
            </w:pPr>
          </w:p>
          <w:p w14:paraId="40380C65" w14:textId="77777777" w:rsidR="008539B1" w:rsidRDefault="008539B1" w:rsidP="00AD061A">
            <w:pPr>
              <w:autoSpaceDE w:val="0"/>
              <w:autoSpaceDN w:val="0"/>
              <w:spacing w:before="0"/>
              <w:rPr>
                <w:sz w:val="20"/>
                <w:szCs w:val="20"/>
              </w:rPr>
            </w:pPr>
          </w:p>
          <w:p w14:paraId="56A96718" w14:textId="77777777" w:rsidR="008539B1" w:rsidRDefault="008539B1" w:rsidP="00AD061A">
            <w:pPr>
              <w:autoSpaceDE w:val="0"/>
              <w:autoSpaceDN w:val="0"/>
              <w:spacing w:before="0"/>
              <w:rPr>
                <w:sz w:val="20"/>
                <w:szCs w:val="20"/>
              </w:rPr>
            </w:pPr>
          </w:p>
          <w:p w14:paraId="386199C0" w14:textId="77777777" w:rsidR="008539B1" w:rsidRDefault="008539B1" w:rsidP="00AD061A">
            <w:pPr>
              <w:autoSpaceDE w:val="0"/>
              <w:autoSpaceDN w:val="0"/>
              <w:spacing w:before="0"/>
              <w:rPr>
                <w:sz w:val="20"/>
                <w:szCs w:val="20"/>
              </w:rPr>
            </w:pPr>
          </w:p>
          <w:p w14:paraId="5D51E78D" w14:textId="77777777" w:rsidR="008539B1" w:rsidRDefault="008539B1" w:rsidP="00AD061A">
            <w:pPr>
              <w:autoSpaceDE w:val="0"/>
              <w:autoSpaceDN w:val="0"/>
              <w:spacing w:before="0"/>
              <w:rPr>
                <w:sz w:val="20"/>
                <w:szCs w:val="20"/>
              </w:rPr>
            </w:pPr>
          </w:p>
          <w:p w14:paraId="07446B0F" w14:textId="77777777" w:rsidR="008539B1" w:rsidRDefault="008539B1" w:rsidP="00AD061A">
            <w:pPr>
              <w:autoSpaceDE w:val="0"/>
              <w:autoSpaceDN w:val="0"/>
              <w:spacing w:before="0"/>
              <w:rPr>
                <w:sz w:val="20"/>
                <w:szCs w:val="20"/>
              </w:rPr>
            </w:pPr>
          </w:p>
          <w:p w14:paraId="7B3028DB" w14:textId="77777777" w:rsidR="008539B1" w:rsidRDefault="008539B1" w:rsidP="00AD061A">
            <w:pPr>
              <w:autoSpaceDE w:val="0"/>
              <w:autoSpaceDN w:val="0"/>
              <w:spacing w:before="0"/>
              <w:rPr>
                <w:sz w:val="20"/>
                <w:szCs w:val="20"/>
              </w:rPr>
            </w:pPr>
          </w:p>
          <w:p w14:paraId="75C8D6ED" w14:textId="77777777" w:rsidR="008539B1" w:rsidRDefault="008539B1" w:rsidP="00AD061A">
            <w:pPr>
              <w:autoSpaceDE w:val="0"/>
              <w:autoSpaceDN w:val="0"/>
              <w:spacing w:before="0"/>
              <w:rPr>
                <w:sz w:val="20"/>
                <w:szCs w:val="20"/>
              </w:rPr>
            </w:pPr>
          </w:p>
          <w:p w14:paraId="0838AAE2" w14:textId="77777777" w:rsidR="008539B1" w:rsidRDefault="008539B1" w:rsidP="00AD061A">
            <w:pPr>
              <w:autoSpaceDE w:val="0"/>
              <w:autoSpaceDN w:val="0"/>
              <w:spacing w:before="0"/>
              <w:rPr>
                <w:sz w:val="20"/>
                <w:szCs w:val="20"/>
              </w:rPr>
            </w:pPr>
          </w:p>
          <w:p w14:paraId="390310E5" w14:textId="77777777" w:rsidR="008539B1" w:rsidRDefault="008539B1" w:rsidP="00AD061A">
            <w:pPr>
              <w:autoSpaceDE w:val="0"/>
              <w:autoSpaceDN w:val="0"/>
              <w:spacing w:before="0"/>
              <w:rPr>
                <w:sz w:val="20"/>
                <w:szCs w:val="20"/>
              </w:rPr>
            </w:pPr>
          </w:p>
          <w:p w14:paraId="5698416A" w14:textId="77777777" w:rsidR="008539B1" w:rsidRDefault="008539B1" w:rsidP="00AD061A">
            <w:pPr>
              <w:autoSpaceDE w:val="0"/>
              <w:autoSpaceDN w:val="0"/>
              <w:spacing w:before="0"/>
              <w:rPr>
                <w:sz w:val="20"/>
                <w:szCs w:val="20"/>
              </w:rPr>
            </w:pPr>
          </w:p>
          <w:p w14:paraId="3B2063CD" w14:textId="77777777" w:rsidR="008539B1" w:rsidRDefault="008539B1" w:rsidP="00AD061A">
            <w:pPr>
              <w:autoSpaceDE w:val="0"/>
              <w:autoSpaceDN w:val="0"/>
              <w:spacing w:before="0"/>
              <w:rPr>
                <w:sz w:val="20"/>
                <w:szCs w:val="20"/>
              </w:rPr>
            </w:pPr>
          </w:p>
          <w:p w14:paraId="1B921CA5" w14:textId="77777777" w:rsidR="008539B1" w:rsidRDefault="008539B1" w:rsidP="00AD061A">
            <w:pPr>
              <w:autoSpaceDE w:val="0"/>
              <w:autoSpaceDN w:val="0"/>
              <w:spacing w:before="0"/>
              <w:rPr>
                <w:sz w:val="20"/>
                <w:szCs w:val="20"/>
              </w:rPr>
            </w:pPr>
          </w:p>
          <w:p w14:paraId="2D981518" w14:textId="77777777" w:rsidR="008539B1" w:rsidRDefault="008539B1" w:rsidP="00AD061A">
            <w:pPr>
              <w:autoSpaceDE w:val="0"/>
              <w:autoSpaceDN w:val="0"/>
              <w:spacing w:before="0"/>
              <w:rPr>
                <w:sz w:val="20"/>
                <w:szCs w:val="20"/>
              </w:rPr>
            </w:pPr>
          </w:p>
          <w:p w14:paraId="01978839" w14:textId="77777777" w:rsidR="008539B1" w:rsidRDefault="008539B1" w:rsidP="00AD061A">
            <w:pPr>
              <w:autoSpaceDE w:val="0"/>
              <w:autoSpaceDN w:val="0"/>
              <w:spacing w:before="0"/>
              <w:rPr>
                <w:sz w:val="20"/>
                <w:szCs w:val="20"/>
              </w:rPr>
            </w:pPr>
          </w:p>
          <w:p w14:paraId="104607A4" w14:textId="77777777" w:rsidR="008539B1" w:rsidRDefault="008539B1" w:rsidP="00AD061A">
            <w:pPr>
              <w:autoSpaceDE w:val="0"/>
              <w:autoSpaceDN w:val="0"/>
              <w:spacing w:before="0"/>
              <w:rPr>
                <w:sz w:val="20"/>
                <w:szCs w:val="20"/>
              </w:rPr>
            </w:pPr>
          </w:p>
          <w:p w14:paraId="11A0CF26" w14:textId="77777777" w:rsidR="008539B1" w:rsidRDefault="008539B1" w:rsidP="00AD061A">
            <w:pPr>
              <w:autoSpaceDE w:val="0"/>
              <w:autoSpaceDN w:val="0"/>
              <w:spacing w:before="0"/>
              <w:rPr>
                <w:sz w:val="20"/>
                <w:szCs w:val="20"/>
              </w:rPr>
            </w:pPr>
          </w:p>
          <w:p w14:paraId="5A5F59FE" w14:textId="77777777" w:rsidR="008539B1" w:rsidRDefault="008539B1" w:rsidP="00AD061A">
            <w:pPr>
              <w:autoSpaceDE w:val="0"/>
              <w:autoSpaceDN w:val="0"/>
              <w:spacing w:before="0"/>
              <w:rPr>
                <w:sz w:val="20"/>
                <w:szCs w:val="20"/>
              </w:rPr>
            </w:pPr>
          </w:p>
          <w:p w14:paraId="7CD04138" w14:textId="77777777" w:rsidR="008539B1" w:rsidRDefault="008539B1" w:rsidP="00AD061A">
            <w:pPr>
              <w:autoSpaceDE w:val="0"/>
              <w:autoSpaceDN w:val="0"/>
              <w:spacing w:before="0"/>
              <w:rPr>
                <w:sz w:val="20"/>
                <w:szCs w:val="20"/>
              </w:rPr>
            </w:pPr>
          </w:p>
          <w:p w14:paraId="3F3F47E4" w14:textId="77777777" w:rsidR="008539B1" w:rsidRDefault="008539B1" w:rsidP="00AD061A">
            <w:pPr>
              <w:autoSpaceDE w:val="0"/>
              <w:autoSpaceDN w:val="0"/>
              <w:spacing w:before="0"/>
              <w:rPr>
                <w:sz w:val="20"/>
                <w:szCs w:val="20"/>
              </w:rPr>
            </w:pPr>
          </w:p>
          <w:p w14:paraId="0195887A" w14:textId="77777777" w:rsidR="008539B1" w:rsidRDefault="008539B1" w:rsidP="00AD061A">
            <w:pPr>
              <w:autoSpaceDE w:val="0"/>
              <w:autoSpaceDN w:val="0"/>
              <w:spacing w:before="0"/>
              <w:rPr>
                <w:sz w:val="20"/>
                <w:szCs w:val="20"/>
              </w:rPr>
            </w:pPr>
          </w:p>
          <w:p w14:paraId="08D4A4BB" w14:textId="77777777" w:rsidR="008539B1" w:rsidRDefault="008539B1" w:rsidP="00AD061A">
            <w:pPr>
              <w:autoSpaceDE w:val="0"/>
              <w:autoSpaceDN w:val="0"/>
              <w:spacing w:before="0"/>
              <w:rPr>
                <w:sz w:val="20"/>
                <w:szCs w:val="20"/>
              </w:rPr>
            </w:pPr>
          </w:p>
          <w:p w14:paraId="606E4456" w14:textId="77777777" w:rsidR="008539B1" w:rsidRDefault="008539B1" w:rsidP="00AD061A">
            <w:pPr>
              <w:autoSpaceDE w:val="0"/>
              <w:autoSpaceDN w:val="0"/>
              <w:spacing w:before="0"/>
              <w:rPr>
                <w:sz w:val="20"/>
                <w:szCs w:val="20"/>
              </w:rPr>
            </w:pPr>
          </w:p>
          <w:p w14:paraId="7B405287" w14:textId="77777777" w:rsidR="008539B1" w:rsidRDefault="008539B1" w:rsidP="00AD061A">
            <w:pPr>
              <w:autoSpaceDE w:val="0"/>
              <w:autoSpaceDN w:val="0"/>
              <w:spacing w:before="0"/>
              <w:rPr>
                <w:sz w:val="20"/>
                <w:szCs w:val="20"/>
              </w:rPr>
            </w:pPr>
          </w:p>
          <w:p w14:paraId="6A63482A" w14:textId="77777777" w:rsidR="008539B1" w:rsidRDefault="008539B1" w:rsidP="00AD061A">
            <w:pPr>
              <w:autoSpaceDE w:val="0"/>
              <w:autoSpaceDN w:val="0"/>
              <w:spacing w:before="0"/>
              <w:rPr>
                <w:sz w:val="20"/>
                <w:szCs w:val="20"/>
              </w:rPr>
            </w:pPr>
          </w:p>
          <w:p w14:paraId="6DB17923" w14:textId="77777777" w:rsidR="008539B1" w:rsidRDefault="008539B1" w:rsidP="00AD061A">
            <w:pPr>
              <w:autoSpaceDE w:val="0"/>
              <w:autoSpaceDN w:val="0"/>
              <w:spacing w:before="0"/>
              <w:rPr>
                <w:sz w:val="20"/>
                <w:szCs w:val="20"/>
              </w:rPr>
            </w:pPr>
          </w:p>
          <w:p w14:paraId="415185FA" w14:textId="77777777" w:rsidR="008539B1" w:rsidRDefault="008539B1" w:rsidP="00AD061A">
            <w:pPr>
              <w:autoSpaceDE w:val="0"/>
              <w:autoSpaceDN w:val="0"/>
              <w:spacing w:before="0"/>
              <w:rPr>
                <w:sz w:val="20"/>
                <w:szCs w:val="20"/>
              </w:rPr>
            </w:pPr>
          </w:p>
          <w:p w14:paraId="13BF1612" w14:textId="77777777" w:rsidR="008539B1" w:rsidRDefault="008539B1" w:rsidP="00AD061A">
            <w:pPr>
              <w:autoSpaceDE w:val="0"/>
              <w:autoSpaceDN w:val="0"/>
              <w:spacing w:before="0"/>
              <w:rPr>
                <w:sz w:val="20"/>
                <w:szCs w:val="20"/>
              </w:rPr>
            </w:pPr>
          </w:p>
          <w:p w14:paraId="199A1AF9" w14:textId="77777777" w:rsidR="008539B1" w:rsidRDefault="008539B1" w:rsidP="00AD061A">
            <w:pPr>
              <w:autoSpaceDE w:val="0"/>
              <w:autoSpaceDN w:val="0"/>
              <w:spacing w:before="0"/>
              <w:rPr>
                <w:sz w:val="20"/>
                <w:szCs w:val="20"/>
              </w:rPr>
            </w:pPr>
          </w:p>
          <w:p w14:paraId="7D6BDC29" w14:textId="77777777" w:rsidR="008539B1" w:rsidRDefault="008539B1" w:rsidP="00AD061A">
            <w:pPr>
              <w:autoSpaceDE w:val="0"/>
              <w:autoSpaceDN w:val="0"/>
              <w:spacing w:before="0"/>
              <w:rPr>
                <w:sz w:val="20"/>
                <w:szCs w:val="20"/>
              </w:rPr>
            </w:pPr>
          </w:p>
          <w:p w14:paraId="47D95888" w14:textId="77777777" w:rsidR="008539B1" w:rsidRDefault="008539B1" w:rsidP="00AD061A">
            <w:pPr>
              <w:autoSpaceDE w:val="0"/>
              <w:autoSpaceDN w:val="0"/>
              <w:spacing w:before="0"/>
              <w:rPr>
                <w:sz w:val="20"/>
                <w:szCs w:val="20"/>
              </w:rPr>
            </w:pPr>
          </w:p>
          <w:p w14:paraId="27598B8E" w14:textId="77777777" w:rsidR="008539B1" w:rsidRDefault="008539B1" w:rsidP="00AD061A">
            <w:pPr>
              <w:autoSpaceDE w:val="0"/>
              <w:autoSpaceDN w:val="0"/>
              <w:spacing w:before="0"/>
              <w:rPr>
                <w:sz w:val="20"/>
                <w:szCs w:val="20"/>
              </w:rPr>
            </w:pPr>
          </w:p>
          <w:p w14:paraId="71E41700" w14:textId="77777777" w:rsidR="008539B1" w:rsidRDefault="008539B1" w:rsidP="00AD061A">
            <w:pPr>
              <w:autoSpaceDE w:val="0"/>
              <w:autoSpaceDN w:val="0"/>
              <w:spacing w:before="0"/>
              <w:rPr>
                <w:sz w:val="20"/>
                <w:szCs w:val="20"/>
              </w:rPr>
            </w:pPr>
          </w:p>
          <w:p w14:paraId="3EF01380" w14:textId="77777777" w:rsidR="008539B1" w:rsidRDefault="008539B1" w:rsidP="00AD061A">
            <w:pPr>
              <w:autoSpaceDE w:val="0"/>
              <w:autoSpaceDN w:val="0"/>
              <w:spacing w:before="0"/>
              <w:rPr>
                <w:sz w:val="20"/>
                <w:szCs w:val="20"/>
              </w:rPr>
            </w:pPr>
          </w:p>
          <w:p w14:paraId="39435099" w14:textId="77777777" w:rsidR="008539B1" w:rsidRDefault="008539B1" w:rsidP="00AD061A">
            <w:pPr>
              <w:autoSpaceDE w:val="0"/>
              <w:autoSpaceDN w:val="0"/>
              <w:spacing w:before="0"/>
              <w:rPr>
                <w:sz w:val="20"/>
                <w:szCs w:val="20"/>
              </w:rPr>
            </w:pPr>
          </w:p>
          <w:p w14:paraId="5FC524CA" w14:textId="77777777" w:rsidR="008539B1" w:rsidRDefault="008539B1" w:rsidP="00AD061A">
            <w:pPr>
              <w:autoSpaceDE w:val="0"/>
              <w:autoSpaceDN w:val="0"/>
              <w:spacing w:before="0"/>
              <w:rPr>
                <w:sz w:val="20"/>
                <w:szCs w:val="20"/>
              </w:rPr>
            </w:pPr>
          </w:p>
          <w:p w14:paraId="4809F44D" w14:textId="77777777" w:rsidR="008539B1" w:rsidRDefault="008539B1" w:rsidP="00AD061A">
            <w:pPr>
              <w:autoSpaceDE w:val="0"/>
              <w:autoSpaceDN w:val="0"/>
              <w:spacing w:before="0"/>
              <w:rPr>
                <w:sz w:val="20"/>
                <w:szCs w:val="20"/>
              </w:rPr>
            </w:pPr>
          </w:p>
          <w:p w14:paraId="67E1C2FB" w14:textId="77777777" w:rsidR="008539B1" w:rsidRDefault="008539B1" w:rsidP="00AD061A">
            <w:pPr>
              <w:autoSpaceDE w:val="0"/>
              <w:autoSpaceDN w:val="0"/>
              <w:spacing w:before="0"/>
              <w:rPr>
                <w:sz w:val="20"/>
                <w:szCs w:val="20"/>
              </w:rPr>
            </w:pPr>
          </w:p>
          <w:p w14:paraId="3A13EE38" w14:textId="77777777" w:rsidR="008539B1" w:rsidRDefault="008539B1" w:rsidP="00AD061A">
            <w:pPr>
              <w:autoSpaceDE w:val="0"/>
              <w:autoSpaceDN w:val="0"/>
              <w:spacing w:before="0"/>
              <w:rPr>
                <w:sz w:val="20"/>
                <w:szCs w:val="20"/>
              </w:rPr>
            </w:pPr>
          </w:p>
          <w:p w14:paraId="75A265A4" w14:textId="77777777" w:rsidR="008539B1" w:rsidRDefault="008539B1" w:rsidP="00AD061A">
            <w:pPr>
              <w:autoSpaceDE w:val="0"/>
              <w:autoSpaceDN w:val="0"/>
              <w:spacing w:before="0"/>
              <w:rPr>
                <w:sz w:val="20"/>
                <w:szCs w:val="20"/>
              </w:rPr>
            </w:pPr>
          </w:p>
          <w:p w14:paraId="41B04C50" w14:textId="77777777" w:rsidR="008539B1" w:rsidRDefault="008539B1" w:rsidP="00AD061A">
            <w:pPr>
              <w:autoSpaceDE w:val="0"/>
              <w:autoSpaceDN w:val="0"/>
              <w:spacing w:before="0"/>
              <w:rPr>
                <w:sz w:val="20"/>
                <w:szCs w:val="20"/>
              </w:rPr>
            </w:pPr>
          </w:p>
          <w:p w14:paraId="24A0F972" w14:textId="77777777" w:rsidR="008539B1" w:rsidRDefault="008539B1" w:rsidP="00AD061A">
            <w:pPr>
              <w:autoSpaceDE w:val="0"/>
              <w:autoSpaceDN w:val="0"/>
              <w:spacing w:before="0"/>
              <w:rPr>
                <w:sz w:val="20"/>
                <w:szCs w:val="20"/>
              </w:rPr>
            </w:pPr>
          </w:p>
          <w:p w14:paraId="2DFCE0FC" w14:textId="77777777" w:rsidR="008539B1" w:rsidRDefault="008539B1" w:rsidP="00AD061A">
            <w:pPr>
              <w:autoSpaceDE w:val="0"/>
              <w:autoSpaceDN w:val="0"/>
              <w:spacing w:before="0"/>
              <w:rPr>
                <w:sz w:val="20"/>
                <w:szCs w:val="20"/>
              </w:rPr>
            </w:pPr>
          </w:p>
          <w:p w14:paraId="76F2EC89" w14:textId="77777777" w:rsidR="008539B1" w:rsidRDefault="008539B1" w:rsidP="00AD061A">
            <w:pPr>
              <w:autoSpaceDE w:val="0"/>
              <w:autoSpaceDN w:val="0"/>
              <w:spacing w:before="0"/>
              <w:rPr>
                <w:sz w:val="20"/>
                <w:szCs w:val="20"/>
              </w:rPr>
            </w:pPr>
          </w:p>
          <w:p w14:paraId="3BD56557" w14:textId="77777777" w:rsidR="008539B1" w:rsidRDefault="008539B1" w:rsidP="00AD061A">
            <w:pPr>
              <w:autoSpaceDE w:val="0"/>
              <w:autoSpaceDN w:val="0"/>
              <w:spacing w:before="0"/>
              <w:rPr>
                <w:sz w:val="20"/>
                <w:szCs w:val="20"/>
              </w:rPr>
            </w:pPr>
          </w:p>
          <w:p w14:paraId="290D7E92" w14:textId="77777777" w:rsidR="008539B1" w:rsidRDefault="008539B1" w:rsidP="00AD061A">
            <w:pPr>
              <w:autoSpaceDE w:val="0"/>
              <w:autoSpaceDN w:val="0"/>
              <w:spacing w:before="0"/>
              <w:rPr>
                <w:sz w:val="20"/>
                <w:szCs w:val="20"/>
              </w:rPr>
            </w:pPr>
          </w:p>
          <w:p w14:paraId="319A0C6D" w14:textId="77777777" w:rsidR="008539B1" w:rsidRDefault="008539B1" w:rsidP="00AD061A">
            <w:pPr>
              <w:autoSpaceDE w:val="0"/>
              <w:autoSpaceDN w:val="0"/>
              <w:spacing w:before="0"/>
              <w:rPr>
                <w:sz w:val="20"/>
                <w:szCs w:val="20"/>
              </w:rPr>
            </w:pPr>
          </w:p>
          <w:p w14:paraId="5567B127" w14:textId="77777777" w:rsidR="008539B1" w:rsidRDefault="008539B1" w:rsidP="00AD061A">
            <w:pPr>
              <w:autoSpaceDE w:val="0"/>
              <w:autoSpaceDN w:val="0"/>
              <w:spacing w:before="0"/>
              <w:rPr>
                <w:sz w:val="20"/>
                <w:szCs w:val="20"/>
              </w:rPr>
            </w:pPr>
          </w:p>
          <w:p w14:paraId="3306F5FD" w14:textId="77777777" w:rsidR="008539B1" w:rsidRDefault="008539B1" w:rsidP="00AD061A">
            <w:pPr>
              <w:autoSpaceDE w:val="0"/>
              <w:autoSpaceDN w:val="0"/>
              <w:spacing w:before="0"/>
              <w:rPr>
                <w:sz w:val="20"/>
                <w:szCs w:val="20"/>
              </w:rPr>
            </w:pPr>
          </w:p>
          <w:p w14:paraId="11773468" w14:textId="77777777" w:rsidR="008539B1" w:rsidRDefault="008539B1" w:rsidP="00AD061A">
            <w:pPr>
              <w:autoSpaceDE w:val="0"/>
              <w:autoSpaceDN w:val="0"/>
              <w:spacing w:before="0"/>
              <w:rPr>
                <w:sz w:val="20"/>
                <w:szCs w:val="20"/>
              </w:rPr>
            </w:pPr>
          </w:p>
          <w:p w14:paraId="24D44E3A" w14:textId="77777777" w:rsidR="008539B1" w:rsidRDefault="008539B1" w:rsidP="00AD061A">
            <w:pPr>
              <w:autoSpaceDE w:val="0"/>
              <w:autoSpaceDN w:val="0"/>
              <w:spacing w:before="0"/>
              <w:rPr>
                <w:sz w:val="20"/>
                <w:szCs w:val="20"/>
              </w:rPr>
            </w:pPr>
          </w:p>
          <w:p w14:paraId="3DC4F0BA" w14:textId="77777777" w:rsidR="008539B1" w:rsidRDefault="008539B1" w:rsidP="00AD061A">
            <w:pPr>
              <w:autoSpaceDE w:val="0"/>
              <w:autoSpaceDN w:val="0"/>
              <w:spacing w:before="0"/>
              <w:rPr>
                <w:sz w:val="20"/>
                <w:szCs w:val="20"/>
              </w:rPr>
            </w:pPr>
          </w:p>
          <w:p w14:paraId="0E35A70A" w14:textId="77777777" w:rsidR="008539B1" w:rsidRDefault="008539B1" w:rsidP="00AD061A">
            <w:pPr>
              <w:autoSpaceDE w:val="0"/>
              <w:autoSpaceDN w:val="0"/>
              <w:spacing w:before="0"/>
              <w:rPr>
                <w:sz w:val="20"/>
                <w:szCs w:val="20"/>
              </w:rPr>
            </w:pPr>
          </w:p>
          <w:p w14:paraId="468E7CBE" w14:textId="6E2DAECE" w:rsidR="008539B1" w:rsidRDefault="008539B1" w:rsidP="007D1AF7">
            <w:pPr>
              <w:autoSpaceDE w:val="0"/>
              <w:autoSpaceDN w:val="0"/>
              <w:spacing w:before="0"/>
              <w:jc w:val="center"/>
              <w:rPr>
                <w:sz w:val="20"/>
                <w:szCs w:val="20"/>
              </w:rPr>
            </w:pPr>
          </w:p>
          <w:p w14:paraId="6997F5B7" w14:textId="77777777" w:rsidR="005107BE" w:rsidRDefault="005107BE" w:rsidP="007D1AF7">
            <w:pPr>
              <w:autoSpaceDE w:val="0"/>
              <w:autoSpaceDN w:val="0"/>
              <w:spacing w:before="0"/>
              <w:jc w:val="center"/>
              <w:rPr>
                <w:sz w:val="20"/>
                <w:szCs w:val="20"/>
              </w:rPr>
            </w:pPr>
          </w:p>
          <w:p w14:paraId="728E2262" w14:textId="77777777" w:rsidR="008539B1" w:rsidRDefault="008539B1" w:rsidP="00AD061A">
            <w:pPr>
              <w:autoSpaceDE w:val="0"/>
              <w:autoSpaceDN w:val="0"/>
              <w:spacing w:before="0"/>
              <w:rPr>
                <w:sz w:val="20"/>
                <w:szCs w:val="20"/>
              </w:rPr>
            </w:pPr>
            <w:r>
              <w:rPr>
                <w:sz w:val="20"/>
                <w:szCs w:val="20"/>
              </w:rPr>
              <w:t>GP-N</w:t>
            </w:r>
          </w:p>
          <w:p w14:paraId="38AF5579" w14:textId="77777777" w:rsidR="008539B1" w:rsidRDefault="008539B1" w:rsidP="00AD061A">
            <w:pPr>
              <w:autoSpaceDE w:val="0"/>
              <w:autoSpaceDN w:val="0"/>
              <w:spacing w:before="0"/>
              <w:rPr>
                <w:sz w:val="20"/>
                <w:szCs w:val="20"/>
              </w:rPr>
            </w:pPr>
          </w:p>
          <w:p w14:paraId="34FE2254" w14:textId="77777777" w:rsidR="008539B1" w:rsidRDefault="008539B1" w:rsidP="00AD061A">
            <w:pPr>
              <w:autoSpaceDE w:val="0"/>
              <w:autoSpaceDN w:val="0"/>
              <w:spacing w:before="0"/>
              <w:rPr>
                <w:sz w:val="20"/>
                <w:szCs w:val="20"/>
              </w:rPr>
            </w:pPr>
          </w:p>
          <w:p w14:paraId="18040E76" w14:textId="77777777" w:rsidR="008539B1" w:rsidRDefault="008539B1" w:rsidP="00AD061A">
            <w:pPr>
              <w:autoSpaceDE w:val="0"/>
              <w:autoSpaceDN w:val="0"/>
              <w:spacing w:before="0"/>
              <w:rPr>
                <w:sz w:val="20"/>
                <w:szCs w:val="20"/>
              </w:rPr>
            </w:pPr>
          </w:p>
          <w:p w14:paraId="49B5E9E0" w14:textId="77777777" w:rsidR="008539B1" w:rsidRDefault="008539B1" w:rsidP="00AD061A">
            <w:pPr>
              <w:autoSpaceDE w:val="0"/>
              <w:autoSpaceDN w:val="0"/>
              <w:spacing w:before="0"/>
              <w:rPr>
                <w:sz w:val="20"/>
                <w:szCs w:val="20"/>
              </w:rPr>
            </w:pPr>
          </w:p>
          <w:p w14:paraId="66C43CEE" w14:textId="77777777" w:rsidR="008539B1" w:rsidRDefault="008539B1" w:rsidP="00AD061A">
            <w:pPr>
              <w:autoSpaceDE w:val="0"/>
              <w:autoSpaceDN w:val="0"/>
              <w:spacing w:before="0"/>
              <w:rPr>
                <w:sz w:val="20"/>
                <w:szCs w:val="20"/>
              </w:rPr>
            </w:pPr>
          </w:p>
          <w:p w14:paraId="7321A5B4" w14:textId="29AEA533" w:rsidR="008539B1" w:rsidRDefault="008539B1" w:rsidP="00AD061A">
            <w:pPr>
              <w:autoSpaceDE w:val="0"/>
              <w:autoSpaceDN w:val="0"/>
              <w:spacing w:before="0"/>
              <w:rPr>
                <w:sz w:val="20"/>
                <w:szCs w:val="20"/>
              </w:rPr>
            </w:pPr>
          </w:p>
          <w:p w14:paraId="2C046062" w14:textId="79E55870" w:rsidR="005107BE" w:rsidRDefault="005107BE" w:rsidP="00AD061A">
            <w:pPr>
              <w:autoSpaceDE w:val="0"/>
              <w:autoSpaceDN w:val="0"/>
              <w:spacing w:before="0"/>
              <w:rPr>
                <w:sz w:val="20"/>
                <w:szCs w:val="20"/>
              </w:rPr>
            </w:pPr>
          </w:p>
          <w:p w14:paraId="6E7EB1D4" w14:textId="1D3810C9" w:rsidR="005107BE" w:rsidRDefault="005107BE" w:rsidP="00AD061A">
            <w:pPr>
              <w:autoSpaceDE w:val="0"/>
              <w:autoSpaceDN w:val="0"/>
              <w:spacing w:before="0"/>
              <w:rPr>
                <w:sz w:val="20"/>
                <w:szCs w:val="20"/>
              </w:rPr>
            </w:pPr>
          </w:p>
          <w:p w14:paraId="0AE8A81E" w14:textId="33A1E7E3" w:rsidR="005107BE" w:rsidRDefault="005107BE" w:rsidP="00AD061A">
            <w:pPr>
              <w:autoSpaceDE w:val="0"/>
              <w:autoSpaceDN w:val="0"/>
              <w:spacing w:before="0"/>
              <w:rPr>
                <w:sz w:val="20"/>
                <w:szCs w:val="20"/>
              </w:rPr>
            </w:pPr>
          </w:p>
          <w:p w14:paraId="6549CD20" w14:textId="6BC602CB" w:rsidR="005107BE" w:rsidRDefault="005107BE" w:rsidP="00AD061A">
            <w:pPr>
              <w:autoSpaceDE w:val="0"/>
              <w:autoSpaceDN w:val="0"/>
              <w:spacing w:before="0"/>
              <w:rPr>
                <w:sz w:val="20"/>
                <w:szCs w:val="20"/>
              </w:rPr>
            </w:pPr>
          </w:p>
          <w:p w14:paraId="26661278" w14:textId="62BF988F" w:rsidR="005107BE" w:rsidRDefault="005107BE" w:rsidP="00AD061A">
            <w:pPr>
              <w:autoSpaceDE w:val="0"/>
              <w:autoSpaceDN w:val="0"/>
              <w:spacing w:before="0"/>
              <w:rPr>
                <w:sz w:val="20"/>
                <w:szCs w:val="20"/>
              </w:rPr>
            </w:pPr>
          </w:p>
          <w:p w14:paraId="6B4C9810" w14:textId="53C08EDF" w:rsidR="005107BE" w:rsidRDefault="005107BE" w:rsidP="00AD061A">
            <w:pPr>
              <w:autoSpaceDE w:val="0"/>
              <w:autoSpaceDN w:val="0"/>
              <w:spacing w:before="0"/>
              <w:rPr>
                <w:sz w:val="20"/>
                <w:szCs w:val="20"/>
              </w:rPr>
            </w:pPr>
          </w:p>
          <w:p w14:paraId="1D35F288" w14:textId="30EFB29A" w:rsidR="005107BE" w:rsidRDefault="005107BE" w:rsidP="00AD061A">
            <w:pPr>
              <w:autoSpaceDE w:val="0"/>
              <w:autoSpaceDN w:val="0"/>
              <w:spacing w:before="0"/>
              <w:rPr>
                <w:sz w:val="20"/>
                <w:szCs w:val="20"/>
              </w:rPr>
            </w:pPr>
          </w:p>
          <w:p w14:paraId="76A383ED" w14:textId="5CD1D7B9" w:rsidR="005107BE" w:rsidRDefault="005107BE" w:rsidP="00AD061A">
            <w:pPr>
              <w:autoSpaceDE w:val="0"/>
              <w:autoSpaceDN w:val="0"/>
              <w:spacing w:before="0"/>
              <w:rPr>
                <w:sz w:val="20"/>
                <w:szCs w:val="20"/>
              </w:rPr>
            </w:pPr>
          </w:p>
          <w:p w14:paraId="794DAB32" w14:textId="1555A689" w:rsidR="005107BE" w:rsidRDefault="005107BE" w:rsidP="00AD061A">
            <w:pPr>
              <w:autoSpaceDE w:val="0"/>
              <w:autoSpaceDN w:val="0"/>
              <w:spacing w:before="0"/>
              <w:rPr>
                <w:sz w:val="20"/>
                <w:szCs w:val="20"/>
              </w:rPr>
            </w:pPr>
          </w:p>
          <w:p w14:paraId="11E2A5A5" w14:textId="6F54375B" w:rsidR="005107BE" w:rsidRDefault="005107BE" w:rsidP="00AD061A">
            <w:pPr>
              <w:autoSpaceDE w:val="0"/>
              <w:autoSpaceDN w:val="0"/>
              <w:spacing w:before="0"/>
              <w:rPr>
                <w:sz w:val="20"/>
                <w:szCs w:val="20"/>
              </w:rPr>
            </w:pPr>
          </w:p>
          <w:p w14:paraId="0CDC9D37" w14:textId="77777777" w:rsidR="005107BE" w:rsidRDefault="005107BE" w:rsidP="00AD061A">
            <w:pPr>
              <w:autoSpaceDE w:val="0"/>
              <w:autoSpaceDN w:val="0"/>
              <w:spacing w:before="0"/>
              <w:rPr>
                <w:sz w:val="20"/>
                <w:szCs w:val="20"/>
              </w:rPr>
            </w:pPr>
          </w:p>
          <w:p w14:paraId="73B48A8B" w14:textId="77777777" w:rsidR="008539B1" w:rsidRDefault="008539B1" w:rsidP="00AD061A">
            <w:pPr>
              <w:autoSpaceDE w:val="0"/>
              <w:autoSpaceDN w:val="0"/>
              <w:spacing w:before="0"/>
              <w:rPr>
                <w:sz w:val="20"/>
                <w:szCs w:val="20"/>
              </w:rPr>
            </w:pPr>
          </w:p>
          <w:p w14:paraId="1F5692CC" w14:textId="1B8FC1BC" w:rsidR="008539B1" w:rsidRDefault="008539B1" w:rsidP="00AD061A">
            <w:pPr>
              <w:autoSpaceDE w:val="0"/>
              <w:autoSpaceDN w:val="0"/>
              <w:spacing w:before="0"/>
              <w:rPr>
                <w:sz w:val="20"/>
                <w:szCs w:val="20"/>
              </w:rPr>
            </w:pPr>
            <w:r>
              <w:rPr>
                <w:sz w:val="20"/>
                <w:szCs w:val="20"/>
              </w:rPr>
              <w:t>GP-N</w:t>
            </w:r>
          </w:p>
          <w:p w14:paraId="7508120D" w14:textId="31E6072E" w:rsidR="007D1AF7" w:rsidRDefault="007D1AF7" w:rsidP="00AD061A">
            <w:pPr>
              <w:autoSpaceDE w:val="0"/>
              <w:autoSpaceDN w:val="0"/>
              <w:spacing w:before="0"/>
              <w:rPr>
                <w:sz w:val="20"/>
                <w:szCs w:val="20"/>
              </w:rPr>
            </w:pPr>
          </w:p>
          <w:p w14:paraId="60AE3D8F" w14:textId="527506A4" w:rsidR="007D1AF7" w:rsidRDefault="007D1AF7" w:rsidP="00AD061A">
            <w:pPr>
              <w:autoSpaceDE w:val="0"/>
              <w:autoSpaceDN w:val="0"/>
              <w:spacing w:before="0"/>
              <w:rPr>
                <w:sz w:val="20"/>
                <w:szCs w:val="20"/>
              </w:rPr>
            </w:pPr>
          </w:p>
          <w:p w14:paraId="6E8CAA96" w14:textId="3A657FFB" w:rsidR="007D1AF7" w:rsidRDefault="007D1AF7" w:rsidP="00AD061A">
            <w:pPr>
              <w:autoSpaceDE w:val="0"/>
              <w:autoSpaceDN w:val="0"/>
              <w:spacing w:before="0"/>
              <w:rPr>
                <w:sz w:val="20"/>
                <w:szCs w:val="20"/>
              </w:rPr>
            </w:pPr>
          </w:p>
          <w:p w14:paraId="62EB996C" w14:textId="63CCE042" w:rsidR="007D1AF7" w:rsidRDefault="007D1AF7" w:rsidP="00AD061A">
            <w:pPr>
              <w:autoSpaceDE w:val="0"/>
              <w:autoSpaceDN w:val="0"/>
              <w:spacing w:before="0"/>
              <w:rPr>
                <w:sz w:val="20"/>
                <w:szCs w:val="20"/>
              </w:rPr>
            </w:pPr>
          </w:p>
          <w:p w14:paraId="45C41D84" w14:textId="384E7F29" w:rsidR="007D1AF7" w:rsidRDefault="007D1AF7" w:rsidP="00AD061A">
            <w:pPr>
              <w:autoSpaceDE w:val="0"/>
              <w:autoSpaceDN w:val="0"/>
              <w:spacing w:before="0"/>
              <w:rPr>
                <w:sz w:val="20"/>
                <w:szCs w:val="20"/>
              </w:rPr>
            </w:pPr>
          </w:p>
          <w:p w14:paraId="36711C31" w14:textId="207AA889" w:rsidR="007D1AF7" w:rsidRDefault="007D1AF7" w:rsidP="00AD061A">
            <w:pPr>
              <w:autoSpaceDE w:val="0"/>
              <w:autoSpaceDN w:val="0"/>
              <w:spacing w:before="0"/>
              <w:rPr>
                <w:sz w:val="20"/>
                <w:szCs w:val="20"/>
              </w:rPr>
            </w:pPr>
          </w:p>
          <w:p w14:paraId="1CA04259" w14:textId="7110B2FE" w:rsidR="007D1AF7" w:rsidRDefault="007D1AF7" w:rsidP="00AD061A">
            <w:pPr>
              <w:autoSpaceDE w:val="0"/>
              <w:autoSpaceDN w:val="0"/>
              <w:spacing w:before="0"/>
              <w:rPr>
                <w:sz w:val="20"/>
                <w:szCs w:val="20"/>
              </w:rPr>
            </w:pPr>
          </w:p>
          <w:p w14:paraId="28AFBED3" w14:textId="059402E9" w:rsidR="007D1AF7" w:rsidRDefault="007D1AF7" w:rsidP="00AD061A">
            <w:pPr>
              <w:autoSpaceDE w:val="0"/>
              <w:autoSpaceDN w:val="0"/>
              <w:spacing w:before="0"/>
              <w:rPr>
                <w:sz w:val="20"/>
                <w:szCs w:val="20"/>
              </w:rPr>
            </w:pPr>
          </w:p>
          <w:p w14:paraId="1A4069CE" w14:textId="437A6C8C" w:rsidR="007D1AF7" w:rsidRDefault="007D1AF7" w:rsidP="00AD061A">
            <w:pPr>
              <w:autoSpaceDE w:val="0"/>
              <w:autoSpaceDN w:val="0"/>
              <w:spacing w:before="0"/>
              <w:rPr>
                <w:sz w:val="20"/>
                <w:szCs w:val="20"/>
              </w:rPr>
            </w:pPr>
          </w:p>
          <w:p w14:paraId="4AA30E13" w14:textId="3A8B49C0" w:rsidR="007D1AF7" w:rsidRDefault="007D1AF7" w:rsidP="00AD061A">
            <w:pPr>
              <w:autoSpaceDE w:val="0"/>
              <w:autoSpaceDN w:val="0"/>
              <w:spacing w:before="0"/>
              <w:rPr>
                <w:sz w:val="20"/>
                <w:szCs w:val="20"/>
              </w:rPr>
            </w:pPr>
          </w:p>
          <w:p w14:paraId="0C9929B0" w14:textId="3828C265" w:rsidR="007D1AF7" w:rsidRDefault="007D1AF7" w:rsidP="00AD061A">
            <w:pPr>
              <w:autoSpaceDE w:val="0"/>
              <w:autoSpaceDN w:val="0"/>
              <w:spacing w:before="0"/>
              <w:rPr>
                <w:sz w:val="20"/>
                <w:szCs w:val="20"/>
              </w:rPr>
            </w:pPr>
          </w:p>
          <w:p w14:paraId="0EB66766" w14:textId="65B9AAE6" w:rsidR="007D1AF7" w:rsidRDefault="007D1AF7" w:rsidP="00AD061A">
            <w:pPr>
              <w:autoSpaceDE w:val="0"/>
              <w:autoSpaceDN w:val="0"/>
              <w:spacing w:before="0"/>
              <w:rPr>
                <w:sz w:val="20"/>
                <w:szCs w:val="20"/>
              </w:rPr>
            </w:pPr>
          </w:p>
          <w:p w14:paraId="1EDE2501" w14:textId="6E9E1403" w:rsidR="007D1AF7" w:rsidRDefault="007D1AF7" w:rsidP="00AD061A">
            <w:pPr>
              <w:autoSpaceDE w:val="0"/>
              <w:autoSpaceDN w:val="0"/>
              <w:spacing w:before="0"/>
              <w:rPr>
                <w:sz w:val="20"/>
                <w:szCs w:val="20"/>
              </w:rPr>
            </w:pPr>
          </w:p>
          <w:p w14:paraId="4172AD67" w14:textId="545AE8BC" w:rsidR="007D1AF7" w:rsidRDefault="007D1AF7" w:rsidP="00AD061A">
            <w:pPr>
              <w:autoSpaceDE w:val="0"/>
              <w:autoSpaceDN w:val="0"/>
              <w:spacing w:before="0"/>
              <w:rPr>
                <w:sz w:val="20"/>
                <w:szCs w:val="20"/>
              </w:rPr>
            </w:pPr>
          </w:p>
          <w:p w14:paraId="3E9F5913" w14:textId="24C0FEA7" w:rsidR="007D1AF7" w:rsidRDefault="007D1AF7" w:rsidP="00AD061A">
            <w:pPr>
              <w:autoSpaceDE w:val="0"/>
              <w:autoSpaceDN w:val="0"/>
              <w:spacing w:before="0"/>
              <w:rPr>
                <w:sz w:val="20"/>
                <w:szCs w:val="20"/>
              </w:rPr>
            </w:pPr>
          </w:p>
          <w:p w14:paraId="1AF60C23" w14:textId="0FDD5742" w:rsidR="007D1AF7" w:rsidRDefault="007D1AF7" w:rsidP="00AD061A">
            <w:pPr>
              <w:autoSpaceDE w:val="0"/>
              <w:autoSpaceDN w:val="0"/>
              <w:spacing w:before="0"/>
              <w:rPr>
                <w:sz w:val="20"/>
                <w:szCs w:val="20"/>
              </w:rPr>
            </w:pPr>
          </w:p>
          <w:p w14:paraId="3969385F" w14:textId="63DF14AA" w:rsidR="007D1AF7" w:rsidRDefault="007D1AF7" w:rsidP="00AD061A">
            <w:pPr>
              <w:autoSpaceDE w:val="0"/>
              <w:autoSpaceDN w:val="0"/>
              <w:spacing w:before="0"/>
              <w:rPr>
                <w:sz w:val="20"/>
                <w:szCs w:val="20"/>
              </w:rPr>
            </w:pPr>
          </w:p>
          <w:p w14:paraId="0028A7A3" w14:textId="1E7D45FE" w:rsidR="007D1AF7" w:rsidRDefault="007D1AF7" w:rsidP="00AD061A">
            <w:pPr>
              <w:autoSpaceDE w:val="0"/>
              <w:autoSpaceDN w:val="0"/>
              <w:spacing w:before="0"/>
              <w:rPr>
                <w:sz w:val="20"/>
                <w:szCs w:val="20"/>
              </w:rPr>
            </w:pPr>
          </w:p>
          <w:p w14:paraId="46F2EA8E" w14:textId="77777777" w:rsidR="005107BE" w:rsidRDefault="005107BE" w:rsidP="00AD061A">
            <w:pPr>
              <w:autoSpaceDE w:val="0"/>
              <w:autoSpaceDN w:val="0"/>
              <w:spacing w:before="0"/>
              <w:rPr>
                <w:sz w:val="20"/>
                <w:szCs w:val="20"/>
              </w:rPr>
            </w:pPr>
          </w:p>
          <w:p w14:paraId="0058BCDE" w14:textId="58BF78D8" w:rsidR="007D1AF7" w:rsidRDefault="007D1AF7" w:rsidP="00AD061A">
            <w:pPr>
              <w:autoSpaceDE w:val="0"/>
              <w:autoSpaceDN w:val="0"/>
              <w:spacing w:before="0"/>
              <w:rPr>
                <w:sz w:val="20"/>
                <w:szCs w:val="20"/>
              </w:rPr>
            </w:pPr>
          </w:p>
          <w:p w14:paraId="448BD0D5" w14:textId="3DCEBAA2" w:rsidR="007D1AF7" w:rsidRDefault="007D1AF7" w:rsidP="00AD061A">
            <w:pPr>
              <w:autoSpaceDE w:val="0"/>
              <w:autoSpaceDN w:val="0"/>
              <w:spacing w:before="0"/>
              <w:rPr>
                <w:sz w:val="20"/>
                <w:szCs w:val="20"/>
              </w:rPr>
            </w:pPr>
            <w:r>
              <w:rPr>
                <w:sz w:val="20"/>
                <w:szCs w:val="20"/>
              </w:rPr>
              <w:t>GP-N</w:t>
            </w:r>
          </w:p>
          <w:p w14:paraId="166BC104" w14:textId="77777777" w:rsidR="008539B1" w:rsidRDefault="008539B1" w:rsidP="00AD061A">
            <w:pPr>
              <w:autoSpaceDE w:val="0"/>
              <w:autoSpaceDN w:val="0"/>
              <w:spacing w:before="0"/>
              <w:rPr>
                <w:sz w:val="20"/>
                <w:szCs w:val="20"/>
              </w:rPr>
            </w:pPr>
          </w:p>
          <w:p w14:paraId="055A09C2" w14:textId="77777777" w:rsidR="008539B1" w:rsidRDefault="008539B1" w:rsidP="00AD061A">
            <w:pPr>
              <w:autoSpaceDE w:val="0"/>
              <w:autoSpaceDN w:val="0"/>
              <w:spacing w:before="0"/>
              <w:rPr>
                <w:sz w:val="20"/>
                <w:szCs w:val="20"/>
              </w:rPr>
            </w:pPr>
          </w:p>
          <w:p w14:paraId="554A8683" w14:textId="77777777" w:rsidR="008539B1" w:rsidRDefault="008539B1" w:rsidP="00AD061A">
            <w:pPr>
              <w:autoSpaceDE w:val="0"/>
              <w:autoSpaceDN w:val="0"/>
              <w:spacing w:before="0"/>
              <w:rPr>
                <w:sz w:val="20"/>
                <w:szCs w:val="20"/>
              </w:rPr>
            </w:pPr>
          </w:p>
          <w:p w14:paraId="1A3F115E" w14:textId="77777777" w:rsidR="008539B1" w:rsidRDefault="008539B1" w:rsidP="00AD061A">
            <w:pPr>
              <w:autoSpaceDE w:val="0"/>
              <w:autoSpaceDN w:val="0"/>
              <w:spacing w:before="0"/>
              <w:rPr>
                <w:sz w:val="20"/>
                <w:szCs w:val="20"/>
              </w:rPr>
            </w:pPr>
          </w:p>
          <w:p w14:paraId="0651FD8B" w14:textId="77777777" w:rsidR="008539B1" w:rsidRDefault="008539B1" w:rsidP="00AD061A">
            <w:pPr>
              <w:autoSpaceDE w:val="0"/>
              <w:autoSpaceDN w:val="0"/>
              <w:spacing w:before="0"/>
              <w:rPr>
                <w:sz w:val="20"/>
                <w:szCs w:val="20"/>
              </w:rPr>
            </w:pPr>
          </w:p>
          <w:p w14:paraId="0AEC2514" w14:textId="77777777" w:rsidR="008539B1" w:rsidRDefault="008539B1" w:rsidP="00AD061A">
            <w:pPr>
              <w:autoSpaceDE w:val="0"/>
              <w:autoSpaceDN w:val="0"/>
              <w:spacing w:before="0"/>
              <w:rPr>
                <w:sz w:val="20"/>
                <w:szCs w:val="20"/>
              </w:rPr>
            </w:pPr>
          </w:p>
          <w:p w14:paraId="2B6CA7A7" w14:textId="77777777" w:rsidR="008539B1" w:rsidRDefault="008539B1" w:rsidP="00AD061A">
            <w:pPr>
              <w:autoSpaceDE w:val="0"/>
              <w:autoSpaceDN w:val="0"/>
              <w:spacing w:before="0"/>
              <w:rPr>
                <w:sz w:val="20"/>
                <w:szCs w:val="20"/>
              </w:rPr>
            </w:pPr>
          </w:p>
          <w:p w14:paraId="35DF8F85" w14:textId="77777777" w:rsidR="008539B1" w:rsidRDefault="008539B1" w:rsidP="00AD061A">
            <w:pPr>
              <w:autoSpaceDE w:val="0"/>
              <w:autoSpaceDN w:val="0"/>
              <w:spacing w:before="0"/>
              <w:rPr>
                <w:sz w:val="20"/>
                <w:szCs w:val="20"/>
              </w:rPr>
            </w:pPr>
          </w:p>
          <w:p w14:paraId="7EE98C9C" w14:textId="77777777" w:rsidR="008539B1" w:rsidRDefault="008539B1" w:rsidP="00AD061A">
            <w:pPr>
              <w:autoSpaceDE w:val="0"/>
              <w:autoSpaceDN w:val="0"/>
              <w:spacing w:before="0"/>
              <w:rPr>
                <w:sz w:val="20"/>
                <w:szCs w:val="20"/>
              </w:rPr>
            </w:pPr>
          </w:p>
          <w:p w14:paraId="20ABD038" w14:textId="77777777" w:rsidR="008539B1" w:rsidRDefault="008539B1" w:rsidP="00AD061A">
            <w:pPr>
              <w:autoSpaceDE w:val="0"/>
              <w:autoSpaceDN w:val="0"/>
              <w:spacing w:before="0"/>
              <w:rPr>
                <w:sz w:val="20"/>
                <w:szCs w:val="20"/>
              </w:rPr>
            </w:pPr>
          </w:p>
          <w:p w14:paraId="602A8E25" w14:textId="77777777" w:rsidR="008539B1" w:rsidRDefault="008539B1" w:rsidP="00AD061A">
            <w:pPr>
              <w:autoSpaceDE w:val="0"/>
              <w:autoSpaceDN w:val="0"/>
              <w:spacing w:before="0"/>
              <w:rPr>
                <w:sz w:val="20"/>
                <w:szCs w:val="20"/>
              </w:rPr>
            </w:pPr>
          </w:p>
          <w:p w14:paraId="00E1CF4A" w14:textId="77777777" w:rsidR="008539B1" w:rsidRDefault="008539B1" w:rsidP="00AD061A">
            <w:pPr>
              <w:autoSpaceDE w:val="0"/>
              <w:autoSpaceDN w:val="0"/>
              <w:spacing w:before="0"/>
              <w:rPr>
                <w:sz w:val="20"/>
                <w:szCs w:val="20"/>
              </w:rPr>
            </w:pPr>
          </w:p>
          <w:p w14:paraId="5CE42DC8" w14:textId="77777777" w:rsidR="008539B1" w:rsidRDefault="008539B1" w:rsidP="00AD061A">
            <w:pPr>
              <w:autoSpaceDE w:val="0"/>
              <w:autoSpaceDN w:val="0"/>
              <w:spacing w:before="0"/>
              <w:rPr>
                <w:sz w:val="20"/>
                <w:szCs w:val="20"/>
              </w:rPr>
            </w:pPr>
          </w:p>
          <w:p w14:paraId="75229AFC" w14:textId="77777777" w:rsidR="008539B1" w:rsidRDefault="008539B1" w:rsidP="00AD061A">
            <w:pPr>
              <w:autoSpaceDE w:val="0"/>
              <w:autoSpaceDN w:val="0"/>
              <w:spacing w:before="0"/>
              <w:rPr>
                <w:sz w:val="20"/>
                <w:szCs w:val="20"/>
              </w:rPr>
            </w:pPr>
          </w:p>
          <w:p w14:paraId="4B0D3070" w14:textId="77777777" w:rsidR="008539B1" w:rsidRDefault="008539B1" w:rsidP="00AD061A">
            <w:pPr>
              <w:autoSpaceDE w:val="0"/>
              <w:autoSpaceDN w:val="0"/>
              <w:spacing w:before="0"/>
              <w:rPr>
                <w:sz w:val="20"/>
                <w:szCs w:val="20"/>
              </w:rPr>
            </w:pPr>
          </w:p>
          <w:p w14:paraId="43B29AB7" w14:textId="77777777" w:rsidR="008539B1" w:rsidRDefault="008539B1" w:rsidP="00AD061A">
            <w:pPr>
              <w:autoSpaceDE w:val="0"/>
              <w:autoSpaceDN w:val="0"/>
              <w:spacing w:before="0"/>
              <w:rPr>
                <w:sz w:val="20"/>
                <w:szCs w:val="20"/>
              </w:rPr>
            </w:pPr>
          </w:p>
          <w:p w14:paraId="588141E3" w14:textId="77777777" w:rsidR="008539B1" w:rsidRDefault="008539B1" w:rsidP="00AD061A">
            <w:pPr>
              <w:autoSpaceDE w:val="0"/>
              <w:autoSpaceDN w:val="0"/>
              <w:spacing w:before="0"/>
              <w:rPr>
                <w:sz w:val="20"/>
                <w:szCs w:val="20"/>
              </w:rPr>
            </w:pPr>
          </w:p>
          <w:p w14:paraId="1C370E24" w14:textId="77777777" w:rsidR="008539B1" w:rsidRDefault="008539B1" w:rsidP="00AD061A">
            <w:pPr>
              <w:autoSpaceDE w:val="0"/>
              <w:autoSpaceDN w:val="0"/>
              <w:spacing w:before="0"/>
              <w:rPr>
                <w:sz w:val="20"/>
                <w:szCs w:val="20"/>
              </w:rPr>
            </w:pPr>
          </w:p>
          <w:p w14:paraId="7DFF65D9" w14:textId="50585B1B" w:rsidR="008539B1" w:rsidRDefault="008539B1" w:rsidP="00AD061A">
            <w:pPr>
              <w:autoSpaceDE w:val="0"/>
              <w:autoSpaceDN w:val="0"/>
              <w:spacing w:before="0"/>
              <w:rPr>
                <w:sz w:val="20"/>
                <w:szCs w:val="20"/>
              </w:rPr>
            </w:pPr>
          </w:p>
        </w:tc>
        <w:tc>
          <w:tcPr>
            <w:tcW w:w="907" w:type="dxa"/>
            <w:tcBorders>
              <w:top w:val="single" w:sz="4" w:space="0" w:color="auto"/>
              <w:left w:val="single" w:sz="4" w:space="0" w:color="auto"/>
              <w:bottom w:val="single" w:sz="4" w:space="0" w:color="auto"/>
              <w:right w:val="single" w:sz="8" w:space="0" w:color="auto"/>
            </w:tcBorders>
          </w:tcPr>
          <w:p w14:paraId="49F337AF" w14:textId="77777777" w:rsidR="006E1297" w:rsidRPr="00875C47" w:rsidRDefault="006E1297" w:rsidP="00E66B51">
            <w:pPr>
              <w:autoSpaceDE w:val="0"/>
              <w:autoSpaceDN w:val="0"/>
              <w:spacing w:before="0"/>
              <w:jc w:val="center"/>
              <w:rPr>
                <w:sz w:val="20"/>
                <w:szCs w:val="20"/>
              </w:rPr>
            </w:pPr>
          </w:p>
        </w:tc>
      </w:tr>
      <w:tr w:rsidR="00944E7A" w:rsidRPr="00672CB4" w14:paraId="38EB65AA" w14:textId="77777777" w:rsidTr="00E66B51">
        <w:trPr>
          <w:gridAfter w:val="2"/>
          <w:wAfter w:w="62" w:type="dxa"/>
        </w:trPr>
        <w:tc>
          <w:tcPr>
            <w:tcW w:w="894" w:type="dxa"/>
            <w:tcBorders>
              <w:top w:val="single" w:sz="4" w:space="0" w:color="auto"/>
              <w:left w:val="single" w:sz="8" w:space="0" w:color="auto"/>
              <w:bottom w:val="single" w:sz="4" w:space="0" w:color="auto"/>
              <w:right w:val="single" w:sz="4" w:space="0" w:color="auto"/>
            </w:tcBorders>
          </w:tcPr>
          <w:p w14:paraId="5E2CEA99" w14:textId="77777777" w:rsidR="00944E7A" w:rsidRDefault="00944E7A" w:rsidP="00E66B51">
            <w:pPr>
              <w:autoSpaceDE w:val="0"/>
              <w:autoSpaceDN w:val="0"/>
              <w:spacing w:before="0"/>
              <w:jc w:val="center"/>
              <w:rPr>
                <w:sz w:val="20"/>
                <w:szCs w:val="20"/>
              </w:rPr>
            </w:pPr>
            <w:r>
              <w:rPr>
                <w:sz w:val="20"/>
                <w:szCs w:val="20"/>
              </w:rPr>
              <w:lastRenderedPageBreak/>
              <w:t>Č 3</w:t>
            </w:r>
          </w:p>
          <w:p w14:paraId="29313F92" w14:textId="109CB88F" w:rsidR="00944E7A" w:rsidRDefault="00944E7A" w:rsidP="00944E7A">
            <w:pPr>
              <w:autoSpaceDE w:val="0"/>
              <w:autoSpaceDN w:val="0"/>
              <w:spacing w:before="0"/>
              <w:jc w:val="center"/>
              <w:rPr>
                <w:sz w:val="20"/>
                <w:szCs w:val="20"/>
              </w:rPr>
            </w:pPr>
            <w:r>
              <w:rPr>
                <w:sz w:val="20"/>
                <w:szCs w:val="20"/>
              </w:rPr>
              <w:t>O 2</w:t>
            </w:r>
          </w:p>
        </w:tc>
        <w:tc>
          <w:tcPr>
            <w:tcW w:w="4058" w:type="dxa"/>
            <w:tcBorders>
              <w:top w:val="single" w:sz="4" w:space="0" w:color="auto"/>
              <w:left w:val="single" w:sz="4" w:space="0" w:color="auto"/>
              <w:bottom w:val="single" w:sz="4" w:space="0" w:color="auto"/>
              <w:right w:val="single" w:sz="4" w:space="0" w:color="auto"/>
            </w:tcBorders>
          </w:tcPr>
          <w:p w14:paraId="046149A1" w14:textId="244FF788" w:rsidR="00944E7A" w:rsidRPr="00ED65A2" w:rsidRDefault="00944E7A" w:rsidP="008539B1">
            <w:pPr>
              <w:pStyle w:val="oj-normal"/>
              <w:numPr>
                <w:ilvl w:val="0"/>
                <w:numId w:val="22"/>
              </w:numPr>
              <w:shd w:val="clear" w:color="auto" w:fill="FFFFFF"/>
              <w:spacing w:before="120" w:beforeAutospacing="0" w:after="0" w:afterAutospacing="0"/>
              <w:jc w:val="both"/>
              <w:rPr>
                <w:color w:val="333333"/>
                <w:sz w:val="20"/>
                <w:szCs w:val="20"/>
              </w:rPr>
            </w:pPr>
            <w:r w:rsidRPr="00ED65A2">
              <w:rPr>
                <w:color w:val="333333"/>
                <w:sz w:val="20"/>
                <w:szCs w:val="20"/>
              </w:rPr>
              <w:t>Vkladá sa táto kapitola:</w:t>
            </w:r>
          </w:p>
          <w:p w14:paraId="23524556" w14:textId="77777777" w:rsidR="00944E7A" w:rsidRPr="00ED65A2" w:rsidRDefault="00944E7A" w:rsidP="00ED65A2">
            <w:pPr>
              <w:pStyle w:val="oj-ti-section-1"/>
              <w:shd w:val="clear" w:color="auto" w:fill="FFFFFF"/>
              <w:spacing w:before="480" w:beforeAutospacing="0" w:after="0" w:afterAutospacing="0"/>
              <w:jc w:val="center"/>
              <w:rPr>
                <w:b/>
                <w:bCs/>
                <w:color w:val="333333"/>
                <w:sz w:val="20"/>
                <w:szCs w:val="20"/>
              </w:rPr>
            </w:pPr>
            <w:r w:rsidRPr="00ED65A2">
              <w:rPr>
                <w:rStyle w:val="oj-bold"/>
                <w:rFonts w:eastAsiaTheme="minorEastAsia"/>
                <w:b/>
                <w:bCs/>
                <w:color w:val="333333"/>
                <w:sz w:val="20"/>
                <w:szCs w:val="20"/>
              </w:rPr>
              <w:t>„Kapitola 5a</w:t>
            </w:r>
          </w:p>
          <w:p w14:paraId="263AAF4A" w14:textId="54F98B1E" w:rsidR="00944E7A" w:rsidRPr="00ED65A2" w:rsidRDefault="00944E7A" w:rsidP="00ED65A2">
            <w:pPr>
              <w:pStyle w:val="oj-ti-section-2"/>
              <w:shd w:val="clear" w:color="auto" w:fill="FFFFFF"/>
              <w:spacing w:before="75" w:beforeAutospacing="0" w:after="120" w:afterAutospacing="0"/>
              <w:jc w:val="center"/>
              <w:rPr>
                <w:rStyle w:val="oj-bold"/>
                <w:rFonts w:eastAsiaTheme="minorEastAsia"/>
                <w:b/>
                <w:bCs/>
                <w:color w:val="333333"/>
                <w:sz w:val="20"/>
                <w:szCs w:val="20"/>
              </w:rPr>
            </w:pPr>
            <w:r w:rsidRPr="00ED65A2">
              <w:rPr>
                <w:rStyle w:val="oj-bold"/>
                <w:rFonts w:eastAsiaTheme="minorEastAsia"/>
                <w:b/>
                <w:bCs/>
                <w:color w:val="333333"/>
                <w:sz w:val="20"/>
                <w:szCs w:val="20"/>
              </w:rPr>
              <w:t>Núdzové postupy</w:t>
            </w:r>
          </w:p>
          <w:p w14:paraId="546E429E" w14:textId="77777777" w:rsidR="00ED65A2" w:rsidRPr="00ED65A2" w:rsidRDefault="00ED65A2" w:rsidP="00ED65A2">
            <w:pPr>
              <w:pStyle w:val="oj-ti-art"/>
              <w:shd w:val="clear" w:color="auto" w:fill="FFFFFF"/>
              <w:spacing w:before="360" w:beforeAutospacing="0" w:after="120" w:afterAutospacing="0"/>
              <w:jc w:val="center"/>
              <w:rPr>
                <w:i/>
                <w:iCs/>
                <w:color w:val="333333"/>
                <w:sz w:val="20"/>
                <w:szCs w:val="20"/>
              </w:rPr>
            </w:pPr>
            <w:r w:rsidRPr="00ED65A2">
              <w:rPr>
                <w:i/>
                <w:iCs/>
                <w:color w:val="333333"/>
                <w:sz w:val="20"/>
                <w:szCs w:val="20"/>
              </w:rPr>
              <w:t>Článok 33d</w:t>
            </w:r>
          </w:p>
          <w:p w14:paraId="24FE81B0" w14:textId="77777777" w:rsidR="00ED65A2" w:rsidRPr="00ED65A2" w:rsidRDefault="00ED65A2" w:rsidP="00ED65A2">
            <w:pPr>
              <w:pStyle w:val="oj-sti-art"/>
              <w:shd w:val="clear" w:color="auto" w:fill="FFFFFF"/>
              <w:spacing w:before="60" w:beforeAutospacing="0" w:after="120" w:afterAutospacing="0"/>
              <w:jc w:val="center"/>
              <w:rPr>
                <w:b/>
                <w:bCs/>
                <w:color w:val="333333"/>
                <w:sz w:val="20"/>
                <w:szCs w:val="20"/>
              </w:rPr>
            </w:pPr>
            <w:r w:rsidRPr="00ED65A2">
              <w:rPr>
                <w:b/>
                <w:bCs/>
                <w:color w:val="333333"/>
                <w:sz w:val="20"/>
                <w:szCs w:val="20"/>
              </w:rPr>
              <w:lastRenderedPageBreak/>
              <w:t>Uprednostňovanie činností dohľadu nad trhom a vzájomná pomoc medzi orgánmi</w:t>
            </w:r>
          </w:p>
          <w:p w14:paraId="0C685600" w14:textId="77777777" w:rsidR="00AB6806" w:rsidRDefault="00ED65A2" w:rsidP="00ED65A2">
            <w:pPr>
              <w:pStyle w:val="oj-normal"/>
              <w:shd w:val="clear" w:color="auto" w:fill="FFFFFF"/>
              <w:spacing w:before="120" w:beforeAutospacing="0" w:after="0" w:afterAutospacing="0"/>
              <w:jc w:val="both"/>
              <w:rPr>
                <w:color w:val="333333"/>
                <w:sz w:val="20"/>
                <w:szCs w:val="20"/>
              </w:rPr>
            </w:pPr>
            <w:r w:rsidRPr="00ED65A2">
              <w:rPr>
                <w:color w:val="333333"/>
                <w:sz w:val="20"/>
                <w:szCs w:val="20"/>
              </w:rPr>
              <w:t xml:space="preserve">1.   Členské štáty uprednostnia činnosti dohľadu nad trhom týkajúce sa </w:t>
            </w:r>
            <w:proofErr w:type="spellStart"/>
            <w:r w:rsidRPr="00ED65A2">
              <w:rPr>
                <w:color w:val="333333"/>
                <w:sz w:val="20"/>
                <w:szCs w:val="20"/>
              </w:rPr>
              <w:t>prepravovateľných</w:t>
            </w:r>
            <w:proofErr w:type="spellEnd"/>
            <w:r w:rsidRPr="00ED65A2">
              <w:rPr>
                <w:color w:val="333333"/>
                <w:sz w:val="20"/>
                <w:szCs w:val="20"/>
              </w:rPr>
              <w:t xml:space="preserve"> tlakových zariadení uvedených vo vykonávacom akte uvedenom v článku 33a ods. 1 tejto smernice. </w:t>
            </w:r>
          </w:p>
          <w:p w14:paraId="16546C67" w14:textId="77777777" w:rsidR="00AB6806" w:rsidRDefault="00AB6806" w:rsidP="00ED65A2">
            <w:pPr>
              <w:pStyle w:val="oj-normal"/>
              <w:shd w:val="clear" w:color="auto" w:fill="FFFFFF"/>
              <w:spacing w:before="120" w:beforeAutospacing="0" w:after="0" w:afterAutospacing="0"/>
              <w:jc w:val="both"/>
              <w:rPr>
                <w:color w:val="333333"/>
                <w:sz w:val="20"/>
                <w:szCs w:val="20"/>
              </w:rPr>
            </w:pPr>
          </w:p>
          <w:p w14:paraId="4F136F37" w14:textId="77777777" w:rsidR="00AB6806" w:rsidRDefault="00AB6806" w:rsidP="00ED65A2">
            <w:pPr>
              <w:pStyle w:val="oj-normal"/>
              <w:shd w:val="clear" w:color="auto" w:fill="FFFFFF"/>
              <w:spacing w:before="120" w:beforeAutospacing="0" w:after="0" w:afterAutospacing="0"/>
              <w:jc w:val="both"/>
              <w:rPr>
                <w:color w:val="333333"/>
                <w:sz w:val="20"/>
                <w:szCs w:val="20"/>
              </w:rPr>
            </w:pPr>
          </w:p>
          <w:p w14:paraId="49C3CA12" w14:textId="77777777" w:rsidR="00AB6806" w:rsidRDefault="00AB6806" w:rsidP="00ED65A2">
            <w:pPr>
              <w:pStyle w:val="oj-normal"/>
              <w:shd w:val="clear" w:color="auto" w:fill="FFFFFF"/>
              <w:spacing w:before="120" w:beforeAutospacing="0" w:after="0" w:afterAutospacing="0"/>
              <w:jc w:val="both"/>
              <w:rPr>
                <w:color w:val="333333"/>
                <w:sz w:val="20"/>
                <w:szCs w:val="20"/>
              </w:rPr>
            </w:pPr>
          </w:p>
          <w:p w14:paraId="47AE4706" w14:textId="77777777" w:rsidR="00AB6806" w:rsidRDefault="00AB6806" w:rsidP="00ED65A2">
            <w:pPr>
              <w:pStyle w:val="oj-normal"/>
              <w:shd w:val="clear" w:color="auto" w:fill="FFFFFF"/>
              <w:spacing w:before="120" w:beforeAutospacing="0" w:after="0" w:afterAutospacing="0"/>
              <w:jc w:val="both"/>
              <w:rPr>
                <w:color w:val="333333"/>
                <w:sz w:val="20"/>
                <w:szCs w:val="20"/>
              </w:rPr>
            </w:pPr>
          </w:p>
          <w:p w14:paraId="48326214" w14:textId="77777777" w:rsidR="00AB6806" w:rsidRDefault="00AB6806" w:rsidP="00ED65A2">
            <w:pPr>
              <w:pStyle w:val="oj-normal"/>
              <w:shd w:val="clear" w:color="auto" w:fill="FFFFFF"/>
              <w:spacing w:before="120" w:beforeAutospacing="0" w:after="0" w:afterAutospacing="0"/>
              <w:jc w:val="both"/>
              <w:rPr>
                <w:color w:val="333333"/>
                <w:sz w:val="20"/>
                <w:szCs w:val="20"/>
              </w:rPr>
            </w:pPr>
          </w:p>
          <w:p w14:paraId="40A4EDC6" w14:textId="77777777" w:rsidR="00AB6806" w:rsidRDefault="00AB6806" w:rsidP="00ED65A2">
            <w:pPr>
              <w:pStyle w:val="oj-normal"/>
              <w:shd w:val="clear" w:color="auto" w:fill="FFFFFF"/>
              <w:spacing w:before="120" w:beforeAutospacing="0" w:after="0" w:afterAutospacing="0"/>
              <w:jc w:val="both"/>
              <w:rPr>
                <w:color w:val="333333"/>
                <w:sz w:val="20"/>
                <w:szCs w:val="20"/>
              </w:rPr>
            </w:pPr>
          </w:p>
          <w:p w14:paraId="53D3EC7A" w14:textId="77777777" w:rsidR="00AB6806" w:rsidRDefault="00AB6806" w:rsidP="00ED65A2">
            <w:pPr>
              <w:pStyle w:val="oj-normal"/>
              <w:shd w:val="clear" w:color="auto" w:fill="FFFFFF"/>
              <w:spacing w:before="120" w:beforeAutospacing="0" w:after="0" w:afterAutospacing="0"/>
              <w:jc w:val="both"/>
              <w:rPr>
                <w:color w:val="333333"/>
                <w:sz w:val="20"/>
                <w:szCs w:val="20"/>
              </w:rPr>
            </w:pPr>
          </w:p>
          <w:p w14:paraId="090AEFB5" w14:textId="77777777" w:rsidR="00AB6806" w:rsidRDefault="00AB6806" w:rsidP="00ED65A2">
            <w:pPr>
              <w:pStyle w:val="oj-normal"/>
              <w:shd w:val="clear" w:color="auto" w:fill="FFFFFF"/>
              <w:spacing w:before="120" w:beforeAutospacing="0" w:after="0" w:afterAutospacing="0"/>
              <w:jc w:val="both"/>
              <w:rPr>
                <w:color w:val="333333"/>
                <w:sz w:val="20"/>
                <w:szCs w:val="20"/>
              </w:rPr>
            </w:pPr>
          </w:p>
          <w:p w14:paraId="3A0953C0" w14:textId="77777777" w:rsidR="00AB6806" w:rsidRDefault="00AB6806" w:rsidP="00ED65A2">
            <w:pPr>
              <w:pStyle w:val="oj-normal"/>
              <w:shd w:val="clear" w:color="auto" w:fill="FFFFFF"/>
              <w:spacing w:before="120" w:beforeAutospacing="0" w:after="0" w:afterAutospacing="0"/>
              <w:jc w:val="both"/>
              <w:rPr>
                <w:color w:val="333333"/>
                <w:sz w:val="20"/>
                <w:szCs w:val="20"/>
              </w:rPr>
            </w:pPr>
          </w:p>
          <w:p w14:paraId="3BEF6571" w14:textId="77777777" w:rsidR="00AB6806" w:rsidRDefault="00AB6806" w:rsidP="00ED65A2">
            <w:pPr>
              <w:pStyle w:val="oj-normal"/>
              <w:shd w:val="clear" w:color="auto" w:fill="FFFFFF"/>
              <w:spacing w:before="120" w:beforeAutospacing="0" w:after="0" w:afterAutospacing="0"/>
              <w:jc w:val="both"/>
              <w:rPr>
                <w:color w:val="333333"/>
                <w:sz w:val="20"/>
                <w:szCs w:val="20"/>
              </w:rPr>
            </w:pPr>
          </w:p>
          <w:p w14:paraId="0F4332E3" w14:textId="77777777" w:rsidR="00AB6806" w:rsidRDefault="00AB6806" w:rsidP="00ED65A2">
            <w:pPr>
              <w:pStyle w:val="oj-normal"/>
              <w:shd w:val="clear" w:color="auto" w:fill="FFFFFF"/>
              <w:spacing w:before="120" w:beforeAutospacing="0" w:after="0" w:afterAutospacing="0"/>
              <w:jc w:val="both"/>
              <w:rPr>
                <w:color w:val="333333"/>
                <w:sz w:val="20"/>
                <w:szCs w:val="20"/>
              </w:rPr>
            </w:pPr>
          </w:p>
          <w:p w14:paraId="11F6DA69" w14:textId="77777777" w:rsidR="00AB6806" w:rsidRDefault="00AB6806" w:rsidP="00ED65A2">
            <w:pPr>
              <w:pStyle w:val="oj-normal"/>
              <w:shd w:val="clear" w:color="auto" w:fill="FFFFFF"/>
              <w:spacing w:before="120" w:beforeAutospacing="0" w:after="0" w:afterAutospacing="0"/>
              <w:jc w:val="both"/>
              <w:rPr>
                <w:color w:val="333333"/>
                <w:sz w:val="20"/>
                <w:szCs w:val="20"/>
              </w:rPr>
            </w:pPr>
          </w:p>
          <w:p w14:paraId="42B840F8" w14:textId="77777777" w:rsidR="00AB6806" w:rsidRDefault="00AB6806" w:rsidP="00ED65A2">
            <w:pPr>
              <w:pStyle w:val="oj-normal"/>
              <w:shd w:val="clear" w:color="auto" w:fill="FFFFFF"/>
              <w:spacing w:before="120" w:beforeAutospacing="0" w:after="0" w:afterAutospacing="0"/>
              <w:jc w:val="both"/>
              <w:rPr>
                <w:color w:val="333333"/>
                <w:sz w:val="20"/>
                <w:szCs w:val="20"/>
              </w:rPr>
            </w:pPr>
          </w:p>
          <w:p w14:paraId="0BED1B44" w14:textId="77777777" w:rsidR="00AB6806" w:rsidRDefault="00AB6806" w:rsidP="00ED65A2">
            <w:pPr>
              <w:pStyle w:val="oj-normal"/>
              <w:shd w:val="clear" w:color="auto" w:fill="FFFFFF"/>
              <w:spacing w:before="120" w:beforeAutospacing="0" w:after="0" w:afterAutospacing="0"/>
              <w:jc w:val="both"/>
              <w:rPr>
                <w:color w:val="333333"/>
                <w:sz w:val="20"/>
                <w:szCs w:val="20"/>
              </w:rPr>
            </w:pPr>
          </w:p>
          <w:p w14:paraId="7236EC67" w14:textId="77777777" w:rsidR="00AB6806" w:rsidRDefault="00AB6806" w:rsidP="00ED65A2">
            <w:pPr>
              <w:pStyle w:val="oj-normal"/>
              <w:shd w:val="clear" w:color="auto" w:fill="FFFFFF"/>
              <w:spacing w:before="120" w:beforeAutospacing="0" w:after="0" w:afterAutospacing="0"/>
              <w:jc w:val="both"/>
              <w:rPr>
                <w:color w:val="333333"/>
                <w:sz w:val="20"/>
                <w:szCs w:val="20"/>
              </w:rPr>
            </w:pPr>
          </w:p>
          <w:p w14:paraId="6A3B5F34" w14:textId="77777777" w:rsidR="00AB6806" w:rsidRDefault="00AB6806" w:rsidP="00ED65A2">
            <w:pPr>
              <w:pStyle w:val="oj-normal"/>
              <w:shd w:val="clear" w:color="auto" w:fill="FFFFFF"/>
              <w:spacing w:before="120" w:beforeAutospacing="0" w:after="0" w:afterAutospacing="0"/>
              <w:jc w:val="both"/>
              <w:rPr>
                <w:color w:val="333333"/>
                <w:sz w:val="20"/>
                <w:szCs w:val="20"/>
              </w:rPr>
            </w:pPr>
          </w:p>
          <w:p w14:paraId="119BB88C" w14:textId="77777777" w:rsidR="00AB6806" w:rsidRDefault="00AB6806" w:rsidP="00ED65A2">
            <w:pPr>
              <w:pStyle w:val="oj-normal"/>
              <w:shd w:val="clear" w:color="auto" w:fill="FFFFFF"/>
              <w:spacing w:before="120" w:beforeAutospacing="0" w:after="0" w:afterAutospacing="0"/>
              <w:jc w:val="both"/>
              <w:rPr>
                <w:color w:val="333333"/>
                <w:sz w:val="20"/>
                <w:szCs w:val="20"/>
              </w:rPr>
            </w:pPr>
          </w:p>
          <w:p w14:paraId="153BFC4D" w14:textId="7AC6B9F5" w:rsidR="00AB6806" w:rsidRDefault="00AB6806" w:rsidP="00ED65A2">
            <w:pPr>
              <w:pStyle w:val="oj-normal"/>
              <w:shd w:val="clear" w:color="auto" w:fill="FFFFFF"/>
              <w:spacing w:before="120" w:beforeAutospacing="0" w:after="0" w:afterAutospacing="0"/>
              <w:jc w:val="both"/>
              <w:rPr>
                <w:color w:val="333333"/>
                <w:sz w:val="20"/>
                <w:szCs w:val="20"/>
              </w:rPr>
            </w:pPr>
          </w:p>
          <w:p w14:paraId="7711E0BA" w14:textId="6FC9EFE4" w:rsidR="00AB6806" w:rsidRPr="00ED65A2" w:rsidRDefault="00ED65A2" w:rsidP="00ED65A2">
            <w:pPr>
              <w:pStyle w:val="oj-normal"/>
              <w:shd w:val="clear" w:color="auto" w:fill="FFFFFF"/>
              <w:spacing w:before="120" w:beforeAutospacing="0" w:after="0" w:afterAutospacing="0"/>
              <w:jc w:val="both"/>
              <w:rPr>
                <w:color w:val="333333"/>
                <w:sz w:val="20"/>
                <w:szCs w:val="20"/>
              </w:rPr>
            </w:pPr>
            <w:r w:rsidRPr="00ED65A2">
              <w:rPr>
                <w:color w:val="333333"/>
                <w:sz w:val="20"/>
                <w:szCs w:val="20"/>
              </w:rPr>
              <w:t>Komisia uľahčuje koordináciu úsilia o takéto uprednostňovanie prostredníctvom siete Únie pre súlad výrobkov zriadenej článkom 29 nariadenia (EÚ) 2019/1020.</w:t>
            </w:r>
          </w:p>
          <w:p w14:paraId="7A3B8A1C" w14:textId="77777777" w:rsidR="00ED65A2" w:rsidRPr="00ED65A2" w:rsidRDefault="00ED65A2" w:rsidP="00ED65A2">
            <w:pPr>
              <w:pStyle w:val="oj-normal"/>
              <w:shd w:val="clear" w:color="auto" w:fill="FFFFFF"/>
              <w:spacing w:before="120" w:beforeAutospacing="0" w:after="0" w:afterAutospacing="0"/>
              <w:jc w:val="both"/>
              <w:rPr>
                <w:color w:val="333333"/>
                <w:sz w:val="20"/>
                <w:szCs w:val="20"/>
              </w:rPr>
            </w:pPr>
            <w:r w:rsidRPr="00ED65A2">
              <w:rPr>
                <w:color w:val="333333"/>
                <w:sz w:val="20"/>
                <w:szCs w:val="20"/>
              </w:rPr>
              <w:lastRenderedPageBreak/>
              <w:t>2.   Orgány dohľadu nad trhom v členských štátoch zabezpečia, že sa vynaloží maximálne úsilie na to, aby počas režimu núdzovej situácie na vnútornom trhu poskytli pomoc ostatným orgánom dohľadu nad trhom, a to aj mobilizáciou a vyslaním tímov odborníkov s cieľom dočasne posilniť počet zamestnancov orgánov dohľadu nad trhom žiadajúcich o pomoc, alebo poskytovaním logistickej podpory, ako je posilnenie skúšobných kapacít, pokiaľ ide o </w:t>
            </w:r>
            <w:proofErr w:type="spellStart"/>
            <w:r w:rsidRPr="00ED65A2">
              <w:rPr>
                <w:color w:val="333333"/>
                <w:sz w:val="20"/>
                <w:szCs w:val="20"/>
              </w:rPr>
              <w:t>prepravovateľné</w:t>
            </w:r>
            <w:proofErr w:type="spellEnd"/>
            <w:r w:rsidRPr="00ED65A2">
              <w:rPr>
                <w:color w:val="333333"/>
                <w:sz w:val="20"/>
                <w:szCs w:val="20"/>
              </w:rPr>
              <w:t xml:space="preserve"> tlakové zariadenia uvedené vo vykonávacom akte uvedenom v článku 33a ods. 1.</w:t>
            </w:r>
          </w:p>
          <w:p w14:paraId="592E4B02" w14:textId="77777777" w:rsidR="00ED65A2" w:rsidRPr="00ED65A2" w:rsidRDefault="000507A5" w:rsidP="00ED65A2">
            <w:pPr>
              <w:pStyle w:val="oj-note"/>
              <w:shd w:val="clear" w:color="auto" w:fill="FFFFFF"/>
              <w:spacing w:before="60" w:beforeAutospacing="0" w:after="60" w:afterAutospacing="0"/>
              <w:jc w:val="both"/>
              <w:rPr>
                <w:color w:val="333333"/>
                <w:sz w:val="20"/>
                <w:szCs w:val="20"/>
              </w:rPr>
            </w:pPr>
            <w:hyperlink r:id="rId15" w:anchor="ntc*8-L_202402749SK.000101-E0024" w:history="1">
              <w:r w:rsidR="00ED65A2" w:rsidRPr="00ED65A2">
                <w:rPr>
                  <w:rStyle w:val="Hypertextovprepojenie"/>
                  <w:color w:val="0E47CB"/>
                  <w:sz w:val="20"/>
                  <w:szCs w:val="20"/>
                </w:rPr>
                <w:t>(</w:t>
              </w:r>
              <w:r w:rsidR="00ED65A2" w:rsidRPr="00ED65A2">
                <w:rPr>
                  <w:rStyle w:val="oj-super"/>
                  <w:color w:val="0E47CB"/>
                  <w:sz w:val="20"/>
                  <w:szCs w:val="20"/>
                  <w:vertAlign w:val="superscript"/>
                </w:rPr>
                <w:t>*8</w:t>
              </w:r>
              <w:r w:rsidR="00ED65A2" w:rsidRPr="00ED65A2">
                <w:rPr>
                  <w:rStyle w:val="Hypertextovprepojenie"/>
                  <w:color w:val="0E47CB"/>
                  <w:sz w:val="20"/>
                  <w:szCs w:val="20"/>
                </w:rPr>
                <w:t>)</w:t>
              </w:r>
            </w:hyperlink>
            <w:r w:rsidR="00ED65A2" w:rsidRPr="00ED65A2">
              <w:rPr>
                <w:color w:val="333333"/>
                <w:sz w:val="20"/>
                <w:szCs w:val="20"/>
              </w:rPr>
              <w:t>  Nariadenie Európskeho parlamentu a Rady (EÚ) 2019/1020 z 20. júna 2019 o dohľade nad trhom a súlade výrobkov a o zmene smernice 2004/42/ES a nariadení (ES) č. 765/2008 a (EÚ) č. 305/2011 (</w:t>
            </w:r>
            <w:hyperlink r:id="rId16" w:history="1">
              <w:r w:rsidR="00ED65A2" w:rsidRPr="00ED65A2">
                <w:rPr>
                  <w:rStyle w:val="Hypertextovprepojenie"/>
                  <w:color w:val="0E47CB"/>
                  <w:sz w:val="20"/>
                  <w:szCs w:val="20"/>
                </w:rPr>
                <w:t>Ú. v. EÚ L 169, 25.6.2019, s. 1</w:t>
              </w:r>
            </w:hyperlink>
            <w:r w:rsidR="00ED65A2" w:rsidRPr="00ED65A2">
              <w:rPr>
                <w:color w:val="333333"/>
                <w:sz w:val="20"/>
                <w:szCs w:val="20"/>
              </w:rPr>
              <w:t>).“ "</w:t>
            </w:r>
          </w:p>
          <w:p w14:paraId="045AE60D" w14:textId="77777777" w:rsidR="00ED65A2" w:rsidRPr="00ED65A2" w:rsidRDefault="00ED65A2" w:rsidP="00ED65A2">
            <w:pPr>
              <w:pStyle w:val="oj-ti-section-2"/>
              <w:shd w:val="clear" w:color="auto" w:fill="FFFFFF"/>
              <w:spacing w:before="75" w:beforeAutospacing="0" w:after="120" w:afterAutospacing="0"/>
              <w:jc w:val="center"/>
              <w:rPr>
                <w:b/>
                <w:bCs/>
                <w:color w:val="333333"/>
                <w:sz w:val="20"/>
                <w:szCs w:val="20"/>
              </w:rPr>
            </w:pPr>
          </w:p>
          <w:p w14:paraId="6160957C" w14:textId="77777777" w:rsidR="00944E7A" w:rsidRPr="00ED65A2" w:rsidRDefault="00944E7A" w:rsidP="00ED65A2">
            <w:pPr>
              <w:pStyle w:val="oj-ti-art"/>
              <w:shd w:val="clear" w:color="auto" w:fill="FFFFFF"/>
              <w:spacing w:before="360" w:beforeAutospacing="0" w:after="120" w:afterAutospacing="0"/>
              <w:ind w:left="49"/>
              <w:jc w:val="center"/>
              <w:rPr>
                <w:i/>
                <w:iCs/>
                <w:color w:val="333333"/>
                <w:sz w:val="20"/>
                <w:szCs w:val="20"/>
              </w:rPr>
            </w:pPr>
          </w:p>
        </w:tc>
        <w:tc>
          <w:tcPr>
            <w:tcW w:w="850" w:type="dxa"/>
            <w:tcBorders>
              <w:top w:val="single" w:sz="4" w:space="0" w:color="auto"/>
              <w:left w:val="single" w:sz="4" w:space="0" w:color="auto"/>
              <w:bottom w:val="single" w:sz="4" w:space="0" w:color="auto"/>
              <w:right w:val="single" w:sz="8" w:space="0" w:color="auto"/>
            </w:tcBorders>
          </w:tcPr>
          <w:p w14:paraId="74F6ECA2" w14:textId="77777777" w:rsidR="00944E7A" w:rsidRDefault="00ED65A2" w:rsidP="00E66B51">
            <w:pPr>
              <w:autoSpaceDE w:val="0"/>
              <w:autoSpaceDN w:val="0"/>
              <w:spacing w:before="0"/>
              <w:jc w:val="center"/>
              <w:rPr>
                <w:sz w:val="20"/>
                <w:szCs w:val="20"/>
              </w:rPr>
            </w:pPr>
            <w:r>
              <w:rPr>
                <w:sz w:val="20"/>
                <w:szCs w:val="20"/>
              </w:rPr>
              <w:lastRenderedPageBreak/>
              <w:t>N</w:t>
            </w:r>
          </w:p>
          <w:p w14:paraId="7596BE80" w14:textId="77777777" w:rsidR="00AB6806" w:rsidRDefault="00AB6806" w:rsidP="00E66B51">
            <w:pPr>
              <w:autoSpaceDE w:val="0"/>
              <w:autoSpaceDN w:val="0"/>
              <w:spacing w:before="0"/>
              <w:jc w:val="center"/>
              <w:rPr>
                <w:sz w:val="20"/>
                <w:szCs w:val="20"/>
              </w:rPr>
            </w:pPr>
          </w:p>
          <w:p w14:paraId="5A85F6C9" w14:textId="77777777" w:rsidR="00AB6806" w:rsidRDefault="00AB6806" w:rsidP="00E66B51">
            <w:pPr>
              <w:autoSpaceDE w:val="0"/>
              <w:autoSpaceDN w:val="0"/>
              <w:spacing w:before="0"/>
              <w:jc w:val="center"/>
              <w:rPr>
                <w:sz w:val="20"/>
                <w:szCs w:val="20"/>
              </w:rPr>
            </w:pPr>
          </w:p>
          <w:p w14:paraId="5628AC2F" w14:textId="77777777" w:rsidR="00AB6806" w:rsidRDefault="00AB6806" w:rsidP="00E66B51">
            <w:pPr>
              <w:autoSpaceDE w:val="0"/>
              <w:autoSpaceDN w:val="0"/>
              <w:spacing w:before="0"/>
              <w:jc w:val="center"/>
              <w:rPr>
                <w:sz w:val="20"/>
                <w:szCs w:val="20"/>
              </w:rPr>
            </w:pPr>
          </w:p>
          <w:p w14:paraId="4C91282B" w14:textId="77777777" w:rsidR="00AB6806" w:rsidRDefault="00AB6806" w:rsidP="00E66B51">
            <w:pPr>
              <w:autoSpaceDE w:val="0"/>
              <w:autoSpaceDN w:val="0"/>
              <w:spacing w:before="0"/>
              <w:jc w:val="center"/>
              <w:rPr>
                <w:sz w:val="20"/>
                <w:szCs w:val="20"/>
              </w:rPr>
            </w:pPr>
          </w:p>
          <w:p w14:paraId="2BE46481" w14:textId="77777777" w:rsidR="00AB6806" w:rsidRDefault="00AB6806" w:rsidP="00E66B51">
            <w:pPr>
              <w:autoSpaceDE w:val="0"/>
              <w:autoSpaceDN w:val="0"/>
              <w:spacing w:before="0"/>
              <w:jc w:val="center"/>
              <w:rPr>
                <w:sz w:val="20"/>
                <w:szCs w:val="20"/>
              </w:rPr>
            </w:pPr>
          </w:p>
          <w:p w14:paraId="032BAEF0" w14:textId="77777777" w:rsidR="00AB6806" w:rsidRDefault="00AB6806" w:rsidP="00E66B51">
            <w:pPr>
              <w:autoSpaceDE w:val="0"/>
              <w:autoSpaceDN w:val="0"/>
              <w:spacing w:before="0"/>
              <w:jc w:val="center"/>
              <w:rPr>
                <w:sz w:val="20"/>
                <w:szCs w:val="20"/>
              </w:rPr>
            </w:pPr>
          </w:p>
          <w:p w14:paraId="116F5A19" w14:textId="77777777" w:rsidR="00AB6806" w:rsidRDefault="00AB6806" w:rsidP="00E66B51">
            <w:pPr>
              <w:autoSpaceDE w:val="0"/>
              <w:autoSpaceDN w:val="0"/>
              <w:spacing w:before="0"/>
              <w:jc w:val="center"/>
              <w:rPr>
                <w:sz w:val="20"/>
                <w:szCs w:val="20"/>
              </w:rPr>
            </w:pPr>
          </w:p>
          <w:p w14:paraId="09D21BC3" w14:textId="77777777" w:rsidR="00AB6806" w:rsidRDefault="00AB6806" w:rsidP="00E66B51">
            <w:pPr>
              <w:autoSpaceDE w:val="0"/>
              <w:autoSpaceDN w:val="0"/>
              <w:spacing w:before="0"/>
              <w:jc w:val="center"/>
              <w:rPr>
                <w:sz w:val="20"/>
                <w:szCs w:val="20"/>
              </w:rPr>
            </w:pPr>
          </w:p>
          <w:p w14:paraId="1A1583D2" w14:textId="77777777" w:rsidR="00AB6806" w:rsidRDefault="00AB6806" w:rsidP="00E66B51">
            <w:pPr>
              <w:autoSpaceDE w:val="0"/>
              <w:autoSpaceDN w:val="0"/>
              <w:spacing w:before="0"/>
              <w:jc w:val="center"/>
              <w:rPr>
                <w:sz w:val="20"/>
                <w:szCs w:val="20"/>
              </w:rPr>
            </w:pPr>
          </w:p>
          <w:p w14:paraId="0EC10AEF" w14:textId="77777777" w:rsidR="00AB6806" w:rsidRDefault="00AB6806" w:rsidP="00E66B51">
            <w:pPr>
              <w:autoSpaceDE w:val="0"/>
              <w:autoSpaceDN w:val="0"/>
              <w:spacing w:before="0"/>
              <w:jc w:val="center"/>
              <w:rPr>
                <w:sz w:val="20"/>
                <w:szCs w:val="20"/>
              </w:rPr>
            </w:pPr>
          </w:p>
          <w:p w14:paraId="6F17C22E" w14:textId="77777777" w:rsidR="00AB6806" w:rsidRDefault="00AB6806" w:rsidP="00E66B51">
            <w:pPr>
              <w:autoSpaceDE w:val="0"/>
              <w:autoSpaceDN w:val="0"/>
              <w:spacing w:before="0"/>
              <w:jc w:val="center"/>
              <w:rPr>
                <w:sz w:val="20"/>
                <w:szCs w:val="20"/>
              </w:rPr>
            </w:pPr>
          </w:p>
          <w:p w14:paraId="2744C9A0" w14:textId="77777777" w:rsidR="00AB6806" w:rsidRDefault="00AB6806" w:rsidP="00E66B51">
            <w:pPr>
              <w:autoSpaceDE w:val="0"/>
              <w:autoSpaceDN w:val="0"/>
              <w:spacing w:before="0"/>
              <w:jc w:val="center"/>
              <w:rPr>
                <w:sz w:val="20"/>
                <w:szCs w:val="20"/>
              </w:rPr>
            </w:pPr>
          </w:p>
          <w:p w14:paraId="2F268C16" w14:textId="77777777" w:rsidR="00AB6806" w:rsidRDefault="00AB6806" w:rsidP="00E66B51">
            <w:pPr>
              <w:autoSpaceDE w:val="0"/>
              <w:autoSpaceDN w:val="0"/>
              <w:spacing w:before="0"/>
              <w:jc w:val="center"/>
              <w:rPr>
                <w:sz w:val="20"/>
                <w:szCs w:val="20"/>
              </w:rPr>
            </w:pPr>
          </w:p>
          <w:p w14:paraId="687C1546" w14:textId="77777777" w:rsidR="00AB6806" w:rsidRDefault="00AB6806" w:rsidP="00E66B51">
            <w:pPr>
              <w:autoSpaceDE w:val="0"/>
              <w:autoSpaceDN w:val="0"/>
              <w:spacing w:before="0"/>
              <w:jc w:val="center"/>
              <w:rPr>
                <w:sz w:val="20"/>
                <w:szCs w:val="20"/>
              </w:rPr>
            </w:pPr>
          </w:p>
          <w:p w14:paraId="15DD1253" w14:textId="77777777" w:rsidR="00AB6806" w:rsidRDefault="00AB6806" w:rsidP="00E66B51">
            <w:pPr>
              <w:autoSpaceDE w:val="0"/>
              <w:autoSpaceDN w:val="0"/>
              <w:spacing w:before="0"/>
              <w:jc w:val="center"/>
              <w:rPr>
                <w:sz w:val="20"/>
                <w:szCs w:val="20"/>
              </w:rPr>
            </w:pPr>
          </w:p>
          <w:p w14:paraId="4B0B42C5" w14:textId="77777777" w:rsidR="00AB6806" w:rsidRDefault="00AB6806" w:rsidP="00E66B51">
            <w:pPr>
              <w:autoSpaceDE w:val="0"/>
              <w:autoSpaceDN w:val="0"/>
              <w:spacing w:before="0"/>
              <w:jc w:val="center"/>
              <w:rPr>
                <w:sz w:val="20"/>
                <w:szCs w:val="20"/>
              </w:rPr>
            </w:pPr>
          </w:p>
          <w:p w14:paraId="3A8635EE" w14:textId="77777777" w:rsidR="00AB6806" w:rsidRDefault="00AB6806" w:rsidP="00E66B51">
            <w:pPr>
              <w:autoSpaceDE w:val="0"/>
              <w:autoSpaceDN w:val="0"/>
              <w:spacing w:before="0"/>
              <w:jc w:val="center"/>
              <w:rPr>
                <w:sz w:val="20"/>
                <w:szCs w:val="20"/>
              </w:rPr>
            </w:pPr>
          </w:p>
          <w:p w14:paraId="075AAF14" w14:textId="77777777" w:rsidR="00AB6806" w:rsidRDefault="00AB6806" w:rsidP="00E66B51">
            <w:pPr>
              <w:autoSpaceDE w:val="0"/>
              <w:autoSpaceDN w:val="0"/>
              <w:spacing w:before="0"/>
              <w:jc w:val="center"/>
              <w:rPr>
                <w:sz w:val="20"/>
                <w:szCs w:val="20"/>
              </w:rPr>
            </w:pPr>
          </w:p>
          <w:p w14:paraId="37B32ECD" w14:textId="77777777" w:rsidR="00AB6806" w:rsidRDefault="00AB6806" w:rsidP="00E66B51">
            <w:pPr>
              <w:autoSpaceDE w:val="0"/>
              <w:autoSpaceDN w:val="0"/>
              <w:spacing w:before="0"/>
              <w:jc w:val="center"/>
              <w:rPr>
                <w:sz w:val="20"/>
                <w:szCs w:val="20"/>
              </w:rPr>
            </w:pPr>
          </w:p>
          <w:p w14:paraId="62CAFB45" w14:textId="77777777" w:rsidR="00AB6806" w:rsidRDefault="00AB6806" w:rsidP="00E66B51">
            <w:pPr>
              <w:autoSpaceDE w:val="0"/>
              <w:autoSpaceDN w:val="0"/>
              <w:spacing w:before="0"/>
              <w:jc w:val="center"/>
              <w:rPr>
                <w:sz w:val="20"/>
                <w:szCs w:val="20"/>
              </w:rPr>
            </w:pPr>
          </w:p>
          <w:p w14:paraId="62C0E323" w14:textId="77777777" w:rsidR="00AB6806" w:rsidRDefault="00AB6806" w:rsidP="00E66B51">
            <w:pPr>
              <w:autoSpaceDE w:val="0"/>
              <w:autoSpaceDN w:val="0"/>
              <w:spacing w:before="0"/>
              <w:jc w:val="center"/>
              <w:rPr>
                <w:sz w:val="20"/>
                <w:szCs w:val="20"/>
              </w:rPr>
            </w:pPr>
          </w:p>
          <w:p w14:paraId="36C2C1B1" w14:textId="77777777" w:rsidR="00AB6806" w:rsidRDefault="00AB6806" w:rsidP="00E66B51">
            <w:pPr>
              <w:autoSpaceDE w:val="0"/>
              <w:autoSpaceDN w:val="0"/>
              <w:spacing w:before="0"/>
              <w:jc w:val="center"/>
              <w:rPr>
                <w:sz w:val="20"/>
                <w:szCs w:val="20"/>
              </w:rPr>
            </w:pPr>
          </w:p>
          <w:p w14:paraId="5D23E906" w14:textId="77777777" w:rsidR="00AB6806" w:rsidRDefault="00AB6806" w:rsidP="00E66B51">
            <w:pPr>
              <w:autoSpaceDE w:val="0"/>
              <w:autoSpaceDN w:val="0"/>
              <w:spacing w:before="0"/>
              <w:jc w:val="center"/>
              <w:rPr>
                <w:sz w:val="20"/>
                <w:szCs w:val="20"/>
              </w:rPr>
            </w:pPr>
          </w:p>
          <w:p w14:paraId="278BD495" w14:textId="77777777" w:rsidR="00AB6806" w:rsidRDefault="00AB6806" w:rsidP="00E66B51">
            <w:pPr>
              <w:autoSpaceDE w:val="0"/>
              <w:autoSpaceDN w:val="0"/>
              <w:spacing w:before="0"/>
              <w:jc w:val="center"/>
              <w:rPr>
                <w:sz w:val="20"/>
                <w:szCs w:val="20"/>
              </w:rPr>
            </w:pPr>
          </w:p>
          <w:p w14:paraId="3599DB19" w14:textId="77777777" w:rsidR="00AB6806" w:rsidRDefault="00AB6806" w:rsidP="00E66B51">
            <w:pPr>
              <w:autoSpaceDE w:val="0"/>
              <w:autoSpaceDN w:val="0"/>
              <w:spacing w:before="0"/>
              <w:jc w:val="center"/>
              <w:rPr>
                <w:sz w:val="20"/>
                <w:szCs w:val="20"/>
              </w:rPr>
            </w:pPr>
          </w:p>
          <w:p w14:paraId="5C3D0EFB" w14:textId="77777777" w:rsidR="00AB6806" w:rsidRDefault="00AB6806" w:rsidP="00E66B51">
            <w:pPr>
              <w:autoSpaceDE w:val="0"/>
              <w:autoSpaceDN w:val="0"/>
              <w:spacing w:before="0"/>
              <w:jc w:val="center"/>
              <w:rPr>
                <w:sz w:val="20"/>
                <w:szCs w:val="20"/>
              </w:rPr>
            </w:pPr>
          </w:p>
          <w:p w14:paraId="7E7F8235" w14:textId="77777777" w:rsidR="00AB6806" w:rsidRDefault="00AB6806" w:rsidP="00E66B51">
            <w:pPr>
              <w:autoSpaceDE w:val="0"/>
              <w:autoSpaceDN w:val="0"/>
              <w:spacing w:before="0"/>
              <w:jc w:val="center"/>
              <w:rPr>
                <w:sz w:val="20"/>
                <w:szCs w:val="20"/>
              </w:rPr>
            </w:pPr>
          </w:p>
          <w:p w14:paraId="20D6A24C" w14:textId="77777777" w:rsidR="00AB6806" w:rsidRDefault="00AB6806" w:rsidP="00E66B51">
            <w:pPr>
              <w:autoSpaceDE w:val="0"/>
              <w:autoSpaceDN w:val="0"/>
              <w:spacing w:before="0"/>
              <w:jc w:val="center"/>
              <w:rPr>
                <w:sz w:val="20"/>
                <w:szCs w:val="20"/>
              </w:rPr>
            </w:pPr>
          </w:p>
          <w:p w14:paraId="7BFDF577" w14:textId="77777777" w:rsidR="00AB6806" w:rsidRDefault="00AB6806" w:rsidP="00E66B51">
            <w:pPr>
              <w:autoSpaceDE w:val="0"/>
              <w:autoSpaceDN w:val="0"/>
              <w:spacing w:before="0"/>
              <w:jc w:val="center"/>
              <w:rPr>
                <w:sz w:val="20"/>
                <w:szCs w:val="20"/>
              </w:rPr>
            </w:pPr>
          </w:p>
          <w:p w14:paraId="58861C76" w14:textId="45A100B0" w:rsidR="00AB6806" w:rsidRDefault="00AB6806" w:rsidP="00AB6806">
            <w:pPr>
              <w:autoSpaceDE w:val="0"/>
              <w:autoSpaceDN w:val="0"/>
              <w:spacing w:before="0"/>
              <w:rPr>
                <w:sz w:val="20"/>
                <w:szCs w:val="20"/>
              </w:rPr>
            </w:pPr>
          </w:p>
          <w:p w14:paraId="032BB932" w14:textId="77777777" w:rsidR="00AB6806" w:rsidRDefault="00AB6806" w:rsidP="00E66B51">
            <w:pPr>
              <w:autoSpaceDE w:val="0"/>
              <w:autoSpaceDN w:val="0"/>
              <w:spacing w:before="0"/>
              <w:jc w:val="center"/>
              <w:rPr>
                <w:sz w:val="20"/>
                <w:szCs w:val="20"/>
              </w:rPr>
            </w:pPr>
          </w:p>
          <w:p w14:paraId="1F6EDE1C" w14:textId="497866C8" w:rsidR="00AB6806" w:rsidRDefault="00AB6806" w:rsidP="00E66B51">
            <w:pPr>
              <w:autoSpaceDE w:val="0"/>
              <w:autoSpaceDN w:val="0"/>
              <w:spacing w:before="0"/>
              <w:jc w:val="center"/>
              <w:rPr>
                <w:sz w:val="20"/>
                <w:szCs w:val="20"/>
              </w:rPr>
            </w:pPr>
          </w:p>
          <w:p w14:paraId="2B0BD94E" w14:textId="54F233DA" w:rsidR="00AE7288" w:rsidRDefault="00AE7288" w:rsidP="00E66B51">
            <w:pPr>
              <w:autoSpaceDE w:val="0"/>
              <w:autoSpaceDN w:val="0"/>
              <w:spacing w:before="0"/>
              <w:jc w:val="center"/>
              <w:rPr>
                <w:sz w:val="20"/>
                <w:szCs w:val="20"/>
              </w:rPr>
            </w:pPr>
          </w:p>
          <w:p w14:paraId="6ABC1AB8" w14:textId="79E3B078" w:rsidR="00AE7288" w:rsidRDefault="00AE7288" w:rsidP="00E66B51">
            <w:pPr>
              <w:autoSpaceDE w:val="0"/>
              <w:autoSpaceDN w:val="0"/>
              <w:spacing w:before="0"/>
              <w:jc w:val="center"/>
              <w:rPr>
                <w:sz w:val="20"/>
                <w:szCs w:val="20"/>
              </w:rPr>
            </w:pPr>
          </w:p>
          <w:p w14:paraId="2EF5D22C" w14:textId="568CA603" w:rsidR="00AE7288" w:rsidRDefault="00AE7288" w:rsidP="00E66B51">
            <w:pPr>
              <w:autoSpaceDE w:val="0"/>
              <w:autoSpaceDN w:val="0"/>
              <w:spacing w:before="0"/>
              <w:jc w:val="center"/>
              <w:rPr>
                <w:sz w:val="20"/>
                <w:szCs w:val="20"/>
              </w:rPr>
            </w:pPr>
          </w:p>
          <w:p w14:paraId="6CC9A02C" w14:textId="7FF8BDBD" w:rsidR="00AE7288" w:rsidRDefault="00AE7288" w:rsidP="00E66B51">
            <w:pPr>
              <w:autoSpaceDE w:val="0"/>
              <w:autoSpaceDN w:val="0"/>
              <w:spacing w:before="0"/>
              <w:jc w:val="center"/>
              <w:rPr>
                <w:sz w:val="20"/>
                <w:szCs w:val="20"/>
              </w:rPr>
            </w:pPr>
          </w:p>
          <w:p w14:paraId="0493E9E2" w14:textId="418F3C19" w:rsidR="00AE7288" w:rsidRDefault="00AE7288" w:rsidP="00E66B51">
            <w:pPr>
              <w:autoSpaceDE w:val="0"/>
              <w:autoSpaceDN w:val="0"/>
              <w:spacing w:before="0"/>
              <w:jc w:val="center"/>
              <w:rPr>
                <w:sz w:val="20"/>
                <w:szCs w:val="20"/>
              </w:rPr>
            </w:pPr>
          </w:p>
          <w:p w14:paraId="2F015629" w14:textId="2B0119C5" w:rsidR="00DE34C0" w:rsidRDefault="00DE34C0" w:rsidP="00E66B51">
            <w:pPr>
              <w:autoSpaceDE w:val="0"/>
              <w:autoSpaceDN w:val="0"/>
              <w:spacing w:before="0"/>
              <w:jc w:val="center"/>
              <w:rPr>
                <w:sz w:val="20"/>
                <w:szCs w:val="20"/>
              </w:rPr>
            </w:pPr>
          </w:p>
          <w:p w14:paraId="64466C50" w14:textId="283BB512" w:rsidR="00DE34C0" w:rsidRDefault="00DE34C0" w:rsidP="00E66B51">
            <w:pPr>
              <w:autoSpaceDE w:val="0"/>
              <w:autoSpaceDN w:val="0"/>
              <w:spacing w:before="0"/>
              <w:jc w:val="center"/>
              <w:rPr>
                <w:sz w:val="20"/>
                <w:szCs w:val="20"/>
              </w:rPr>
            </w:pPr>
          </w:p>
          <w:p w14:paraId="159E2E36" w14:textId="17506D0B" w:rsidR="00DE34C0" w:rsidRDefault="00DE34C0" w:rsidP="00E66B51">
            <w:pPr>
              <w:autoSpaceDE w:val="0"/>
              <w:autoSpaceDN w:val="0"/>
              <w:spacing w:before="0"/>
              <w:jc w:val="center"/>
              <w:rPr>
                <w:sz w:val="20"/>
                <w:szCs w:val="20"/>
              </w:rPr>
            </w:pPr>
          </w:p>
          <w:p w14:paraId="0373FE2A" w14:textId="3F656FBA" w:rsidR="00DE34C0" w:rsidRDefault="00DE34C0" w:rsidP="00E66B51">
            <w:pPr>
              <w:autoSpaceDE w:val="0"/>
              <w:autoSpaceDN w:val="0"/>
              <w:spacing w:before="0"/>
              <w:jc w:val="center"/>
              <w:rPr>
                <w:sz w:val="20"/>
                <w:szCs w:val="20"/>
              </w:rPr>
            </w:pPr>
          </w:p>
          <w:p w14:paraId="317BFBC7" w14:textId="6F2BDBC6" w:rsidR="00DE34C0" w:rsidRDefault="00DE34C0" w:rsidP="00E66B51">
            <w:pPr>
              <w:autoSpaceDE w:val="0"/>
              <w:autoSpaceDN w:val="0"/>
              <w:spacing w:before="0"/>
              <w:jc w:val="center"/>
              <w:rPr>
                <w:sz w:val="20"/>
                <w:szCs w:val="20"/>
              </w:rPr>
            </w:pPr>
          </w:p>
          <w:p w14:paraId="020D93BC" w14:textId="17352DC5" w:rsidR="00DE34C0" w:rsidRDefault="00DE34C0" w:rsidP="00DE34C0">
            <w:pPr>
              <w:autoSpaceDE w:val="0"/>
              <w:autoSpaceDN w:val="0"/>
              <w:spacing w:before="0"/>
              <w:rPr>
                <w:sz w:val="20"/>
                <w:szCs w:val="20"/>
              </w:rPr>
            </w:pPr>
          </w:p>
          <w:p w14:paraId="7E918E91" w14:textId="718BFE1A" w:rsidR="00AE7288" w:rsidRDefault="00AE7288" w:rsidP="00E66B51">
            <w:pPr>
              <w:autoSpaceDE w:val="0"/>
              <w:autoSpaceDN w:val="0"/>
              <w:spacing w:before="0"/>
              <w:jc w:val="center"/>
              <w:rPr>
                <w:sz w:val="20"/>
                <w:szCs w:val="20"/>
              </w:rPr>
            </w:pPr>
          </w:p>
          <w:p w14:paraId="47801D21" w14:textId="77777777" w:rsidR="00AB6806" w:rsidRDefault="00AB6806" w:rsidP="00E66B51">
            <w:pPr>
              <w:autoSpaceDE w:val="0"/>
              <w:autoSpaceDN w:val="0"/>
              <w:spacing w:before="0"/>
              <w:jc w:val="center"/>
              <w:rPr>
                <w:sz w:val="20"/>
                <w:szCs w:val="20"/>
              </w:rPr>
            </w:pPr>
            <w:proofErr w:type="spellStart"/>
            <w:r>
              <w:rPr>
                <w:sz w:val="20"/>
                <w:szCs w:val="20"/>
              </w:rPr>
              <w:t>n.a</w:t>
            </w:r>
            <w:proofErr w:type="spellEnd"/>
            <w:r>
              <w:rPr>
                <w:sz w:val="20"/>
                <w:szCs w:val="20"/>
              </w:rPr>
              <w:t>.</w:t>
            </w:r>
          </w:p>
          <w:p w14:paraId="5A523293" w14:textId="77777777" w:rsidR="00AB6806" w:rsidRDefault="00AB6806" w:rsidP="00E66B51">
            <w:pPr>
              <w:autoSpaceDE w:val="0"/>
              <w:autoSpaceDN w:val="0"/>
              <w:spacing w:before="0"/>
              <w:jc w:val="center"/>
              <w:rPr>
                <w:sz w:val="20"/>
                <w:szCs w:val="20"/>
              </w:rPr>
            </w:pPr>
          </w:p>
          <w:p w14:paraId="39981072" w14:textId="77777777" w:rsidR="00AB6806" w:rsidRDefault="00AB6806" w:rsidP="00E66B51">
            <w:pPr>
              <w:autoSpaceDE w:val="0"/>
              <w:autoSpaceDN w:val="0"/>
              <w:spacing w:before="0"/>
              <w:jc w:val="center"/>
              <w:rPr>
                <w:sz w:val="20"/>
                <w:szCs w:val="20"/>
              </w:rPr>
            </w:pPr>
          </w:p>
          <w:p w14:paraId="0FCF31CC" w14:textId="77777777" w:rsidR="00AB6806" w:rsidRDefault="00AB6806" w:rsidP="00E66B51">
            <w:pPr>
              <w:autoSpaceDE w:val="0"/>
              <w:autoSpaceDN w:val="0"/>
              <w:spacing w:before="0"/>
              <w:jc w:val="center"/>
              <w:rPr>
                <w:sz w:val="20"/>
                <w:szCs w:val="20"/>
              </w:rPr>
            </w:pPr>
          </w:p>
          <w:p w14:paraId="4E2E339E" w14:textId="1FF2F95B" w:rsidR="00AB6806" w:rsidRDefault="00AB6806" w:rsidP="005107BE">
            <w:pPr>
              <w:autoSpaceDE w:val="0"/>
              <w:autoSpaceDN w:val="0"/>
              <w:spacing w:before="0"/>
              <w:rPr>
                <w:sz w:val="20"/>
                <w:szCs w:val="20"/>
              </w:rPr>
            </w:pPr>
          </w:p>
          <w:p w14:paraId="5153A0E5" w14:textId="1A6057CF" w:rsidR="00AB6806" w:rsidRDefault="00AB6806" w:rsidP="00E66B51">
            <w:pPr>
              <w:autoSpaceDE w:val="0"/>
              <w:autoSpaceDN w:val="0"/>
              <w:spacing w:before="0"/>
              <w:jc w:val="center"/>
              <w:rPr>
                <w:sz w:val="20"/>
                <w:szCs w:val="20"/>
              </w:rPr>
            </w:pPr>
            <w:r>
              <w:rPr>
                <w:sz w:val="20"/>
                <w:szCs w:val="20"/>
              </w:rPr>
              <w:lastRenderedPageBreak/>
              <w:t>N</w:t>
            </w:r>
          </w:p>
        </w:tc>
        <w:tc>
          <w:tcPr>
            <w:tcW w:w="1134" w:type="dxa"/>
            <w:tcBorders>
              <w:top w:val="single" w:sz="4" w:space="0" w:color="auto"/>
              <w:left w:val="single" w:sz="8" w:space="0" w:color="auto"/>
              <w:bottom w:val="single" w:sz="4" w:space="0" w:color="auto"/>
              <w:right w:val="single" w:sz="4" w:space="0" w:color="auto"/>
            </w:tcBorders>
          </w:tcPr>
          <w:p w14:paraId="65336638" w14:textId="795AD29B" w:rsidR="00AB6806" w:rsidRDefault="00AB6806" w:rsidP="00DE34C0">
            <w:pPr>
              <w:autoSpaceDE w:val="0"/>
              <w:autoSpaceDN w:val="0"/>
              <w:spacing w:before="0"/>
              <w:jc w:val="center"/>
              <w:rPr>
                <w:bCs/>
                <w:sz w:val="20"/>
                <w:szCs w:val="20"/>
              </w:rPr>
            </w:pPr>
            <w:r>
              <w:rPr>
                <w:bCs/>
                <w:sz w:val="20"/>
                <w:szCs w:val="20"/>
              </w:rPr>
              <w:lastRenderedPageBreak/>
              <w:t>Návrh zákona</w:t>
            </w:r>
          </w:p>
          <w:p w14:paraId="4D144BB9" w14:textId="77777777" w:rsidR="00AB6806" w:rsidRDefault="00AB6806" w:rsidP="006E1297">
            <w:pPr>
              <w:autoSpaceDE w:val="0"/>
              <w:autoSpaceDN w:val="0"/>
              <w:spacing w:before="0"/>
              <w:jc w:val="center"/>
              <w:rPr>
                <w:bCs/>
                <w:sz w:val="20"/>
                <w:szCs w:val="20"/>
              </w:rPr>
            </w:pPr>
          </w:p>
          <w:p w14:paraId="26E94983" w14:textId="77777777" w:rsidR="00AB6806" w:rsidRDefault="00AB6806" w:rsidP="00AB6806">
            <w:pPr>
              <w:jc w:val="center"/>
              <w:rPr>
                <w:color w:val="000000"/>
                <w:sz w:val="20"/>
                <w:szCs w:val="20"/>
              </w:rPr>
            </w:pPr>
            <w:r w:rsidRPr="00546C9B">
              <w:rPr>
                <w:color w:val="000000"/>
                <w:sz w:val="20"/>
                <w:szCs w:val="20"/>
              </w:rPr>
              <w:t>Zákon č. 254/2011 Z. z.</w:t>
            </w:r>
          </w:p>
          <w:p w14:paraId="421DDADE" w14:textId="77777777" w:rsidR="00AB6806" w:rsidRDefault="00AB6806" w:rsidP="006E1297">
            <w:pPr>
              <w:autoSpaceDE w:val="0"/>
              <w:autoSpaceDN w:val="0"/>
              <w:spacing w:before="0"/>
              <w:jc w:val="center"/>
              <w:rPr>
                <w:bCs/>
                <w:sz w:val="20"/>
                <w:szCs w:val="20"/>
              </w:rPr>
            </w:pPr>
          </w:p>
          <w:p w14:paraId="269DD522" w14:textId="77777777" w:rsidR="00AB6806" w:rsidRDefault="00AB6806" w:rsidP="006E1297">
            <w:pPr>
              <w:autoSpaceDE w:val="0"/>
              <w:autoSpaceDN w:val="0"/>
              <w:spacing w:before="0"/>
              <w:jc w:val="center"/>
              <w:rPr>
                <w:bCs/>
                <w:sz w:val="20"/>
                <w:szCs w:val="20"/>
              </w:rPr>
            </w:pPr>
          </w:p>
          <w:p w14:paraId="10F7B989" w14:textId="77777777" w:rsidR="00AB6806" w:rsidRDefault="00AB6806" w:rsidP="006E1297">
            <w:pPr>
              <w:autoSpaceDE w:val="0"/>
              <w:autoSpaceDN w:val="0"/>
              <w:spacing w:before="0"/>
              <w:jc w:val="center"/>
              <w:rPr>
                <w:bCs/>
                <w:sz w:val="20"/>
                <w:szCs w:val="20"/>
              </w:rPr>
            </w:pPr>
          </w:p>
          <w:p w14:paraId="71532B09" w14:textId="77777777" w:rsidR="00AB6806" w:rsidRDefault="00AB6806" w:rsidP="006E1297">
            <w:pPr>
              <w:autoSpaceDE w:val="0"/>
              <w:autoSpaceDN w:val="0"/>
              <w:spacing w:before="0"/>
              <w:jc w:val="center"/>
              <w:rPr>
                <w:bCs/>
                <w:sz w:val="20"/>
                <w:szCs w:val="20"/>
              </w:rPr>
            </w:pPr>
          </w:p>
          <w:p w14:paraId="3078EE49" w14:textId="608D19D6" w:rsidR="00AB6806" w:rsidRDefault="00AB6806" w:rsidP="006E1297">
            <w:pPr>
              <w:autoSpaceDE w:val="0"/>
              <w:autoSpaceDN w:val="0"/>
              <w:spacing w:before="0"/>
              <w:jc w:val="center"/>
              <w:rPr>
                <w:bCs/>
                <w:sz w:val="20"/>
                <w:szCs w:val="20"/>
              </w:rPr>
            </w:pPr>
          </w:p>
          <w:p w14:paraId="202516C3" w14:textId="1C6C7DA8" w:rsidR="00AE7288" w:rsidRDefault="00AE7288" w:rsidP="006E1297">
            <w:pPr>
              <w:autoSpaceDE w:val="0"/>
              <w:autoSpaceDN w:val="0"/>
              <w:spacing w:before="0"/>
              <w:jc w:val="center"/>
              <w:rPr>
                <w:bCs/>
                <w:sz w:val="20"/>
                <w:szCs w:val="20"/>
              </w:rPr>
            </w:pPr>
          </w:p>
          <w:p w14:paraId="091D65C2" w14:textId="6C0E2CB1" w:rsidR="00AE7288" w:rsidRDefault="00AE7288" w:rsidP="006E1297">
            <w:pPr>
              <w:autoSpaceDE w:val="0"/>
              <w:autoSpaceDN w:val="0"/>
              <w:spacing w:before="0"/>
              <w:jc w:val="center"/>
              <w:rPr>
                <w:bCs/>
                <w:sz w:val="20"/>
                <w:szCs w:val="20"/>
              </w:rPr>
            </w:pPr>
          </w:p>
          <w:p w14:paraId="76D56E45" w14:textId="74D51B70" w:rsidR="00AE7288" w:rsidRDefault="00AE7288" w:rsidP="006E1297">
            <w:pPr>
              <w:autoSpaceDE w:val="0"/>
              <w:autoSpaceDN w:val="0"/>
              <w:spacing w:before="0"/>
              <w:jc w:val="center"/>
              <w:rPr>
                <w:bCs/>
                <w:sz w:val="20"/>
                <w:szCs w:val="20"/>
              </w:rPr>
            </w:pPr>
          </w:p>
          <w:p w14:paraId="2E8A96B1" w14:textId="424B471D" w:rsidR="00AE7288" w:rsidRDefault="00AE7288" w:rsidP="006E1297">
            <w:pPr>
              <w:autoSpaceDE w:val="0"/>
              <w:autoSpaceDN w:val="0"/>
              <w:spacing w:before="0"/>
              <w:jc w:val="center"/>
              <w:rPr>
                <w:bCs/>
                <w:sz w:val="20"/>
                <w:szCs w:val="20"/>
              </w:rPr>
            </w:pPr>
          </w:p>
          <w:p w14:paraId="5CF3FCC6" w14:textId="4E0A0838" w:rsidR="00AE7288" w:rsidRDefault="00AE7288" w:rsidP="006E1297">
            <w:pPr>
              <w:autoSpaceDE w:val="0"/>
              <w:autoSpaceDN w:val="0"/>
              <w:spacing w:before="0"/>
              <w:jc w:val="center"/>
              <w:rPr>
                <w:bCs/>
                <w:sz w:val="20"/>
                <w:szCs w:val="20"/>
              </w:rPr>
            </w:pPr>
          </w:p>
          <w:p w14:paraId="71EA371D" w14:textId="5F934F2A" w:rsidR="00AE7288" w:rsidRDefault="00AE7288" w:rsidP="006E1297">
            <w:pPr>
              <w:autoSpaceDE w:val="0"/>
              <w:autoSpaceDN w:val="0"/>
              <w:spacing w:before="0"/>
              <w:jc w:val="center"/>
              <w:rPr>
                <w:bCs/>
                <w:sz w:val="20"/>
                <w:szCs w:val="20"/>
              </w:rPr>
            </w:pPr>
          </w:p>
          <w:p w14:paraId="3150E7AF" w14:textId="77777777" w:rsidR="005107BE" w:rsidRDefault="005107BE" w:rsidP="006E1297">
            <w:pPr>
              <w:autoSpaceDE w:val="0"/>
              <w:autoSpaceDN w:val="0"/>
              <w:spacing w:before="0"/>
              <w:jc w:val="center"/>
              <w:rPr>
                <w:bCs/>
                <w:sz w:val="20"/>
                <w:szCs w:val="20"/>
              </w:rPr>
            </w:pPr>
          </w:p>
          <w:p w14:paraId="4C41D606" w14:textId="77777777" w:rsidR="00AB6806" w:rsidRDefault="00AB6806" w:rsidP="006E1297">
            <w:pPr>
              <w:autoSpaceDE w:val="0"/>
              <w:autoSpaceDN w:val="0"/>
              <w:spacing w:before="0"/>
              <w:jc w:val="center"/>
              <w:rPr>
                <w:bCs/>
                <w:sz w:val="20"/>
                <w:szCs w:val="20"/>
              </w:rPr>
            </w:pPr>
            <w:r>
              <w:rPr>
                <w:bCs/>
                <w:sz w:val="20"/>
                <w:szCs w:val="20"/>
              </w:rPr>
              <w:t>Návrh zákona</w:t>
            </w:r>
          </w:p>
          <w:p w14:paraId="72898F59" w14:textId="77777777" w:rsidR="00AB6806" w:rsidRDefault="00AB6806" w:rsidP="006E1297">
            <w:pPr>
              <w:autoSpaceDE w:val="0"/>
              <w:autoSpaceDN w:val="0"/>
              <w:spacing w:before="0"/>
              <w:jc w:val="center"/>
              <w:rPr>
                <w:bCs/>
                <w:sz w:val="20"/>
                <w:szCs w:val="20"/>
              </w:rPr>
            </w:pPr>
          </w:p>
          <w:p w14:paraId="6354B83A" w14:textId="77777777" w:rsidR="00AB6806" w:rsidRDefault="00AB6806" w:rsidP="006E1297">
            <w:pPr>
              <w:autoSpaceDE w:val="0"/>
              <w:autoSpaceDN w:val="0"/>
              <w:spacing w:before="0"/>
              <w:jc w:val="center"/>
              <w:rPr>
                <w:bCs/>
                <w:sz w:val="20"/>
                <w:szCs w:val="20"/>
              </w:rPr>
            </w:pPr>
          </w:p>
          <w:p w14:paraId="7437927E" w14:textId="77777777" w:rsidR="00AB6806" w:rsidRDefault="00AB6806" w:rsidP="006E1297">
            <w:pPr>
              <w:autoSpaceDE w:val="0"/>
              <w:autoSpaceDN w:val="0"/>
              <w:spacing w:before="0"/>
              <w:jc w:val="center"/>
              <w:rPr>
                <w:bCs/>
                <w:sz w:val="20"/>
                <w:szCs w:val="20"/>
              </w:rPr>
            </w:pPr>
          </w:p>
          <w:p w14:paraId="70BC79F2" w14:textId="77777777" w:rsidR="00AB6806" w:rsidRDefault="00AB6806" w:rsidP="006E1297">
            <w:pPr>
              <w:autoSpaceDE w:val="0"/>
              <w:autoSpaceDN w:val="0"/>
              <w:spacing w:before="0"/>
              <w:jc w:val="center"/>
              <w:rPr>
                <w:bCs/>
                <w:sz w:val="20"/>
                <w:szCs w:val="20"/>
              </w:rPr>
            </w:pPr>
          </w:p>
          <w:p w14:paraId="312D7F81" w14:textId="77777777" w:rsidR="00AB6806" w:rsidRDefault="00AB6806" w:rsidP="006E1297">
            <w:pPr>
              <w:autoSpaceDE w:val="0"/>
              <w:autoSpaceDN w:val="0"/>
              <w:spacing w:before="0"/>
              <w:jc w:val="center"/>
              <w:rPr>
                <w:bCs/>
                <w:sz w:val="20"/>
                <w:szCs w:val="20"/>
              </w:rPr>
            </w:pPr>
          </w:p>
          <w:p w14:paraId="5A5FABF5" w14:textId="77777777" w:rsidR="00AB6806" w:rsidRDefault="00AB6806" w:rsidP="006E1297">
            <w:pPr>
              <w:autoSpaceDE w:val="0"/>
              <w:autoSpaceDN w:val="0"/>
              <w:spacing w:before="0"/>
              <w:jc w:val="center"/>
              <w:rPr>
                <w:bCs/>
                <w:sz w:val="20"/>
                <w:szCs w:val="20"/>
              </w:rPr>
            </w:pPr>
          </w:p>
          <w:p w14:paraId="27E4A953" w14:textId="77777777" w:rsidR="00AB6806" w:rsidRDefault="00AB6806" w:rsidP="006E1297">
            <w:pPr>
              <w:autoSpaceDE w:val="0"/>
              <w:autoSpaceDN w:val="0"/>
              <w:spacing w:before="0"/>
              <w:jc w:val="center"/>
              <w:rPr>
                <w:bCs/>
                <w:sz w:val="20"/>
                <w:szCs w:val="20"/>
              </w:rPr>
            </w:pPr>
          </w:p>
          <w:p w14:paraId="27D8C58A" w14:textId="77777777" w:rsidR="00AB6806" w:rsidRDefault="00AB6806" w:rsidP="006E1297">
            <w:pPr>
              <w:autoSpaceDE w:val="0"/>
              <w:autoSpaceDN w:val="0"/>
              <w:spacing w:before="0"/>
              <w:jc w:val="center"/>
              <w:rPr>
                <w:bCs/>
                <w:sz w:val="20"/>
                <w:szCs w:val="20"/>
              </w:rPr>
            </w:pPr>
          </w:p>
          <w:p w14:paraId="4C2F10DA" w14:textId="77777777" w:rsidR="00AB6806" w:rsidRDefault="00AB6806" w:rsidP="006E1297">
            <w:pPr>
              <w:autoSpaceDE w:val="0"/>
              <w:autoSpaceDN w:val="0"/>
              <w:spacing w:before="0"/>
              <w:jc w:val="center"/>
              <w:rPr>
                <w:bCs/>
                <w:sz w:val="20"/>
                <w:szCs w:val="20"/>
              </w:rPr>
            </w:pPr>
          </w:p>
          <w:p w14:paraId="66A9C0FE" w14:textId="77777777" w:rsidR="00AB6806" w:rsidRDefault="00AB6806" w:rsidP="006E1297">
            <w:pPr>
              <w:autoSpaceDE w:val="0"/>
              <w:autoSpaceDN w:val="0"/>
              <w:spacing w:before="0"/>
              <w:jc w:val="center"/>
              <w:rPr>
                <w:bCs/>
                <w:sz w:val="20"/>
                <w:szCs w:val="20"/>
              </w:rPr>
            </w:pPr>
          </w:p>
          <w:p w14:paraId="1A17A88B" w14:textId="77777777" w:rsidR="00AB6806" w:rsidRDefault="00AB6806" w:rsidP="006E1297">
            <w:pPr>
              <w:autoSpaceDE w:val="0"/>
              <w:autoSpaceDN w:val="0"/>
              <w:spacing w:before="0"/>
              <w:jc w:val="center"/>
              <w:rPr>
                <w:bCs/>
                <w:sz w:val="20"/>
                <w:szCs w:val="20"/>
              </w:rPr>
            </w:pPr>
          </w:p>
          <w:p w14:paraId="5264604D" w14:textId="77777777" w:rsidR="00AB6806" w:rsidRDefault="00AB6806" w:rsidP="006E1297">
            <w:pPr>
              <w:autoSpaceDE w:val="0"/>
              <w:autoSpaceDN w:val="0"/>
              <w:spacing w:before="0"/>
              <w:jc w:val="center"/>
              <w:rPr>
                <w:bCs/>
                <w:sz w:val="20"/>
                <w:szCs w:val="20"/>
              </w:rPr>
            </w:pPr>
          </w:p>
          <w:p w14:paraId="5280FE29" w14:textId="77777777" w:rsidR="00AB6806" w:rsidRDefault="00AB6806" w:rsidP="006E1297">
            <w:pPr>
              <w:autoSpaceDE w:val="0"/>
              <w:autoSpaceDN w:val="0"/>
              <w:spacing w:before="0"/>
              <w:jc w:val="center"/>
              <w:rPr>
                <w:bCs/>
                <w:sz w:val="20"/>
                <w:szCs w:val="20"/>
              </w:rPr>
            </w:pPr>
          </w:p>
          <w:p w14:paraId="68F49CB6" w14:textId="77777777" w:rsidR="00AB6806" w:rsidRDefault="00AB6806" w:rsidP="006E1297">
            <w:pPr>
              <w:autoSpaceDE w:val="0"/>
              <w:autoSpaceDN w:val="0"/>
              <w:spacing w:before="0"/>
              <w:jc w:val="center"/>
              <w:rPr>
                <w:bCs/>
                <w:sz w:val="20"/>
                <w:szCs w:val="20"/>
              </w:rPr>
            </w:pPr>
          </w:p>
          <w:p w14:paraId="085CB397" w14:textId="77777777" w:rsidR="00AB6806" w:rsidRDefault="00AB6806" w:rsidP="006E1297">
            <w:pPr>
              <w:autoSpaceDE w:val="0"/>
              <w:autoSpaceDN w:val="0"/>
              <w:spacing w:before="0"/>
              <w:jc w:val="center"/>
              <w:rPr>
                <w:bCs/>
                <w:sz w:val="20"/>
                <w:szCs w:val="20"/>
              </w:rPr>
            </w:pPr>
          </w:p>
          <w:p w14:paraId="43B26D9C" w14:textId="77777777" w:rsidR="00AB6806" w:rsidRDefault="00AB6806" w:rsidP="006E1297">
            <w:pPr>
              <w:autoSpaceDE w:val="0"/>
              <w:autoSpaceDN w:val="0"/>
              <w:spacing w:before="0"/>
              <w:jc w:val="center"/>
              <w:rPr>
                <w:bCs/>
                <w:sz w:val="20"/>
                <w:szCs w:val="20"/>
              </w:rPr>
            </w:pPr>
          </w:p>
          <w:p w14:paraId="4B682442" w14:textId="77777777" w:rsidR="00AB6806" w:rsidRDefault="00AB6806" w:rsidP="006E1297">
            <w:pPr>
              <w:autoSpaceDE w:val="0"/>
              <w:autoSpaceDN w:val="0"/>
              <w:spacing w:before="0"/>
              <w:jc w:val="center"/>
              <w:rPr>
                <w:bCs/>
                <w:sz w:val="20"/>
                <w:szCs w:val="20"/>
              </w:rPr>
            </w:pPr>
          </w:p>
          <w:p w14:paraId="2774B327" w14:textId="77777777" w:rsidR="00AB6806" w:rsidRDefault="00AB6806" w:rsidP="006E1297">
            <w:pPr>
              <w:autoSpaceDE w:val="0"/>
              <w:autoSpaceDN w:val="0"/>
              <w:spacing w:before="0"/>
              <w:jc w:val="center"/>
              <w:rPr>
                <w:bCs/>
                <w:sz w:val="20"/>
                <w:szCs w:val="20"/>
              </w:rPr>
            </w:pPr>
          </w:p>
          <w:p w14:paraId="0FAD5136" w14:textId="77777777" w:rsidR="00AB6806" w:rsidRDefault="00AB6806" w:rsidP="006E1297">
            <w:pPr>
              <w:autoSpaceDE w:val="0"/>
              <w:autoSpaceDN w:val="0"/>
              <w:spacing w:before="0"/>
              <w:jc w:val="center"/>
              <w:rPr>
                <w:bCs/>
                <w:sz w:val="20"/>
                <w:szCs w:val="20"/>
              </w:rPr>
            </w:pPr>
          </w:p>
          <w:p w14:paraId="53FE6E4F" w14:textId="77777777" w:rsidR="00AB6806" w:rsidRDefault="00AB6806" w:rsidP="006E1297">
            <w:pPr>
              <w:autoSpaceDE w:val="0"/>
              <w:autoSpaceDN w:val="0"/>
              <w:spacing w:before="0"/>
              <w:jc w:val="center"/>
              <w:rPr>
                <w:bCs/>
                <w:sz w:val="20"/>
                <w:szCs w:val="20"/>
              </w:rPr>
            </w:pPr>
          </w:p>
          <w:p w14:paraId="448576F5" w14:textId="77777777" w:rsidR="00AB6806" w:rsidRDefault="00AB6806" w:rsidP="006E1297">
            <w:pPr>
              <w:autoSpaceDE w:val="0"/>
              <w:autoSpaceDN w:val="0"/>
              <w:spacing w:before="0"/>
              <w:jc w:val="center"/>
              <w:rPr>
                <w:bCs/>
                <w:sz w:val="20"/>
                <w:szCs w:val="20"/>
              </w:rPr>
            </w:pPr>
          </w:p>
          <w:p w14:paraId="5CD7650B" w14:textId="77777777" w:rsidR="00AB6806" w:rsidRDefault="00AB6806" w:rsidP="006E1297">
            <w:pPr>
              <w:autoSpaceDE w:val="0"/>
              <w:autoSpaceDN w:val="0"/>
              <w:spacing w:before="0"/>
              <w:jc w:val="center"/>
              <w:rPr>
                <w:bCs/>
                <w:sz w:val="20"/>
                <w:szCs w:val="20"/>
              </w:rPr>
            </w:pPr>
          </w:p>
          <w:p w14:paraId="1D212EA0" w14:textId="77777777" w:rsidR="00AB6806" w:rsidRDefault="00AB6806" w:rsidP="006E1297">
            <w:pPr>
              <w:autoSpaceDE w:val="0"/>
              <w:autoSpaceDN w:val="0"/>
              <w:spacing w:before="0"/>
              <w:jc w:val="center"/>
              <w:rPr>
                <w:bCs/>
                <w:sz w:val="20"/>
                <w:szCs w:val="20"/>
              </w:rPr>
            </w:pPr>
          </w:p>
          <w:p w14:paraId="664C4420" w14:textId="77777777" w:rsidR="00AB6806" w:rsidRDefault="00AB6806" w:rsidP="006E1297">
            <w:pPr>
              <w:autoSpaceDE w:val="0"/>
              <w:autoSpaceDN w:val="0"/>
              <w:spacing w:before="0"/>
              <w:jc w:val="center"/>
              <w:rPr>
                <w:bCs/>
                <w:sz w:val="20"/>
                <w:szCs w:val="20"/>
              </w:rPr>
            </w:pPr>
          </w:p>
          <w:p w14:paraId="678C12C5" w14:textId="46AB2998" w:rsidR="00AB6806" w:rsidRDefault="00AB6806" w:rsidP="006E1297">
            <w:pPr>
              <w:autoSpaceDE w:val="0"/>
              <w:autoSpaceDN w:val="0"/>
              <w:spacing w:before="0"/>
              <w:jc w:val="center"/>
              <w:rPr>
                <w:bCs/>
                <w:sz w:val="20"/>
                <w:szCs w:val="20"/>
              </w:rPr>
            </w:pPr>
          </w:p>
          <w:p w14:paraId="2F678A41" w14:textId="64891D55" w:rsidR="00DE34C0" w:rsidRDefault="00DE34C0" w:rsidP="006E1297">
            <w:pPr>
              <w:autoSpaceDE w:val="0"/>
              <w:autoSpaceDN w:val="0"/>
              <w:spacing w:before="0"/>
              <w:jc w:val="center"/>
              <w:rPr>
                <w:bCs/>
                <w:sz w:val="20"/>
                <w:szCs w:val="20"/>
              </w:rPr>
            </w:pPr>
          </w:p>
          <w:p w14:paraId="7B37366B" w14:textId="34AEA969" w:rsidR="00DE34C0" w:rsidRDefault="00DE34C0" w:rsidP="006E1297">
            <w:pPr>
              <w:autoSpaceDE w:val="0"/>
              <w:autoSpaceDN w:val="0"/>
              <w:spacing w:before="0"/>
              <w:jc w:val="center"/>
              <w:rPr>
                <w:bCs/>
                <w:sz w:val="20"/>
                <w:szCs w:val="20"/>
              </w:rPr>
            </w:pPr>
          </w:p>
          <w:p w14:paraId="2BA602C7" w14:textId="288A26D5" w:rsidR="00DE34C0" w:rsidRDefault="00DE34C0" w:rsidP="006E1297">
            <w:pPr>
              <w:autoSpaceDE w:val="0"/>
              <w:autoSpaceDN w:val="0"/>
              <w:spacing w:before="0"/>
              <w:jc w:val="center"/>
              <w:rPr>
                <w:bCs/>
                <w:sz w:val="20"/>
                <w:szCs w:val="20"/>
              </w:rPr>
            </w:pPr>
          </w:p>
          <w:p w14:paraId="3901A3A0" w14:textId="3D147EF6" w:rsidR="00AE7288" w:rsidRDefault="00AE7288" w:rsidP="005107BE">
            <w:pPr>
              <w:autoSpaceDE w:val="0"/>
              <w:autoSpaceDN w:val="0"/>
              <w:spacing w:before="0"/>
              <w:rPr>
                <w:bCs/>
                <w:sz w:val="20"/>
                <w:szCs w:val="20"/>
              </w:rPr>
            </w:pPr>
          </w:p>
          <w:p w14:paraId="1DA25569" w14:textId="77777777" w:rsidR="00AB6806" w:rsidRDefault="00AB6806" w:rsidP="006E1297">
            <w:pPr>
              <w:autoSpaceDE w:val="0"/>
              <w:autoSpaceDN w:val="0"/>
              <w:spacing w:before="0"/>
              <w:jc w:val="center"/>
              <w:rPr>
                <w:bCs/>
                <w:sz w:val="20"/>
                <w:szCs w:val="20"/>
              </w:rPr>
            </w:pPr>
            <w:r>
              <w:rPr>
                <w:bCs/>
                <w:sz w:val="20"/>
                <w:szCs w:val="20"/>
              </w:rPr>
              <w:lastRenderedPageBreak/>
              <w:t>Návrh zákona</w:t>
            </w:r>
          </w:p>
          <w:p w14:paraId="5837CBE3" w14:textId="77777777" w:rsidR="00AB6806" w:rsidRDefault="00AB6806" w:rsidP="006E1297">
            <w:pPr>
              <w:autoSpaceDE w:val="0"/>
              <w:autoSpaceDN w:val="0"/>
              <w:spacing w:before="0"/>
              <w:jc w:val="center"/>
              <w:rPr>
                <w:bCs/>
                <w:sz w:val="20"/>
                <w:szCs w:val="20"/>
              </w:rPr>
            </w:pPr>
          </w:p>
          <w:p w14:paraId="410698B5" w14:textId="77777777" w:rsidR="00AB6806" w:rsidRDefault="00AB6806" w:rsidP="006E1297">
            <w:pPr>
              <w:autoSpaceDE w:val="0"/>
              <w:autoSpaceDN w:val="0"/>
              <w:spacing w:before="0"/>
              <w:jc w:val="center"/>
              <w:rPr>
                <w:bCs/>
                <w:sz w:val="20"/>
                <w:szCs w:val="20"/>
              </w:rPr>
            </w:pPr>
          </w:p>
          <w:p w14:paraId="7044F501" w14:textId="77777777" w:rsidR="00AB6806" w:rsidRDefault="00AB6806" w:rsidP="00AB6806">
            <w:pPr>
              <w:autoSpaceDE w:val="0"/>
              <w:autoSpaceDN w:val="0"/>
              <w:spacing w:before="0"/>
              <w:jc w:val="center"/>
              <w:rPr>
                <w:bCs/>
                <w:sz w:val="20"/>
                <w:szCs w:val="20"/>
              </w:rPr>
            </w:pPr>
            <w:r>
              <w:rPr>
                <w:bCs/>
                <w:sz w:val="20"/>
                <w:szCs w:val="20"/>
              </w:rPr>
              <w:t>Zákon 254/2011 Z. z.</w:t>
            </w:r>
          </w:p>
          <w:p w14:paraId="6B21590D" w14:textId="77777777" w:rsidR="00AB6806" w:rsidRDefault="00AB6806" w:rsidP="00AB6806">
            <w:pPr>
              <w:autoSpaceDE w:val="0"/>
              <w:autoSpaceDN w:val="0"/>
              <w:spacing w:before="0"/>
              <w:jc w:val="center"/>
              <w:rPr>
                <w:bCs/>
                <w:sz w:val="20"/>
                <w:szCs w:val="20"/>
              </w:rPr>
            </w:pPr>
          </w:p>
          <w:p w14:paraId="5ECA42E9" w14:textId="77777777" w:rsidR="00AB6806" w:rsidRDefault="00AB6806" w:rsidP="00AB6806">
            <w:pPr>
              <w:autoSpaceDE w:val="0"/>
              <w:autoSpaceDN w:val="0"/>
              <w:spacing w:before="0"/>
              <w:jc w:val="center"/>
              <w:rPr>
                <w:bCs/>
                <w:sz w:val="20"/>
                <w:szCs w:val="20"/>
              </w:rPr>
            </w:pPr>
          </w:p>
          <w:p w14:paraId="77B9ECE4" w14:textId="77777777" w:rsidR="00AB6806" w:rsidRDefault="00AB6806" w:rsidP="00AB6806">
            <w:pPr>
              <w:autoSpaceDE w:val="0"/>
              <w:autoSpaceDN w:val="0"/>
              <w:spacing w:before="0"/>
              <w:jc w:val="center"/>
              <w:rPr>
                <w:bCs/>
                <w:sz w:val="20"/>
                <w:szCs w:val="20"/>
              </w:rPr>
            </w:pPr>
          </w:p>
          <w:p w14:paraId="145B15C1" w14:textId="77777777" w:rsidR="00AB6806" w:rsidRDefault="00AB6806" w:rsidP="00AB6806">
            <w:pPr>
              <w:autoSpaceDE w:val="0"/>
              <w:autoSpaceDN w:val="0"/>
              <w:spacing w:before="0"/>
              <w:jc w:val="center"/>
              <w:rPr>
                <w:bCs/>
                <w:sz w:val="20"/>
                <w:szCs w:val="20"/>
              </w:rPr>
            </w:pPr>
          </w:p>
          <w:p w14:paraId="0232E310" w14:textId="77777777" w:rsidR="00AB6806" w:rsidRDefault="00AB6806" w:rsidP="00AB6806">
            <w:pPr>
              <w:autoSpaceDE w:val="0"/>
              <w:autoSpaceDN w:val="0"/>
              <w:spacing w:before="0"/>
              <w:jc w:val="center"/>
              <w:rPr>
                <w:bCs/>
                <w:sz w:val="20"/>
                <w:szCs w:val="20"/>
              </w:rPr>
            </w:pPr>
          </w:p>
          <w:p w14:paraId="6DB05CA3" w14:textId="77777777" w:rsidR="00AB6806" w:rsidRDefault="00AB6806" w:rsidP="00AB6806">
            <w:pPr>
              <w:autoSpaceDE w:val="0"/>
              <w:autoSpaceDN w:val="0"/>
              <w:spacing w:before="0"/>
              <w:jc w:val="center"/>
              <w:rPr>
                <w:bCs/>
                <w:sz w:val="20"/>
                <w:szCs w:val="20"/>
              </w:rPr>
            </w:pPr>
          </w:p>
          <w:p w14:paraId="013440ED" w14:textId="05BBDE03" w:rsidR="00AB6806" w:rsidRDefault="00AB6806" w:rsidP="00AB6806">
            <w:pPr>
              <w:autoSpaceDE w:val="0"/>
              <w:autoSpaceDN w:val="0"/>
              <w:spacing w:before="0"/>
              <w:jc w:val="center"/>
              <w:rPr>
                <w:bCs/>
                <w:sz w:val="20"/>
                <w:szCs w:val="20"/>
              </w:rPr>
            </w:pPr>
          </w:p>
          <w:p w14:paraId="1340CDC4" w14:textId="568837DC" w:rsidR="00AE7288" w:rsidRDefault="00AE7288" w:rsidP="00AB6806">
            <w:pPr>
              <w:autoSpaceDE w:val="0"/>
              <w:autoSpaceDN w:val="0"/>
              <w:spacing w:before="0"/>
              <w:jc w:val="center"/>
              <w:rPr>
                <w:bCs/>
                <w:sz w:val="20"/>
                <w:szCs w:val="20"/>
              </w:rPr>
            </w:pPr>
          </w:p>
          <w:p w14:paraId="42D3CD49" w14:textId="2DAE04FC" w:rsidR="00AE7288" w:rsidRDefault="00AE7288" w:rsidP="00AB6806">
            <w:pPr>
              <w:autoSpaceDE w:val="0"/>
              <w:autoSpaceDN w:val="0"/>
              <w:spacing w:before="0"/>
              <w:jc w:val="center"/>
              <w:rPr>
                <w:bCs/>
                <w:sz w:val="20"/>
                <w:szCs w:val="20"/>
              </w:rPr>
            </w:pPr>
          </w:p>
          <w:p w14:paraId="080214FC" w14:textId="26B8CAD2" w:rsidR="00AE7288" w:rsidRDefault="00AE7288" w:rsidP="00AB6806">
            <w:pPr>
              <w:autoSpaceDE w:val="0"/>
              <w:autoSpaceDN w:val="0"/>
              <w:spacing w:before="0"/>
              <w:jc w:val="center"/>
              <w:rPr>
                <w:bCs/>
                <w:sz w:val="20"/>
                <w:szCs w:val="20"/>
              </w:rPr>
            </w:pPr>
          </w:p>
          <w:p w14:paraId="71037F0F" w14:textId="51579653" w:rsidR="003D36B1" w:rsidRDefault="003D36B1" w:rsidP="005107BE">
            <w:pPr>
              <w:autoSpaceDE w:val="0"/>
              <w:autoSpaceDN w:val="0"/>
              <w:spacing w:before="0"/>
              <w:rPr>
                <w:bCs/>
                <w:sz w:val="20"/>
                <w:szCs w:val="20"/>
              </w:rPr>
            </w:pPr>
          </w:p>
          <w:p w14:paraId="3AD1AF22" w14:textId="77777777" w:rsidR="00AB6806" w:rsidRDefault="00AB6806" w:rsidP="00AB6806">
            <w:pPr>
              <w:autoSpaceDE w:val="0"/>
              <w:autoSpaceDN w:val="0"/>
              <w:spacing w:before="0"/>
              <w:jc w:val="center"/>
              <w:rPr>
                <w:bCs/>
                <w:sz w:val="20"/>
                <w:szCs w:val="20"/>
              </w:rPr>
            </w:pPr>
            <w:r>
              <w:rPr>
                <w:bCs/>
                <w:sz w:val="20"/>
                <w:szCs w:val="20"/>
              </w:rPr>
              <w:t>Návrh zákona</w:t>
            </w:r>
          </w:p>
          <w:p w14:paraId="10504BC8" w14:textId="29035DDA" w:rsidR="00AB6806" w:rsidRDefault="00AB6806" w:rsidP="00AB6806">
            <w:pPr>
              <w:autoSpaceDE w:val="0"/>
              <w:autoSpaceDN w:val="0"/>
              <w:spacing w:before="0"/>
              <w:jc w:val="center"/>
              <w:rPr>
                <w:bCs/>
                <w:sz w:val="20"/>
                <w:szCs w:val="20"/>
              </w:rPr>
            </w:pPr>
          </w:p>
        </w:tc>
        <w:tc>
          <w:tcPr>
            <w:tcW w:w="993" w:type="dxa"/>
            <w:tcBorders>
              <w:top w:val="single" w:sz="4" w:space="0" w:color="auto"/>
              <w:left w:val="single" w:sz="4" w:space="0" w:color="auto"/>
              <w:bottom w:val="single" w:sz="4" w:space="0" w:color="auto"/>
              <w:right w:val="single" w:sz="4" w:space="0" w:color="auto"/>
            </w:tcBorders>
          </w:tcPr>
          <w:p w14:paraId="59F3F10C" w14:textId="63181B02" w:rsidR="00AB6806" w:rsidRDefault="00AB6806" w:rsidP="006E1297">
            <w:pPr>
              <w:autoSpaceDE w:val="0"/>
              <w:autoSpaceDN w:val="0"/>
              <w:spacing w:before="0"/>
              <w:ind w:hanging="284"/>
              <w:jc w:val="center"/>
              <w:rPr>
                <w:sz w:val="20"/>
                <w:szCs w:val="20"/>
              </w:rPr>
            </w:pPr>
            <w:r>
              <w:rPr>
                <w:sz w:val="20"/>
                <w:szCs w:val="20"/>
              </w:rPr>
              <w:lastRenderedPageBreak/>
              <w:t xml:space="preserve">Č </w:t>
            </w:r>
            <w:r w:rsidR="00E63B3B">
              <w:rPr>
                <w:sz w:val="20"/>
                <w:szCs w:val="20"/>
              </w:rPr>
              <w:t>II</w:t>
            </w:r>
          </w:p>
          <w:p w14:paraId="28A45C37" w14:textId="2B3DA186" w:rsidR="00AB6806" w:rsidRDefault="003D36B1" w:rsidP="006E1297">
            <w:pPr>
              <w:autoSpaceDE w:val="0"/>
              <w:autoSpaceDN w:val="0"/>
              <w:spacing w:before="0"/>
              <w:ind w:hanging="284"/>
              <w:jc w:val="center"/>
              <w:rPr>
                <w:sz w:val="20"/>
                <w:szCs w:val="20"/>
              </w:rPr>
            </w:pPr>
            <w:r>
              <w:rPr>
                <w:sz w:val="20"/>
                <w:szCs w:val="20"/>
              </w:rPr>
              <w:t xml:space="preserve">O </w:t>
            </w:r>
            <w:r w:rsidR="00AB6806">
              <w:rPr>
                <w:sz w:val="20"/>
                <w:szCs w:val="20"/>
              </w:rPr>
              <w:t>1</w:t>
            </w:r>
            <w:r>
              <w:rPr>
                <w:sz w:val="20"/>
                <w:szCs w:val="20"/>
              </w:rPr>
              <w:t>6</w:t>
            </w:r>
          </w:p>
          <w:p w14:paraId="5F840A93" w14:textId="34C1B935" w:rsidR="00AB6806" w:rsidRDefault="00AB6806" w:rsidP="006E1297">
            <w:pPr>
              <w:autoSpaceDE w:val="0"/>
              <w:autoSpaceDN w:val="0"/>
              <w:spacing w:before="0"/>
              <w:ind w:hanging="284"/>
              <w:jc w:val="center"/>
              <w:rPr>
                <w:sz w:val="20"/>
                <w:szCs w:val="20"/>
              </w:rPr>
            </w:pPr>
          </w:p>
          <w:p w14:paraId="06EB0112" w14:textId="5971FC2C" w:rsidR="00AB6806" w:rsidRDefault="00AB6806" w:rsidP="006E1297">
            <w:pPr>
              <w:autoSpaceDE w:val="0"/>
              <w:autoSpaceDN w:val="0"/>
              <w:spacing w:before="0"/>
              <w:ind w:hanging="284"/>
              <w:jc w:val="center"/>
              <w:rPr>
                <w:sz w:val="20"/>
                <w:szCs w:val="20"/>
              </w:rPr>
            </w:pPr>
          </w:p>
          <w:p w14:paraId="04E412E2" w14:textId="7120899D" w:rsidR="00AB6806" w:rsidRDefault="00AB6806" w:rsidP="006E1297">
            <w:pPr>
              <w:autoSpaceDE w:val="0"/>
              <w:autoSpaceDN w:val="0"/>
              <w:spacing w:before="0"/>
              <w:ind w:hanging="284"/>
              <w:jc w:val="center"/>
              <w:rPr>
                <w:sz w:val="20"/>
                <w:szCs w:val="20"/>
              </w:rPr>
            </w:pPr>
            <w:r>
              <w:rPr>
                <w:sz w:val="20"/>
                <w:szCs w:val="20"/>
              </w:rPr>
              <w:t>§ 21</w:t>
            </w:r>
          </w:p>
          <w:p w14:paraId="084C3071" w14:textId="54E02390" w:rsidR="00AB6806" w:rsidRDefault="00AB6806" w:rsidP="006E1297">
            <w:pPr>
              <w:autoSpaceDE w:val="0"/>
              <w:autoSpaceDN w:val="0"/>
              <w:spacing w:before="0"/>
              <w:ind w:hanging="284"/>
              <w:jc w:val="center"/>
              <w:rPr>
                <w:sz w:val="20"/>
                <w:szCs w:val="20"/>
              </w:rPr>
            </w:pPr>
            <w:r>
              <w:rPr>
                <w:sz w:val="20"/>
                <w:szCs w:val="20"/>
              </w:rPr>
              <w:t>O 6</w:t>
            </w:r>
          </w:p>
          <w:p w14:paraId="769F5B1C" w14:textId="3BC243B0" w:rsidR="00AB6806" w:rsidRDefault="00AB6806" w:rsidP="006E1297">
            <w:pPr>
              <w:autoSpaceDE w:val="0"/>
              <w:autoSpaceDN w:val="0"/>
              <w:spacing w:before="0"/>
              <w:ind w:hanging="284"/>
              <w:jc w:val="center"/>
              <w:rPr>
                <w:sz w:val="20"/>
                <w:szCs w:val="20"/>
              </w:rPr>
            </w:pPr>
          </w:p>
          <w:p w14:paraId="26AB96D9" w14:textId="5302D01F" w:rsidR="00AB6806" w:rsidRDefault="00AB6806" w:rsidP="006E1297">
            <w:pPr>
              <w:autoSpaceDE w:val="0"/>
              <w:autoSpaceDN w:val="0"/>
              <w:spacing w:before="0"/>
              <w:ind w:hanging="284"/>
              <w:jc w:val="center"/>
              <w:rPr>
                <w:sz w:val="20"/>
                <w:szCs w:val="20"/>
              </w:rPr>
            </w:pPr>
          </w:p>
          <w:p w14:paraId="2DF722F5" w14:textId="30E62D46" w:rsidR="00AB6806" w:rsidRDefault="00AB6806" w:rsidP="006E1297">
            <w:pPr>
              <w:autoSpaceDE w:val="0"/>
              <w:autoSpaceDN w:val="0"/>
              <w:spacing w:before="0"/>
              <w:ind w:hanging="284"/>
              <w:jc w:val="center"/>
              <w:rPr>
                <w:sz w:val="20"/>
                <w:szCs w:val="20"/>
              </w:rPr>
            </w:pPr>
          </w:p>
          <w:p w14:paraId="0963B1C5" w14:textId="20B2D3DF" w:rsidR="00AB6806" w:rsidRDefault="00AB6806" w:rsidP="006E1297">
            <w:pPr>
              <w:autoSpaceDE w:val="0"/>
              <w:autoSpaceDN w:val="0"/>
              <w:spacing w:before="0"/>
              <w:ind w:hanging="284"/>
              <w:jc w:val="center"/>
              <w:rPr>
                <w:sz w:val="20"/>
                <w:szCs w:val="20"/>
              </w:rPr>
            </w:pPr>
          </w:p>
          <w:p w14:paraId="0776D813" w14:textId="3AD4B45F" w:rsidR="00AB6806" w:rsidRDefault="00AB6806" w:rsidP="006E1297">
            <w:pPr>
              <w:autoSpaceDE w:val="0"/>
              <w:autoSpaceDN w:val="0"/>
              <w:spacing w:before="0"/>
              <w:ind w:hanging="284"/>
              <w:jc w:val="center"/>
              <w:rPr>
                <w:sz w:val="20"/>
                <w:szCs w:val="20"/>
              </w:rPr>
            </w:pPr>
          </w:p>
          <w:p w14:paraId="0D187243" w14:textId="77BD1F45" w:rsidR="00AE7288" w:rsidRDefault="00AE7288" w:rsidP="006E1297">
            <w:pPr>
              <w:autoSpaceDE w:val="0"/>
              <w:autoSpaceDN w:val="0"/>
              <w:spacing w:before="0"/>
              <w:ind w:hanging="284"/>
              <w:jc w:val="center"/>
              <w:rPr>
                <w:sz w:val="20"/>
                <w:szCs w:val="20"/>
              </w:rPr>
            </w:pPr>
          </w:p>
          <w:p w14:paraId="2D6588BD" w14:textId="12A28382" w:rsidR="00AE7288" w:rsidRDefault="00AE7288" w:rsidP="006E1297">
            <w:pPr>
              <w:autoSpaceDE w:val="0"/>
              <w:autoSpaceDN w:val="0"/>
              <w:spacing w:before="0"/>
              <w:ind w:hanging="284"/>
              <w:jc w:val="center"/>
              <w:rPr>
                <w:sz w:val="20"/>
                <w:szCs w:val="20"/>
              </w:rPr>
            </w:pPr>
          </w:p>
          <w:p w14:paraId="7F9BBF8E" w14:textId="17B39E50" w:rsidR="00AE7288" w:rsidRDefault="00AE7288" w:rsidP="006E1297">
            <w:pPr>
              <w:autoSpaceDE w:val="0"/>
              <w:autoSpaceDN w:val="0"/>
              <w:spacing w:before="0"/>
              <w:ind w:hanging="284"/>
              <w:jc w:val="center"/>
              <w:rPr>
                <w:sz w:val="20"/>
                <w:szCs w:val="20"/>
              </w:rPr>
            </w:pPr>
          </w:p>
          <w:p w14:paraId="60CD290B" w14:textId="1E4EDD40" w:rsidR="00AE7288" w:rsidRDefault="00AE7288" w:rsidP="006E1297">
            <w:pPr>
              <w:autoSpaceDE w:val="0"/>
              <w:autoSpaceDN w:val="0"/>
              <w:spacing w:before="0"/>
              <w:ind w:hanging="284"/>
              <w:jc w:val="center"/>
              <w:rPr>
                <w:sz w:val="20"/>
                <w:szCs w:val="20"/>
              </w:rPr>
            </w:pPr>
          </w:p>
          <w:p w14:paraId="528A990B" w14:textId="219ABC7A" w:rsidR="00AE7288" w:rsidRDefault="00AE7288" w:rsidP="006E1297">
            <w:pPr>
              <w:autoSpaceDE w:val="0"/>
              <w:autoSpaceDN w:val="0"/>
              <w:spacing w:before="0"/>
              <w:ind w:hanging="284"/>
              <w:jc w:val="center"/>
              <w:rPr>
                <w:sz w:val="20"/>
                <w:szCs w:val="20"/>
              </w:rPr>
            </w:pPr>
          </w:p>
          <w:p w14:paraId="483D53B6" w14:textId="77777777" w:rsidR="00AE7288" w:rsidRDefault="00AE7288" w:rsidP="006E1297">
            <w:pPr>
              <w:autoSpaceDE w:val="0"/>
              <w:autoSpaceDN w:val="0"/>
              <w:spacing w:before="0"/>
              <w:ind w:hanging="284"/>
              <w:jc w:val="center"/>
              <w:rPr>
                <w:sz w:val="20"/>
                <w:szCs w:val="20"/>
              </w:rPr>
            </w:pPr>
          </w:p>
          <w:p w14:paraId="441BEB23" w14:textId="6163F00E" w:rsidR="00AB6806" w:rsidRDefault="00AB6806" w:rsidP="006E1297">
            <w:pPr>
              <w:autoSpaceDE w:val="0"/>
              <w:autoSpaceDN w:val="0"/>
              <w:spacing w:before="0"/>
              <w:ind w:hanging="284"/>
              <w:jc w:val="center"/>
              <w:rPr>
                <w:sz w:val="20"/>
                <w:szCs w:val="20"/>
              </w:rPr>
            </w:pPr>
          </w:p>
          <w:p w14:paraId="51FD31AF" w14:textId="77777777" w:rsidR="005107BE" w:rsidRDefault="005107BE" w:rsidP="006E1297">
            <w:pPr>
              <w:autoSpaceDE w:val="0"/>
              <w:autoSpaceDN w:val="0"/>
              <w:spacing w:before="0"/>
              <w:ind w:hanging="284"/>
              <w:jc w:val="center"/>
              <w:rPr>
                <w:sz w:val="20"/>
                <w:szCs w:val="20"/>
              </w:rPr>
            </w:pPr>
          </w:p>
          <w:p w14:paraId="3C779711" w14:textId="43F1B538" w:rsidR="00AB6806" w:rsidRDefault="00AB6806" w:rsidP="00AB6806">
            <w:pPr>
              <w:autoSpaceDE w:val="0"/>
              <w:autoSpaceDN w:val="0"/>
              <w:spacing w:before="0"/>
              <w:ind w:hanging="284"/>
              <w:jc w:val="center"/>
              <w:rPr>
                <w:sz w:val="20"/>
                <w:szCs w:val="20"/>
              </w:rPr>
            </w:pPr>
            <w:r>
              <w:rPr>
                <w:sz w:val="20"/>
                <w:szCs w:val="20"/>
              </w:rPr>
              <w:t>Č 1</w:t>
            </w:r>
          </w:p>
          <w:p w14:paraId="52EB3E9E" w14:textId="6C0E60BB" w:rsidR="00AB6806" w:rsidRDefault="00AB6806" w:rsidP="00AB6806">
            <w:pPr>
              <w:autoSpaceDE w:val="0"/>
              <w:autoSpaceDN w:val="0"/>
              <w:spacing w:before="0"/>
              <w:ind w:hanging="284"/>
              <w:jc w:val="center"/>
              <w:rPr>
                <w:sz w:val="20"/>
                <w:szCs w:val="20"/>
              </w:rPr>
            </w:pPr>
            <w:r>
              <w:rPr>
                <w:sz w:val="20"/>
                <w:szCs w:val="20"/>
              </w:rPr>
              <w:t>O </w:t>
            </w:r>
            <w:r w:rsidR="005107BE">
              <w:rPr>
                <w:sz w:val="20"/>
                <w:szCs w:val="20"/>
              </w:rPr>
              <w:t>4</w:t>
            </w:r>
          </w:p>
          <w:p w14:paraId="710AFDD3" w14:textId="24D603AA" w:rsidR="00AB6806" w:rsidRDefault="00AB6806" w:rsidP="00AB6806">
            <w:pPr>
              <w:autoSpaceDE w:val="0"/>
              <w:autoSpaceDN w:val="0"/>
              <w:spacing w:before="0"/>
              <w:ind w:hanging="284"/>
              <w:jc w:val="center"/>
              <w:rPr>
                <w:sz w:val="20"/>
                <w:szCs w:val="20"/>
              </w:rPr>
            </w:pPr>
            <w:r>
              <w:rPr>
                <w:sz w:val="20"/>
                <w:szCs w:val="20"/>
              </w:rPr>
              <w:t>§ 4b</w:t>
            </w:r>
          </w:p>
          <w:p w14:paraId="415744C2" w14:textId="0180BF69" w:rsidR="00AB6806" w:rsidRDefault="00AB6806" w:rsidP="00AB6806">
            <w:pPr>
              <w:autoSpaceDE w:val="0"/>
              <w:autoSpaceDN w:val="0"/>
              <w:spacing w:before="0"/>
              <w:ind w:hanging="284"/>
              <w:jc w:val="center"/>
              <w:rPr>
                <w:sz w:val="20"/>
                <w:szCs w:val="20"/>
              </w:rPr>
            </w:pPr>
            <w:r>
              <w:rPr>
                <w:sz w:val="20"/>
                <w:szCs w:val="20"/>
              </w:rPr>
              <w:t>O 7</w:t>
            </w:r>
          </w:p>
          <w:p w14:paraId="25CE0C44" w14:textId="77777777" w:rsidR="00AB6806" w:rsidRDefault="00AB6806" w:rsidP="00AB6806">
            <w:pPr>
              <w:autoSpaceDE w:val="0"/>
              <w:autoSpaceDN w:val="0"/>
              <w:spacing w:before="0"/>
              <w:ind w:hanging="284"/>
              <w:jc w:val="center"/>
              <w:rPr>
                <w:sz w:val="20"/>
                <w:szCs w:val="20"/>
              </w:rPr>
            </w:pPr>
          </w:p>
          <w:p w14:paraId="493B636D" w14:textId="77777777" w:rsidR="00AB6806" w:rsidRDefault="00AB6806" w:rsidP="006E1297">
            <w:pPr>
              <w:autoSpaceDE w:val="0"/>
              <w:autoSpaceDN w:val="0"/>
              <w:spacing w:before="0"/>
              <w:ind w:hanging="284"/>
              <w:jc w:val="center"/>
              <w:rPr>
                <w:sz w:val="20"/>
                <w:szCs w:val="20"/>
              </w:rPr>
            </w:pPr>
          </w:p>
          <w:p w14:paraId="56482312" w14:textId="77777777" w:rsidR="00AB6806" w:rsidRDefault="00AB6806" w:rsidP="006E1297">
            <w:pPr>
              <w:autoSpaceDE w:val="0"/>
              <w:autoSpaceDN w:val="0"/>
              <w:spacing w:before="0"/>
              <w:ind w:hanging="284"/>
              <w:jc w:val="center"/>
              <w:rPr>
                <w:sz w:val="20"/>
                <w:szCs w:val="20"/>
              </w:rPr>
            </w:pPr>
          </w:p>
          <w:p w14:paraId="1F24E3D0" w14:textId="77777777" w:rsidR="00AB6806" w:rsidRDefault="00AB6806" w:rsidP="006E1297">
            <w:pPr>
              <w:autoSpaceDE w:val="0"/>
              <w:autoSpaceDN w:val="0"/>
              <w:spacing w:before="0"/>
              <w:ind w:hanging="284"/>
              <w:jc w:val="center"/>
              <w:rPr>
                <w:sz w:val="20"/>
                <w:szCs w:val="20"/>
              </w:rPr>
            </w:pPr>
          </w:p>
          <w:p w14:paraId="4FD7A801" w14:textId="77777777" w:rsidR="00AB6806" w:rsidRDefault="00AB6806" w:rsidP="006E1297">
            <w:pPr>
              <w:autoSpaceDE w:val="0"/>
              <w:autoSpaceDN w:val="0"/>
              <w:spacing w:before="0"/>
              <w:ind w:hanging="284"/>
              <w:jc w:val="center"/>
              <w:rPr>
                <w:sz w:val="20"/>
                <w:szCs w:val="20"/>
              </w:rPr>
            </w:pPr>
          </w:p>
          <w:p w14:paraId="05243071" w14:textId="77777777" w:rsidR="00AB6806" w:rsidRDefault="00AB6806" w:rsidP="006E1297">
            <w:pPr>
              <w:autoSpaceDE w:val="0"/>
              <w:autoSpaceDN w:val="0"/>
              <w:spacing w:before="0"/>
              <w:ind w:hanging="284"/>
              <w:jc w:val="center"/>
              <w:rPr>
                <w:sz w:val="20"/>
                <w:szCs w:val="20"/>
              </w:rPr>
            </w:pPr>
          </w:p>
          <w:p w14:paraId="10F3F33F" w14:textId="77777777" w:rsidR="00AB6806" w:rsidRDefault="00AB6806" w:rsidP="006E1297">
            <w:pPr>
              <w:autoSpaceDE w:val="0"/>
              <w:autoSpaceDN w:val="0"/>
              <w:spacing w:before="0"/>
              <w:ind w:hanging="284"/>
              <w:jc w:val="center"/>
              <w:rPr>
                <w:sz w:val="20"/>
                <w:szCs w:val="20"/>
              </w:rPr>
            </w:pPr>
          </w:p>
          <w:p w14:paraId="6BC8A66E" w14:textId="77777777" w:rsidR="00AB6806" w:rsidRDefault="00AB6806" w:rsidP="006E1297">
            <w:pPr>
              <w:autoSpaceDE w:val="0"/>
              <w:autoSpaceDN w:val="0"/>
              <w:spacing w:before="0"/>
              <w:ind w:hanging="284"/>
              <w:jc w:val="center"/>
              <w:rPr>
                <w:sz w:val="20"/>
                <w:szCs w:val="20"/>
              </w:rPr>
            </w:pPr>
          </w:p>
          <w:p w14:paraId="0E231F52" w14:textId="77777777" w:rsidR="00AB6806" w:rsidRDefault="00AB6806" w:rsidP="006E1297">
            <w:pPr>
              <w:autoSpaceDE w:val="0"/>
              <w:autoSpaceDN w:val="0"/>
              <w:spacing w:before="0"/>
              <w:ind w:hanging="284"/>
              <w:jc w:val="center"/>
              <w:rPr>
                <w:sz w:val="20"/>
                <w:szCs w:val="20"/>
              </w:rPr>
            </w:pPr>
          </w:p>
          <w:p w14:paraId="549D11C6" w14:textId="77777777" w:rsidR="00AB6806" w:rsidRDefault="00AB6806" w:rsidP="006E1297">
            <w:pPr>
              <w:autoSpaceDE w:val="0"/>
              <w:autoSpaceDN w:val="0"/>
              <w:spacing w:before="0"/>
              <w:ind w:hanging="284"/>
              <w:jc w:val="center"/>
              <w:rPr>
                <w:sz w:val="20"/>
                <w:szCs w:val="20"/>
              </w:rPr>
            </w:pPr>
          </w:p>
          <w:p w14:paraId="0D65E714" w14:textId="77777777" w:rsidR="00AB6806" w:rsidRDefault="00AB6806" w:rsidP="006E1297">
            <w:pPr>
              <w:autoSpaceDE w:val="0"/>
              <w:autoSpaceDN w:val="0"/>
              <w:spacing w:before="0"/>
              <w:ind w:hanging="284"/>
              <w:jc w:val="center"/>
              <w:rPr>
                <w:sz w:val="20"/>
                <w:szCs w:val="20"/>
              </w:rPr>
            </w:pPr>
          </w:p>
          <w:p w14:paraId="5FF46889" w14:textId="77777777" w:rsidR="00AB6806" w:rsidRDefault="00AB6806" w:rsidP="006E1297">
            <w:pPr>
              <w:autoSpaceDE w:val="0"/>
              <w:autoSpaceDN w:val="0"/>
              <w:spacing w:before="0"/>
              <w:ind w:hanging="284"/>
              <w:jc w:val="center"/>
              <w:rPr>
                <w:sz w:val="20"/>
                <w:szCs w:val="20"/>
              </w:rPr>
            </w:pPr>
          </w:p>
          <w:p w14:paraId="350303E7" w14:textId="77777777" w:rsidR="00AB6806" w:rsidRDefault="00AB6806" w:rsidP="006E1297">
            <w:pPr>
              <w:autoSpaceDE w:val="0"/>
              <w:autoSpaceDN w:val="0"/>
              <w:spacing w:before="0"/>
              <w:ind w:hanging="284"/>
              <w:jc w:val="center"/>
              <w:rPr>
                <w:sz w:val="20"/>
                <w:szCs w:val="20"/>
              </w:rPr>
            </w:pPr>
          </w:p>
          <w:p w14:paraId="5A292068" w14:textId="77777777" w:rsidR="00AB6806" w:rsidRDefault="00AB6806" w:rsidP="006E1297">
            <w:pPr>
              <w:autoSpaceDE w:val="0"/>
              <w:autoSpaceDN w:val="0"/>
              <w:spacing w:before="0"/>
              <w:ind w:hanging="284"/>
              <w:jc w:val="center"/>
              <w:rPr>
                <w:sz w:val="20"/>
                <w:szCs w:val="20"/>
              </w:rPr>
            </w:pPr>
          </w:p>
          <w:p w14:paraId="4E1B0CB4" w14:textId="77777777" w:rsidR="00AB6806" w:rsidRDefault="00AB6806" w:rsidP="006E1297">
            <w:pPr>
              <w:autoSpaceDE w:val="0"/>
              <w:autoSpaceDN w:val="0"/>
              <w:spacing w:before="0"/>
              <w:ind w:hanging="284"/>
              <w:jc w:val="center"/>
              <w:rPr>
                <w:sz w:val="20"/>
                <w:szCs w:val="20"/>
              </w:rPr>
            </w:pPr>
          </w:p>
          <w:p w14:paraId="049B1F43" w14:textId="77777777" w:rsidR="00AB6806" w:rsidRDefault="00AB6806" w:rsidP="006E1297">
            <w:pPr>
              <w:autoSpaceDE w:val="0"/>
              <w:autoSpaceDN w:val="0"/>
              <w:spacing w:before="0"/>
              <w:ind w:hanging="284"/>
              <w:jc w:val="center"/>
              <w:rPr>
                <w:sz w:val="20"/>
                <w:szCs w:val="20"/>
              </w:rPr>
            </w:pPr>
          </w:p>
          <w:p w14:paraId="0EF0EEEE" w14:textId="77777777" w:rsidR="00AB6806" w:rsidRDefault="00AB6806" w:rsidP="006E1297">
            <w:pPr>
              <w:autoSpaceDE w:val="0"/>
              <w:autoSpaceDN w:val="0"/>
              <w:spacing w:before="0"/>
              <w:ind w:hanging="284"/>
              <w:jc w:val="center"/>
              <w:rPr>
                <w:sz w:val="20"/>
                <w:szCs w:val="20"/>
              </w:rPr>
            </w:pPr>
          </w:p>
          <w:p w14:paraId="5BBA2122" w14:textId="77777777" w:rsidR="00AB6806" w:rsidRDefault="00AB6806" w:rsidP="006E1297">
            <w:pPr>
              <w:autoSpaceDE w:val="0"/>
              <w:autoSpaceDN w:val="0"/>
              <w:spacing w:before="0"/>
              <w:ind w:hanging="284"/>
              <w:jc w:val="center"/>
              <w:rPr>
                <w:sz w:val="20"/>
                <w:szCs w:val="20"/>
              </w:rPr>
            </w:pPr>
          </w:p>
          <w:p w14:paraId="3E473FB5" w14:textId="77777777" w:rsidR="00AB6806" w:rsidRDefault="00AB6806" w:rsidP="006E1297">
            <w:pPr>
              <w:autoSpaceDE w:val="0"/>
              <w:autoSpaceDN w:val="0"/>
              <w:spacing w:before="0"/>
              <w:ind w:hanging="284"/>
              <w:jc w:val="center"/>
              <w:rPr>
                <w:sz w:val="20"/>
                <w:szCs w:val="20"/>
              </w:rPr>
            </w:pPr>
          </w:p>
          <w:p w14:paraId="61EF7E5E" w14:textId="77777777" w:rsidR="00AB6806" w:rsidRDefault="00AB6806" w:rsidP="006E1297">
            <w:pPr>
              <w:autoSpaceDE w:val="0"/>
              <w:autoSpaceDN w:val="0"/>
              <w:spacing w:before="0"/>
              <w:ind w:hanging="284"/>
              <w:jc w:val="center"/>
              <w:rPr>
                <w:sz w:val="20"/>
                <w:szCs w:val="20"/>
              </w:rPr>
            </w:pPr>
          </w:p>
          <w:p w14:paraId="76C6ED02" w14:textId="77777777" w:rsidR="00AB6806" w:rsidRDefault="00AB6806" w:rsidP="006E1297">
            <w:pPr>
              <w:autoSpaceDE w:val="0"/>
              <w:autoSpaceDN w:val="0"/>
              <w:spacing w:before="0"/>
              <w:ind w:hanging="284"/>
              <w:jc w:val="center"/>
              <w:rPr>
                <w:sz w:val="20"/>
                <w:szCs w:val="20"/>
              </w:rPr>
            </w:pPr>
          </w:p>
          <w:p w14:paraId="0A7E2846" w14:textId="77777777" w:rsidR="00AB6806" w:rsidRDefault="00AB6806" w:rsidP="006E1297">
            <w:pPr>
              <w:autoSpaceDE w:val="0"/>
              <w:autoSpaceDN w:val="0"/>
              <w:spacing w:before="0"/>
              <w:ind w:hanging="284"/>
              <w:jc w:val="center"/>
              <w:rPr>
                <w:sz w:val="20"/>
                <w:szCs w:val="20"/>
              </w:rPr>
            </w:pPr>
          </w:p>
          <w:p w14:paraId="1FE5016F" w14:textId="3514FC72" w:rsidR="00AB6806" w:rsidRDefault="00AB6806" w:rsidP="006E1297">
            <w:pPr>
              <w:autoSpaceDE w:val="0"/>
              <w:autoSpaceDN w:val="0"/>
              <w:spacing w:before="0"/>
              <w:ind w:hanging="284"/>
              <w:jc w:val="center"/>
              <w:rPr>
                <w:sz w:val="20"/>
                <w:szCs w:val="20"/>
              </w:rPr>
            </w:pPr>
          </w:p>
          <w:p w14:paraId="0125756A" w14:textId="77777777" w:rsidR="00DE34C0" w:rsidRDefault="00DE34C0" w:rsidP="006E1297">
            <w:pPr>
              <w:autoSpaceDE w:val="0"/>
              <w:autoSpaceDN w:val="0"/>
              <w:spacing w:before="0"/>
              <w:ind w:hanging="284"/>
              <w:jc w:val="center"/>
              <w:rPr>
                <w:sz w:val="20"/>
                <w:szCs w:val="20"/>
              </w:rPr>
            </w:pPr>
          </w:p>
          <w:p w14:paraId="5BBE379F" w14:textId="77777777" w:rsidR="00AE7288" w:rsidRDefault="00AE7288" w:rsidP="006E1297">
            <w:pPr>
              <w:autoSpaceDE w:val="0"/>
              <w:autoSpaceDN w:val="0"/>
              <w:spacing w:before="0"/>
              <w:ind w:hanging="284"/>
              <w:jc w:val="center"/>
              <w:rPr>
                <w:sz w:val="20"/>
                <w:szCs w:val="20"/>
              </w:rPr>
            </w:pPr>
          </w:p>
          <w:p w14:paraId="78BFB8C4" w14:textId="77777777" w:rsidR="003D36B1" w:rsidRDefault="003D36B1" w:rsidP="006E1297">
            <w:pPr>
              <w:autoSpaceDE w:val="0"/>
              <w:autoSpaceDN w:val="0"/>
              <w:spacing w:before="0"/>
              <w:ind w:hanging="284"/>
              <w:jc w:val="center"/>
              <w:rPr>
                <w:sz w:val="20"/>
                <w:szCs w:val="20"/>
              </w:rPr>
            </w:pPr>
          </w:p>
          <w:p w14:paraId="6DBB14E8" w14:textId="1483F175" w:rsidR="003D36B1" w:rsidRDefault="003D36B1" w:rsidP="005107BE">
            <w:pPr>
              <w:autoSpaceDE w:val="0"/>
              <w:autoSpaceDN w:val="0"/>
              <w:spacing w:before="0"/>
              <w:rPr>
                <w:sz w:val="20"/>
                <w:szCs w:val="20"/>
              </w:rPr>
            </w:pPr>
          </w:p>
          <w:p w14:paraId="63DDB3C5" w14:textId="451370C1" w:rsidR="00AB6806" w:rsidRDefault="00AB6806" w:rsidP="00AB6806">
            <w:pPr>
              <w:autoSpaceDE w:val="0"/>
              <w:autoSpaceDN w:val="0"/>
              <w:spacing w:before="0"/>
              <w:ind w:hanging="284"/>
              <w:jc w:val="center"/>
              <w:rPr>
                <w:sz w:val="20"/>
                <w:szCs w:val="20"/>
              </w:rPr>
            </w:pPr>
            <w:r>
              <w:rPr>
                <w:sz w:val="20"/>
                <w:szCs w:val="20"/>
              </w:rPr>
              <w:lastRenderedPageBreak/>
              <w:t xml:space="preserve">Č </w:t>
            </w:r>
            <w:r w:rsidR="00E63B3B">
              <w:rPr>
                <w:sz w:val="20"/>
                <w:szCs w:val="20"/>
              </w:rPr>
              <w:t>II</w:t>
            </w:r>
          </w:p>
          <w:p w14:paraId="4B468AD2" w14:textId="5AC19A01" w:rsidR="00AB6806" w:rsidRDefault="003D36B1" w:rsidP="00AB6806">
            <w:pPr>
              <w:autoSpaceDE w:val="0"/>
              <w:autoSpaceDN w:val="0"/>
              <w:spacing w:before="0"/>
              <w:ind w:hanging="284"/>
              <w:jc w:val="center"/>
              <w:rPr>
                <w:sz w:val="20"/>
                <w:szCs w:val="20"/>
              </w:rPr>
            </w:pPr>
            <w:r>
              <w:rPr>
                <w:sz w:val="20"/>
                <w:szCs w:val="20"/>
              </w:rPr>
              <w:t xml:space="preserve">O </w:t>
            </w:r>
            <w:r w:rsidR="00AB6806">
              <w:rPr>
                <w:sz w:val="20"/>
                <w:szCs w:val="20"/>
              </w:rPr>
              <w:t>1</w:t>
            </w:r>
            <w:r>
              <w:rPr>
                <w:sz w:val="20"/>
                <w:szCs w:val="20"/>
              </w:rPr>
              <w:t>6</w:t>
            </w:r>
          </w:p>
          <w:p w14:paraId="6C487699" w14:textId="77777777" w:rsidR="00AB6806" w:rsidRDefault="00AB6806" w:rsidP="00AB6806">
            <w:pPr>
              <w:autoSpaceDE w:val="0"/>
              <w:autoSpaceDN w:val="0"/>
              <w:spacing w:before="0"/>
              <w:ind w:hanging="284"/>
              <w:jc w:val="center"/>
              <w:rPr>
                <w:sz w:val="20"/>
                <w:szCs w:val="20"/>
              </w:rPr>
            </w:pPr>
          </w:p>
          <w:p w14:paraId="32FAC365" w14:textId="77777777" w:rsidR="00AB6806" w:rsidRDefault="00AB6806" w:rsidP="00AB6806">
            <w:pPr>
              <w:autoSpaceDE w:val="0"/>
              <w:autoSpaceDN w:val="0"/>
              <w:spacing w:before="0"/>
              <w:ind w:hanging="284"/>
              <w:jc w:val="center"/>
              <w:rPr>
                <w:sz w:val="20"/>
                <w:szCs w:val="20"/>
              </w:rPr>
            </w:pPr>
          </w:p>
          <w:p w14:paraId="5926BE40" w14:textId="77777777" w:rsidR="00AB6806" w:rsidRDefault="00AB6806" w:rsidP="00AB6806">
            <w:pPr>
              <w:autoSpaceDE w:val="0"/>
              <w:autoSpaceDN w:val="0"/>
              <w:spacing w:before="0"/>
              <w:ind w:hanging="284"/>
              <w:jc w:val="center"/>
              <w:rPr>
                <w:sz w:val="20"/>
                <w:szCs w:val="20"/>
              </w:rPr>
            </w:pPr>
            <w:r>
              <w:rPr>
                <w:sz w:val="20"/>
                <w:szCs w:val="20"/>
              </w:rPr>
              <w:t>§ 21</w:t>
            </w:r>
          </w:p>
          <w:p w14:paraId="3E5D7ECF" w14:textId="77777777" w:rsidR="00AB6806" w:rsidRDefault="00AB6806" w:rsidP="00AB6806">
            <w:pPr>
              <w:autoSpaceDE w:val="0"/>
              <w:autoSpaceDN w:val="0"/>
              <w:spacing w:before="0"/>
              <w:ind w:hanging="284"/>
              <w:jc w:val="center"/>
              <w:rPr>
                <w:sz w:val="20"/>
                <w:szCs w:val="20"/>
              </w:rPr>
            </w:pPr>
            <w:r>
              <w:rPr>
                <w:sz w:val="20"/>
                <w:szCs w:val="20"/>
              </w:rPr>
              <w:t>O 6</w:t>
            </w:r>
          </w:p>
          <w:p w14:paraId="58F47688" w14:textId="77777777" w:rsidR="00AB6806" w:rsidRDefault="00AB6806" w:rsidP="006E1297">
            <w:pPr>
              <w:autoSpaceDE w:val="0"/>
              <w:autoSpaceDN w:val="0"/>
              <w:spacing w:before="0"/>
              <w:ind w:hanging="284"/>
              <w:jc w:val="center"/>
              <w:rPr>
                <w:sz w:val="20"/>
                <w:szCs w:val="20"/>
              </w:rPr>
            </w:pPr>
          </w:p>
          <w:p w14:paraId="7157641E" w14:textId="77777777" w:rsidR="00AB6806" w:rsidRDefault="00AB6806" w:rsidP="006E1297">
            <w:pPr>
              <w:autoSpaceDE w:val="0"/>
              <w:autoSpaceDN w:val="0"/>
              <w:spacing w:before="0"/>
              <w:ind w:hanging="284"/>
              <w:jc w:val="center"/>
              <w:rPr>
                <w:sz w:val="20"/>
                <w:szCs w:val="20"/>
              </w:rPr>
            </w:pPr>
          </w:p>
          <w:p w14:paraId="55072F35" w14:textId="77777777" w:rsidR="00AB6806" w:rsidRDefault="00AB6806" w:rsidP="006E1297">
            <w:pPr>
              <w:autoSpaceDE w:val="0"/>
              <w:autoSpaceDN w:val="0"/>
              <w:spacing w:before="0"/>
              <w:ind w:hanging="284"/>
              <w:jc w:val="center"/>
              <w:rPr>
                <w:sz w:val="20"/>
                <w:szCs w:val="20"/>
              </w:rPr>
            </w:pPr>
          </w:p>
          <w:p w14:paraId="7EF1E658" w14:textId="77777777" w:rsidR="00AB6806" w:rsidRDefault="00AB6806" w:rsidP="006E1297">
            <w:pPr>
              <w:autoSpaceDE w:val="0"/>
              <w:autoSpaceDN w:val="0"/>
              <w:spacing w:before="0"/>
              <w:ind w:hanging="284"/>
              <w:jc w:val="center"/>
              <w:rPr>
                <w:sz w:val="20"/>
                <w:szCs w:val="20"/>
              </w:rPr>
            </w:pPr>
          </w:p>
          <w:p w14:paraId="58C83A4B" w14:textId="77777777" w:rsidR="00AB6806" w:rsidRDefault="00AB6806" w:rsidP="006E1297">
            <w:pPr>
              <w:autoSpaceDE w:val="0"/>
              <w:autoSpaceDN w:val="0"/>
              <w:spacing w:before="0"/>
              <w:ind w:hanging="284"/>
              <w:jc w:val="center"/>
              <w:rPr>
                <w:sz w:val="20"/>
                <w:szCs w:val="20"/>
              </w:rPr>
            </w:pPr>
          </w:p>
          <w:p w14:paraId="1DE7F482" w14:textId="77777777" w:rsidR="00AB6806" w:rsidRDefault="00AB6806" w:rsidP="006E1297">
            <w:pPr>
              <w:autoSpaceDE w:val="0"/>
              <w:autoSpaceDN w:val="0"/>
              <w:spacing w:before="0"/>
              <w:ind w:hanging="284"/>
              <w:jc w:val="center"/>
              <w:rPr>
                <w:sz w:val="20"/>
                <w:szCs w:val="20"/>
              </w:rPr>
            </w:pPr>
          </w:p>
          <w:p w14:paraId="39BD4560" w14:textId="77777777" w:rsidR="00AB6806" w:rsidRDefault="00AB6806" w:rsidP="006E1297">
            <w:pPr>
              <w:autoSpaceDE w:val="0"/>
              <w:autoSpaceDN w:val="0"/>
              <w:spacing w:before="0"/>
              <w:ind w:hanging="284"/>
              <w:jc w:val="center"/>
              <w:rPr>
                <w:sz w:val="20"/>
                <w:szCs w:val="20"/>
              </w:rPr>
            </w:pPr>
          </w:p>
          <w:p w14:paraId="5B19AD66" w14:textId="2CA59C55" w:rsidR="00AB6806" w:rsidRDefault="00AB6806" w:rsidP="006E1297">
            <w:pPr>
              <w:autoSpaceDE w:val="0"/>
              <w:autoSpaceDN w:val="0"/>
              <w:spacing w:before="0"/>
              <w:ind w:hanging="284"/>
              <w:jc w:val="center"/>
              <w:rPr>
                <w:sz w:val="20"/>
                <w:szCs w:val="20"/>
              </w:rPr>
            </w:pPr>
          </w:p>
          <w:p w14:paraId="686B30BC" w14:textId="64BDB6A0" w:rsidR="00AE7288" w:rsidRDefault="00AE7288" w:rsidP="006E1297">
            <w:pPr>
              <w:autoSpaceDE w:val="0"/>
              <w:autoSpaceDN w:val="0"/>
              <w:spacing w:before="0"/>
              <w:ind w:hanging="284"/>
              <w:jc w:val="center"/>
              <w:rPr>
                <w:sz w:val="20"/>
                <w:szCs w:val="20"/>
              </w:rPr>
            </w:pPr>
          </w:p>
          <w:p w14:paraId="5D14066B" w14:textId="4699F1D2" w:rsidR="00AE7288" w:rsidRDefault="00AE7288" w:rsidP="006E1297">
            <w:pPr>
              <w:autoSpaceDE w:val="0"/>
              <w:autoSpaceDN w:val="0"/>
              <w:spacing w:before="0"/>
              <w:ind w:hanging="284"/>
              <w:jc w:val="center"/>
              <w:rPr>
                <w:sz w:val="20"/>
                <w:szCs w:val="20"/>
              </w:rPr>
            </w:pPr>
          </w:p>
          <w:p w14:paraId="1ADEDB3C" w14:textId="6177DC86" w:rsidR="00AE7288" w:rsidRDefault="00AE7288" w:rsidP="006E1297">
            <w:pPr>
              <w:autoSpaceDE w:val="0"/>
              <w:autoSpaceDN w:val="0"/>
              <w:spacing w:before="0"/>
              <w:ind w:hanging="284"/>
              <w:jc w:val="center"/>
              <w:rPr>
                <w:sz w:val="20"/>
                <w:szCs w:val="20"/>
              </w:rPr>
            </w:pPr>
          </w:p>
          <w:p w14:paraId="545406C3" w14:textId="30B68D79" w:rsidR="003D36B1" w:rsidRDefault="003D36B1" w:rsidP="005107BE">
            <w:pPr>
              <w:autoSpaceDE w:val="0"/>
              <w:autoSpaceDN w:val="0"/>
              <w:spacing w:before="0"/>
              <w:rPr>
                <w:sz w:val="20"/>
                <w:szCs w:val="20"/>
              </w:rPr>
            </w:pPr>
          </w:p>
          <w:p w14:paraId="51318703" w14:textId="77777777" w:rsidR="00AB6806" w:rsidRDefault="00AB6806" w:rsidP="00AB6806">
            <w:pPr>
              <w:autoSpaceDE w:val="0"/>
              <w:autoSpaceDN w:val="0"/>
              <w:spacing w:before="0"/>
              <w:ind w:hanging="284"/>
              <w:jc w:val="center"/>
              <w:rPr>
                <w:sz w:val="20"/>
                <w:szCs w:val="20"/>
              </w:rPr>
            </w:pPr>
            <w:r>
              <w:rPr>
                <w:sz w:val="20"/>
                <w:szCs w:val="20"/>
              </w:rPr>
              <w:t>Č 1</w:t>
            </w:r>
          </w:p>
          <w:p w14:paraId="7415621E" w14:textId="56C80F82" w:rsidR="00AB6806" w:rsidRDefault="00AB6806" w:rsidP="00AB6806">
            <w:pPr>
              <w:autoSpaceDE w:val="0"/>
              <w:autoSpaceDN w:val="0"/>
              <w:spacing w:before="0"/>
              <w:ind w:hanging="284"/>
              <w:jc w:val="center"/>
              <w:rPr>
                <w:sz w:val="20"/>
                <w:szCs w:val="20"/>
              </w:rPr>
            </w:pPr>
            <w:r>
              <w:rPr>
                <w:sz w:val="20"/>
                <w:szCs w:val="20"/>
              </w:rPr>
              <w:t>O </w:t>
            </w:r>
            <w:r w:rsidR="005107BE">
              <w:rPr>
                <w:sz w:val="20"/>
                <w:szCs w:val="20"/>
              </w:rPr>
              <w:t>4</w:t>
            </w:r>
          </w:p>
          <w:p w14:paraId="7362058B" w14:textId="77777777" w:rsidR="00AB6806" w:rsidRDefault="00AB6806" w:rsidP="00AB6806">
            <w:pPr>
              <w:autoSpaceDE w:val="0"/>
              <w:autoSpaceDN w:val="0"/>
              <w:spacing w:before="0"/>
              <w:ind w:hanging="284"/>
              <w:jc w:val="center"/>
              <w:rPr>
                <w:sz w:val="20"/>
                <w:szCs w:val="20"/>
              </w:rPr>
            </w:pPr>
            <w:r>
              <w:rPr>
                <w:sz w:val="20"/>
                <w:szCs w:val="20"/>
              </w:rPr>
              <w:t>§ 4b</w:t>
            </w:r>
          </w:p>
          <w:p w14:paraId="127B8E06" w14:textId="77777777" w:rsidR="00AB6806" w:rsidRDefault="00AB6806" w:rsidP="00AB6806">
            <w:pPr>
              <w:autoSpaceDE w:val="0"/>
              <w:autoSpaceDN w:val="0"/>
              <w:spacing w:before="0"/>
              <w:ind w:hanging="284"/>
              <w:jc w:val="center"/>
              <w:rPr>
                <w:sz w:val="20"/>
                <w:szCs w:val="20"/>
              </w:rPr>
            </w:pPr>
            <w:r>
              <w:rPr>
                <w:sz w:val="20"/>
                <w:szCs w:val="20"/>
              </w:rPr>
              <w:t>O 7</w:t>
            </w:r>
          </w:p>
          <w:p w14:paraId="73780248" w14:textId="12CC0CDD" w:rsidR="00AB6806" w:rsidRPr="00E061A7" w:rsidRDefault="00AB6806" w:rsidP="00AB6806">
            <w:pPr>
              <w:autoSpaceDE w:val="0"/>
              <w:autoSpaceDN w:val="0"/>
              <w:spacing w:before="0"/>
              <w:rPr>
                <w:sz w:val="20"/>
                <w:szCs w:val="20"/>
              </w:rPr>
            </w:pPr>
          </w:p>
        </w:tc>
        <w:tc>
          <w:tcPr>
            <w:tcW w:w="3685" w:type="dxa"/>
            <w:tcBorders>
              <w:top w:val="single" w:sz="4" w:space="0" w:color="auto"/>
              <w:left w:val="single" w:sz="4" w:space="0" w:color="auto"/>
              <w:bottom w:val="single" w:sz="4" w:space="0" w:color="auto"/>
              <w:right w:val="single" w:sz="4" w:space="0" w:color="auto"/>
            </w:tcBorders>
          </w:tcPr>
          <w:p w14:paraId="12B2FCDE" w14:textId="64ED4FD2" w:rsidR="003D36B1" w:rsidRPr="00E061A7" w:rsidRDefault="003D36B1" w:rsidP="003D36B1">
            <w:pPr>
              <w:pStyle w:val="Textkomentra"/>
              <w:spacing w:after="200"/>
            </w:pPr>
            <w:r>
              <w:lastRenderedPageBreak/>
              <w:t xml:space="preserve">16. </w:t>
            </w:r>
            <w:r w:rsidRPr="00E061A7">
              <w:t>§</w:t>
            </w:r>
            <w:r>
              <w:t xml:space="preserve">18 až </w:t>
            </w:r>
            <w:r w:rsidRPr="00E061A7">
              <w:t xml:space="preserve"> 21 vrátane </w:t>
            </w:r>
            <w:r w:rsidR="005107BE">
              <w:t>nadpisov znejú</w:t>
            </w:r>
            <w:r w:rsidRPr="00E061A7">
              <w:t>:</w:t>
            </w:r>
          </w:p>
          <w:p w14:paraId="779B9475" w14:textId="77777777" w:rsidR="003D36B1" w:rsidRPr="00E061A7" w:rsidRDefault="003D36B1" w:rsidP="003D36B1">
            <w:pPr>
              <w:ind w:left="101"/>
              <w:jc w:val="left"/>
              <w:rPr>
                <w:b/>
                <w:sz w:val="20"/>
                <w:szCs w:val="20"/>
              </w:rPr>
            </w:pPr>
            <w:r w:rsidRPr="00E061A7">
              <w:rPr>
                <w:b/>
                <w:sz w:val="20"/>
                <w:szCs w:val="20"/>
              </w:rPr>
              <w:t>„§ 21</w:t>
            </w:r>
          </w:p>
          <w:p w14:paraId="269B351B" w14:textId="77777777" w:rsidR="003D36B1" w:rsidRDefault="003D36B1" w:rsidP="003D36B1">
            <w:pPr>
              <w:ind w:left="101"/>
              <w:jc w:val="left"/>
              <w:rPr>
                <w:b/>
                <w:sz w:val="20"/>
                <w:szCs w:val="20"/>
              </w:rPr>
            </w:pPr>
            <w:r w:rsidRPr="00E061A7">
              <w:rPr>
                <w:b/>
                <w:sz w:val="20"/>
                <w:szCs w:val="20"/>
              </w:rPr>
              <w:t>Núdzové postupy</w:t>
            </w:r>
          </w:p>
          <w:p w14:paraId="77D26E61" w14:textId="116B7344" w:rsidR="00AE7288" w:rsidRPr="003D36B1" w:rsidRDefault="003D36B1" w:rsidP="00AE7288">
            <w:pPr>
              <w:ind w:left="101"/>
              <w:rPr>
                <w:sz w:val="16"/>
                <w:szCs w:val="16"/>
              </w:rPr>
            </w:pPr>
            <w:r w:rsidRPr="003D36B1">
              <w:rPr>
                <w:sz w:val="20"/>
                <w:szCs w:val="20"/>
              </w:rPr>
              <w:t>(6) Uprednostňovanie činností orgánu dohľadu nad určeným výrobkom</w:t>
            </w:r>
            <w:r w:rsidRPr="003D36B1">
              <w:rPr>
                <w:sz w:val="20"/>
                <w:szCs w:val="20"/>
                <w:vertAlign w:val="superscript"/>
              </w:rPr>
              <w:t xml:space="preserve"> </w:t>
            </w:r>
            <w:r w:rsidRPr="003D36B1">
              <w:rPr>
                <w:sz w:val="20"/>
                <w:szCs w:val="20"/>
              </w:rPr>
              <w:t xml:space="preserve"> a vzájomná pomoc medzi orgánmi dohľadu počas režimu núdzovej situácie na </w:t>
            </w:r>
            <w:r w:rsidRPr="003D36B1">
              <w:rPr>
                <w:sz w:val="20"/>
                <w:szCs w:val="20"/>
              </w:rPr>
              <w:lastRenderedPageBreak/>
              <w:t>vnútornom trhu sa vykonáva podľa osobitného predpisu.</w:t>
            </w:r>
            <w:r w:rsidRPr="003D36B1">
              <w:rPr>
                <w:sz w:val="20"/>
                <w:szCs w:val="20"/>
                <w:vertAlign w:val="superscript"/>
              </w:rPr>
              <w:t xml:space="preserve"> 23h</w:t>
            </w:r>
            <w:r w:rsidRPr="003D36B1">
              <w:rPr>
                <w:sz w:val="20"/>
                <w:szCs w:val="20"/>
              </w:rPr>
              <w:t xml:space="preserve">)“. </w:t>
            </w:r>
            <w:r w:rsidR="00AE7288" w:rsidRPr="003D36B1">
              <w:rPr>
                <w:sz w:val="16"/>
                <w:szCs w:val="16"/>
              </w:rPr>
              <w:t>“.</w:t>
            </w:r>
          </w:p>
          <w:p w14:paraId="170BB08F" w14:textId="1D0B4FF5" w:rsidR="00AB6806" w:rsidRDefault="00AB6806" w:rsidP="00AB6806">
            <w:pPr>
              <w:ind w:left="101"/>
              <w:rPr>
                <w:sz w:val="20"/>
                <w:szCs w:val="20"/>
              </w:rPr>
            </w:pPr>
            <w:r w:rsidRPr="00AB6806">
              <w:rPr>
                <w:sz w:val="20"/>
                <w:szCs w:val="20"/>
              </w:rPr>
              <w:t xml:space="preserve">Poznámky pod čiarou k odkazom </w:t>
            </w:r>
            <w:r w:rsidR="005107BE">
              <w:rPr>
                <w:sz w:val="20"/>
                <w:szCs w:val="20"/>
              </w:rPr>
              <w:t>21</w:t>
            </w:r>
            <w:r w:rsidRPr="00AB6806">
              <w:rPr>
                <w:sz w:val="20"/>
                <w:szCs w:val="20"/>
              </w:rPr>
              <w:t xml:space="preserve"> až 23</w:t>
            </w:r>
            <w:r w:rsidR="00AE7288">
              <w:rPr>
                <w:sz w:val="20"/>
                <w:szCs w:val="20"/>
              </w:rPr>
              <w:t>h</w:t>
            </w:r>
            <w:r w:rsidRPr="00AB6806">
              <w:rPr>
                <w:sz w:val="20"/>
                <w:szCs w:val="20"/>
              </w:rPr>
              <w:t xml:space="preserve"> znejú:</w:t>
            </w:r>
          </w:p>
          <w:p w14:paraId="03C8AB0B" w14:textId="0452BAC3" w:rsidR="00AB6806" w:rsidRPr="00AB6806" w:rsidRDefault="00AB6806" w:rsidP="00AB6806">
            <w:pPr>
              <w:ind w:left="284"/>
              <w:rPr>
                <w:sz w:val="20"/>
                <w:szCs w:val="20"/>
                <w:shd w:val="clear" w:color="auto" w:fill="FFFFFF"/>
              </w:rPr>
            </w:pPr>
            <w:r w:rsidRPr="00AB6806">
              <w:rPr>
                <w:sz w:val="20"/>
                <w:szCs w:val="20"/>
                <w:vertAlign w:val="superscript"/>
              </w:rPr>
              <w:t>23</w:t>
            </w:r>
            <w:r w:rsidR="00AE7288">
              <w:rPr>
                <w:sz w:val="20"/>
                <w:szCs w:val="20"/>
                <w:vertAlign w:val="superscript"/>
              </w:rPr>
              <w:t>h</w:t>
            </w:r>
            <w:r w:rsidRPr="00AB6806">
              <w:rPr>
                <w:sz w:val="20"/>
                <w:szCs w:val="20"/>
              </w:rPr>
              <w:t xml:space="preserve">) § 4b ods. 6 a 7 </w:t>
            </w:r>
            <w:r w:rsidRPr="00AB6806">
              <w:rPr>
                <w:sz w:val="20"/>
                <w:szCs w:val="20"/>
                <w:shd w:val="clear" w:color="auto" w:fill="FFFFFF"/>
              </w:rPr>
              <w:t>zákona č. 56/2018 Z. z. v znení zákona č. ...../2026 Z. z.“.</w:t>
            </w:r>
          </w:p>
          <w:p w14:paraId="00E08FD2" w14:textId="4620C682" w:rsidR="00AB6806" w:rsidRDefault="00AB6806" w:rsidP="00AB6806">
            <w:pPr>
              <w:ind w:left="101"/>
              <w:rPr>
                <w:sz w:val="20"/>
                <w:szCs w:val="20"/>
              </w:rPr>
            </w:pPr>
          </w:p>
          <w:p w14:paraId="4F1BE937" w14:textId="77777777" w:rsidR="005107BE" w:rsidRPr="005107BE" w:rsidRDefault="005107BE" w:rsidP="005107BE">
            <w:pPr>
              <w:pStyle w:val="Odsekzoznamu"/>
              <w:spacing w:before="120" w:after="120" w:line="240" w:lineRule="auto"/>
              <w:ind w:left="101"/>
              <w:contextualSpacing w:val="0"/>
              <w:jc w:val="both"/>
              <w:rPr>
                <w:rFonts w:ascii="Times New Roman" w:hAnsi="Times New Roman"/>
                <w:sz w:val="20"/>
                <w:szCs w:val="20"/>
                <w:shd w:val="clear" w:color="auto" w:fill="FFFFFF"/>
              </w:rPr>
            </w:pPr>
            <w:r w:rsidRPr="005107BE">
              <w:rPr>
                <w:rFonts w:ascii="Times New Roman" w:hAnsi="Times New Roman"/>
                <w:sz w:val="20"/>
                <w:szCs w:val="20"/>
                <w:lang w:eastAsia="sk-SK"/>
              </w:rPr>
              <w:t xml:space="preserve">(7) Príslušný </w:t>
            </w:r>
            <w:r w:rsidRPr="005107BE">
              <w:rPr>
                <w:rFonts w:ascii="Times New Roman" w:hAnsi="Times New Roman"/>
                <w:sz w:val="20"/>
                <w:szCs w:val="20"/>
              </w:rPr>
              <w:t>orgán dohľadu nad určeným výrobkom uprednostní výkon dohľadu nad určeným výrobkom a</w:t>
            </w:r>
            <w:r w:rsidRPr="005107BE">
              <w:rPr>
                <w:rFonts w:ascii="Times New Roman" w:hAnsi="Times New Roman"/>
                <w:sz w:val="20"/>
                <w:szCs w:val="20"/>
                <w:shd w:val="clear" w:color="auto" w:fill="FFFFFF"/>
              </w:rPr>
              <w:t xml:space="preserve"> počas režimu núdzovej situácie na vnútornom trhu môže požiadať o pomoc orgán dohľadu nad určeným výrobkom iného členského štátu alebo na základe žiadosti poskytne pomoc orgánom dohľadu nad určeným výrobkom iného členského štátu, najmä mobilizáciou a vyslaním odborníkov s cieľom dočasne posilniť počet zamestnancov orgánu dohľadu nad určeným výrobkom žiadajúceho o pomoc, alebo poskytovaním logistickej podpory, ako je posilnenie skúšobných kapacít, ak ide o určený výrobok</w:t>
            </w:r>
            <w:r w:rsidRPr="005107BE">
              <w:rPr>
                <w:rFonts w:ascii="Times New Roman" w:hAnsi="Times New Roman"/>
                <w:sz w:val="20"/>
                <w:szCs w:val="20"/>
              </w:rPr>
              <w:t xml:space="preserve"> podľa odseku 1.“.</w:t>
            </w:r>
          </w:p>
          <w:p w14:paraId="00E0E552" w14:textId="1DEA4103" w:rsidR="00AE7288" w:rsidRPr="00E63B3B" w:rsidRDefault="00AE7288" w:rsidP="005107BE">
            <w:pPr>
              <w:shd w:val="clear" w:color="auto" w:fill="FFFFFF"/>
              <w:rPr>
                <w:sz w:val="20"/>
                <w:szCs w:val="20"/>
              </w:rPr>
            </w:pPr>
            <w:r w:rsidRPr="00E63B3B">
              <w:rPr>
                <w:sz w:val="20"/>
                <w:szCs w:val="20"/>
              </w:rPr>
              <w:t>Poznámky pod čiarou k odkazom 16a, 17a až 17k znejú:</w:t>
            </w:r>
          </w:p>
          <w:p w14:paraId="4ECA3229" w14:textId="77777777" w:rsidR="00AE7288" w:rsidRPr="003D36B1" w:rsidRDefault="00AE7288" w:rsidP="005107BE">
            <w:pPr>
              <w:pStyle w:val="Odsekzoznamu"/>
              <w:spacing w:after="0" w:line="240" w:lineRule="auto"/>
              <w:ind w:left="95"/>
              <w:contextualSpacing w:val="0"/>
              <w:rPr>
                <w:rFonts w:ascii="Times New Roman" w:hAnsi="Times New Roman"/>
                <w:sz w:val="16"/>
                <w:szCs w:val="16"/>
                <w:shd w:val="clear" w:color="auto" w:fill="FFFFFF"/>
                <w:vertAlign w:val="superscript"/>
              </w:rPr>
            </w:pPr>
          </w:p>
          <w:p w14:paraId="3DF331A7" w14:textId="77777777" w:rsidR="00AE7288" w:rsidRPr="00D04B9A" w:rsidRDefault="00AE7288" w:rsidP="005107BE">
            <w:pPr>
              <w:pStyle w:val="Odsekzoznamu"/>
              <w:spacing w:after="0" w:line="240" w:lineRule="auto"/>
              <w:ind w:left="95"/>
              <w:contextualSpacing w:val="0"/>
              <w:rPr>
                <w:rFonts w:ascii="Times New Roman" w:hAnsi="Times New Roman"/>
                <w:sz w:val="20"/>
                <w:szCs w:val="20"/>
                <w:shd w:val="clear" w:color="auto" w:fill="FFFFFF"/>
              </w:rPr>
            </w:pPr>
            <w:r w:rsidRPr="00D04B9A">
              <w:rPr>
                <w:rFonts w:ascii="Times New Roman" w:hAnsi="Times New Roman"/>
                <w:sz w:val="20"/>
                <w:szCs w:val="20"/>
                <w:shd w:val="clear" w:color="auto" w:fill="FFFFFF"/>
                <w:vertAlign w:val="superscript"/>
              </w:rPr>
              <w:t>17k</w:t>
            </w:r>
            <w:r w:rsidRPr="00D04B9A">
              <w:rPr>
                <w:rFonts w:ascii="Times New Roman" w:hAnsi="Times New Roman"/>
                <w:sz w:val="20"/>
                <w:szCs w:val="20"/>
                <w:shd w:val="clear" w:color="auto" w:fill="FFFFFF"/>
              </w:rPr>
              <w:t>) Čl. 28 nariadenia (EÚ) 2024/2747.</w:t>
            </w:r>
          </w:p>
          <w:p w14:paraId="726C3F77" w14:textId="797F3035" w:rsidR="00AB6806" w:rsidRDefault="00AB6806" w:rsidP="00AB6806">
            <w:pPr>
              <w:ind w:left="101"/>
              <w:rPr>
                <w:sz w:val="20"/>
                <w:szCs w:val="20"/>
              </w:rPr>
            </w:pPr>
          </w:p>
          <w:p w14:paraId="1F69589E" w14:textId="7C81B35B" w:rsidR="00AB6806" w:rsidRDefault="00AB6806" w:rsidP="00AB6806">
            <w:pPr>
              <w:ind w:left="101"/>
              <w:rPr>
                <w:sz w:val="20"/>
                <w:szCs w:val="20"/>
              </w:rPr>
            </w:pPr>
          </w:p>
          <w:p w14:paraId="16CA974F" w14:textId="460D7F01" w:rsidR="00AB6806" w:rsidRDefault="00AB6806" w:rsidP="00AB6806">
            <w:pPr>
              <w:ind w:left="101"/>
              <w:rPr>
                <w:sz w:val="20"/>
                <w:szCs w:val="20"/>
              </w:rPr>
            </w:pPr>
          </w:p>
          <w:p w14:paraId="0ECE35B7" w14:textId="6CBFE037" w:rsidR="00AB6806" w:rsidRDefault="00AB6806" w:rsidP="00AB6806">
            <w:pPr>
              <w:ind w:left="101"/>
              <w:rPr>
                <w:sz w:val="20"/>
                <w:szCs w:val="20"/>
              </w:rPr>
            </w:pPr>
          </w:p>
          <w:p w14:paraId="100871E6" w14:textId="7F8B3B19" w:rsidR="00DE34C0" w:rsidRDefault="00DE34C0" w:rsidP="005107BE">
            <w:pPr>
              <w:rPr>
                <w:sz w:val="20"/>
                <w:szCs w:val="20"/>
              </w:rPr>
            </w:pPr>
          </w:p>
          <w:p w14:paraId="1B673614" w14:textId="77777777" w:rsidR="005107BE" w:rsidRDefault="005107BE" w:rsidP="005107BE">
            <w:pPr>
              <w:rPr>
                <w:sz w:val="20"/>
                <w:szCs w:val="20"/>
              </w:rPr>
            </w:pPr>
          </w:p>
          <w:p w14:paraId="42916EBB" w14:textId="63D0C64C" w:rsidR="003D36B1" w:rsidRPr="00E061A7" w:rsidRDefault="003D36B1" w:rsidP="003D36B1">
            <w:pPr>
              <w:pStyle w:val="Textkomentra"/>
              <w:spacing w:after="200"/>
            </w:pPr>
            <w:r>
              <w:lastRenderedPageBreak/>
              <w:t xml:space="preserve">16. </w:t>
            </w:r>
            <w:r w:rsidRPr="00E061A7">
              <w:t>§</w:t>
            </w:r>
            <w:r>
              <w:t xml:space="preserve">18 až </w:t>
            </w:r>
            <w:r w:rsidRPr="00E061A7">
              <w:t xml:space="preserve"> 21 vrátane </w:t>
            </w:r>
            <w:r w:rsidR="005107BE">
              <w:t>nadpisov znejú</w:t>
            </w:r>
            <w:r w:rsidRPr="00E061A7">
              <w:t>:</w:t>
            </w:r>
          </w:p>
          <w:p w14:paraId="6051CC68" w14:textId="77777777" w:rsidR="003D36B1" w:rsidRPr="00E061A7" w:rsidRDefault="003D36B1" w:rsidP="003D36B1">
            <w:pPr>
              <w:ind w:left="101"/>
              <w:jc w:val="left"/>
              <w:rPr>
                <w:b/>
                <w:sz w:val="20"/>
                <w:szCs w:val="20"/>
              </w:rPr>
            </w:pPr>
            <w:r w:rsidRPr="00E061A7">
              <w:rPr>
                <w:b/>
                <w:sz w:val="20"/>
                <w:szCs w:val="20"/>
              </w:rPr>
              <w:t>„§ 21</w:t>
            </w:r>
          </w:p>
          <w:p w14:paraId="3D1B8EC5" w14:textId="77777777" w:rsidR="003D36B1" w:rsidRDefault="003D36B1" w:rsidP="003D36B1">
            <w:pPr>
              <w:ind w:left="101"/>
              <w:jc w:val="left"/>
              <w:rPr>
                <w:b/>
                <w:sz w:val="20"/>
                <w:szCs w:val="20"/>
              </w:rPr>
            </w:pPr>
            <w:r w:rsidRPr="00E061A7">
              <w:rPr>
                <w:b/>
                <w:sz w:val="20"/>
                <w:szCs w:val="20"/>
              </w:rPr>
              <w:t>Núdzové postupy</w:t>
            </w:r>
          </w:p>
          <w:p w14:paraId="22B42F9B" w14:textId="77777777" w:rsidR="005107BE" w:rsidRPr="003D36B1" w:rsidRDefault="005107BE" w:rsidP="005107BE">
            <w:pPr>
              <w:ind w:left="101"/>
              <w:rPr>
                <w:sz w:val="16"/>
                <w:szCs w:val="16"/>
              </w:rPr>
            </w:pPr>
            <w:r w:rsidRPr="003D36B1">
              <w:rPr>
                <w:sz w:val="20"/>
                <w:szCs w:val="20"/>
              </w:rPr>
              <w:t>(6) Uprednostňovanie činností orgánu dohľadu nad určeným výrobkom</w:t>
            </w:r>
            <w:r w:rsidRPr="003D36B1">
              <w:rPr>
                <w:sz w:val="20"/>
                <w:szCs w:val="20"/>
                <w:vertAlign w:val="superscript"/>
              </w:rPr>
              <w:t xml:space="preserve"> </w:t>
            </w:r>
            <w:r w:rsidRPr="003D36B1">
              <w:rPr>
                <w:sz w:val="20"/>
                <w:szCs w:val="20"/>
              </w:rPr>
              <w:t xml:space="preserve"> a vzájomná pomoc medzi orgánmi dohľadu počas režimu núdzovej situácie na vnútornom trhu sa vykonáva podľa osobitného predpisu.</w:t>
            </w:r>
            <w:r w:rsidRPr="003D36B1">
              <w:rPr>
                <w:sz w:val="20"/>
                <w:szCs w:val="20"/>
                <w:vertAlign w:val="superscript"/>
              </w:rPr>
              <w:t xml:space="preserve"> 23h</w:t>
            </w:r>
            <w:r w:rsidRPr="003D36B1">
              <w:rPr>
                <w:sz w:val="20"/>
                <w:szCs w:val="20"/>
              </w:rPr>
              <w:t xml:space="preserve">)“. </w:t>
            </w:r>
            <w:r w:rsidRPr="003D36B1">
              <w:rPr>
                <w:sz w:val="16"/>
                <w:szCs w:val="16"/>
              </w:rPr>
              <w:t>“.</w:t>
            </w:r>
          </w:p>
          <w:p w14:paraId="759308CC" w14:textId="77777777" w:rsidR="005107BE" w:rsidRDefault="005107BE" w:rsidP="005107BE">
            <w:pPr>
              <w:ind w:left="101"/>
              <w:rPr>
                <w:sz w:val="20"/>
                <w:szCs w:val="20"/>
              </w:rPr>
            </w:pPr>
            <w:r w:rsidRPr="00AB6806">
              <w:rPr>
                <w:sz w:val="20"/>
                <w:szCs w:val="20"/>
              </w:rPr>
              <w:t xml:space="preserve">Poznámky pod čiarou k odkazom </w:t>
            </w:r>
            <w:r>
              <w:rPr>
                <w:sz w:val="20"/>
                <w:szCs w:val="20"/>
              </w:rPr>
              <w:t>21</w:t>
            </w:r>
            <w:r w:rsidRPr="00AB6806">
              <w:rPr>
                <w:sz w:val="20"/>
                <w:szCs w:val="20"/>
              </w:rPr>
              <w:t xml:space="preserve"> až 23</w:t>
            </w:r>
            <w:r>
              <w:rPr>
                <w:sz w:val="20"/>
                <w:szCs w:val="20"/>
              </w:rPr>
              <w:t>h</w:t>
            </w:r>
            <w:r w:rsidRPr="00AB6806">
              <w:rPr>
                <w:sz w:val="20"/>
                <w:szCs w:val="20"/>
              </w:rPr>
              <w:t xml:space="preserve"> znejú:</w:t>
            </w:r>
          </w:p>
          <w:p w14:paraId="24C582DB" w14:textId="77777777" w:rsidR="005107BE" w:rsidRPr="00AB6806" w:rsidRDefault="005107BE" w:rsidP="005107BE">
            <w:pPr>
              <w:ind w:left="284"/>
              <w:rPr>
                <w:sz w:val="20"/>
                <w:szCs w:val="20"/>
                <w:shd w:val="clear" w:color="auto" w:fill="FFFFFF"/>
              </w:rPr>
            </w:pPr>
            <w:r w:rsidRPr="00AB6806">
              <w:rPr>
                <w:sz w:val="20"/>
                <w:szCs w:val="20"/>
                <w:vertAlign w:val="superscript"/>
              </w:rPr>
              <w:t>23</w:t>
            </w:r>
            <w:r>
              <w:rPr>
                <w:sz w:val="20"/>
                <w:szCs w:val="20"/>
                <w:vertAlign w:val="superscript"/>
              </w:rPr>
              <w:t>h</w:t>
            </w:r>
            <w:r w:rsidRPr="00AB6806">
              <w:rPr>
                <w:sz w:val="20"/>
                <w:szCs w:val="20"/>
              </w:rPr>
              <w:t xml:space="preserve">) § 4b ods. 6 a 7 </w:t>
            </w:r>
            <w:r w:rsidRPr="00AB6806">
              <w:rPr>
                <w:sz w:val="20"/>
                <w:szCs w:val="20"/>
                <w:shd w:val="clear" w:color="auto" w:fill="FFFFFF"/>
              </w:rPr>
              <w:t>zákona č. 56/2018 Z. z. v znení zákona č. ...../2026 Z. z.“.</w:t>
            </w:r>
          </w:p>
          <w:p w14:paraId="5E22626E" w14:textId="77777777" w:rsidR="00AE7288" w:rsidRPr="00AB6806" w:rsidRDefault="00AE7288" w:rsidP="00AE7288">
            <w:pPr>
              <w:ind w:left="284"/>
              <w:rPr>
                <w:sz w:val="20"/>
                <w:szCs w:val="20"/>
                <w:shd w:val="clear" w:color="auto" w:fill="FFFFFF"/>
              </w:rPr>
            </w:pPr>
          </w:p>
          <w:p w14:paraId="3C388A5D" w14:textId="77777777" w:rsidR="005107BE" w:rsidRPr="005107BE" w:rsidRDefault="005107BE" w:rsidP="005107BE">
            <w:pPr>
              <w:pStyle w:val="Odsekzoznamu"/>
              <w:spacing w:before="120" w:after="120" w:line="240" w:lineRule="auto"/>
              <w:ind w:left="101"/>
              <w:contextualSpacing w:val="0"/>
              <w:jc w:val="both"/>
              <w:rPr>
                <w:rFonts w:ascii="Times New Roman" w:hAnsi="Times New Roman"/>
                <w:sz w:val="20"/>
                <w:szCs w:val="20"/>
                <w:shd w:val="clear" w:color="auto" w:fill="FFFFFF"/>
              </w:rPr>
            </w:pPr>
            <w:r w:rsidRPr="005107BE">
              <w:rPr>
                <w:rFonts w:ascii="Times New Roman" w:hAnsi="Times New Roman"/>
                <w:sz w:val="20"/>
                <w:szCs w:val="20"/>
                <w:lang w:eastAsia="sk-SK"/>
              </w:rPr>
              <w:t xml:space="preserve">(7) Príslušný </w:t>
            </w:r>
            <w:r w:rsidRPr="005107BE">
              <w:rPr>
                <w:rFonts w:ascii="Times New Roman" w:hAnsi="Times New Roman"/>
                <w:sz w:val="20"/>
                <w:szCs w:val="20"/>
              </w:rPr>
              <w:t>orgán dohľadu nad určeným výrobkom uprednostní výkon dohľadu nad určeným výrobkom a</w:t>
            </w:r>
            <w:r w:rsidRPr="005107BE">
              <w:rPr>
                <w:rFonts w:ascii="Times New Roman" w:hAnsi="Times New Roman"/>
                <w:sz w:val="20"/>
                <w:szCs w:val="20"/>
                <w:shd w:val="clear" w:color="auto" w:fill="FFFFFF"/>
              </w:rPr>
              <w:t xml:space="preserve"> počas režimu núdzovej situácie na vnútornom trhu môže požiadať o pomoc orgán dohľadu nad určeným výrobkom iného členského štátu alebo na základe žiadosti poskytne pomoc orgánom dohľadu nad určeným výrobkom iného členského štátu, najmä mobilizáciou a vyslaním odborníkov s cieľom dočasne posilniť počet zamestnancov orgánu dohľadu nad určeným výrobkom žiadajúceho o pomoc, alebo poskytovaním logistickej podpory, ako je posilnenie skúšobných kapacít, ak ide o určený výrobok</w:t>
            </w:r>
            <w:r w:rsidRPr="005107BE">
              <w:rPr>
                <w:rFonts w:ascii="Times New Roman" w:hAnsi="Times New Roman"/>
                <w:sz w:val="20"/>
                <w:szCs w:val="20"/>
              </w:rPr>
              <w:t xml:space="preserve"> podľa odseku 1.“.</w:t>
            </w:r>
          </w:p>
          <w:p w14:paraId="6020E52E" w14:textId="77777777" w:rsidR="005107BE" w:rsidRPr="00E63B3B" w:rsidRDefault="005107BE" w:rsidP="005107BE">
            <w:pPr>
              <w:shd w:val="clear" w:color="auto" w:fill="FFFFFF"/>
              <w:rPr>
                <w:sz w:val="20"/>
                <w:szCs w:val="20"/>
              </w:rPr>
            </w:pPr>
            <w:r w:rsidRPr="00E63B3B">
              <w:rPr>
                <w:sz w:val="20"/>
                <w:szCs w:val="20"/>
              </w:rPr>
              <w:t>Poznámky pod čiarou k odkazom 16a, 17a až 17k znejú:</w:t>
            </w:r>
          </w:p>
          <w:p w14:paraId="6904F5EB" w14:textId="77777777" w:rsidR="005107BE" w:rsidRPr="003D36B1" w:rsidRDefault="005107BE" w:rsidP="005107BE">
            <w:pPr>
              <w:pStyle w:val="Odsekzoznamu"/>
              <w:spacing w:after="0" w:line="240" w:lineRule="auto"/>
              <w:ind w:left="95"/>
              <w:contextualSpacing w:val="0"/>
              <w:rPr>
                <w:rFonts w:ascii="Times New Roman" w:hAnsi="Times New Roman"/>
                <w:sz w:val="16"/>
                <w:szCs w:val="16"/>
                <w:shd w:val="clear" w:color="auto" w:fill="FFFFFF"/>
                <w:vertAlign w:val="superscript"/>
              </w:rPr>
            </w:pPr>
          </w:p>
          <w:p w14:paraId="7E5B1AE6" w14:textId="77777777" w:rsidR="005107BE" w:rsidRPr="00D04B9A" w:rsidRDefault="005107BE" w:rsidP="005107BE">
            <w:pPr>
              <w:pStyle w:val="Odsekzoznamu"/>
              <w:spacing w:after="0" w:line="240" w:lineRule="auto"/>
              <w:ind w:left="95"/>
              <w:contextualSpacing w:val="0"/>
              <w:rPr>
                <w:rFonts w:ascii="Times New Roman" w:hAnsi="Times New Roman"/>
                <w:sz w:val="20"/>
                <w:szCs w:val="20"/>
                <w:shd w:val="clear" w:color="auto" w:fill="FFFFFF"/>
              </w:rPr>
            </w:pPr>
            <w:r w:rsidRPr="00D04B9A">
              <w:rPr>
                <w:rFonts w:ascii="Times New Roman" w:hAnsi="Times New Roman"/>
                <w:sz w:val="20"/>
                <w:szCs w:val="20"/>
                <w:shd w:val="clear" w:color="auto" w:fill="FFFFFF"/>
                <w:vertAlign w:val="superscript"/>
              </w:rPr>
              <w:t>17k</w:t>
            </w:r>
            <w:r w:rsidRPr="00D04B9A">
              <w:rPr>
                <w:rFonts w:ascii="Times New Roman" w:hAnsi="Times New Roman"/>
                <w:sz w:val="20"/>
                <w:szCs w:val="20"/>
                <w:shd w:val="clear" w:color="auto" w:fill="FFFFFF"/>
              </w:rPr>
              <w:t>) Čl. 28 nariadenia (EÚ) 2024/2747.</w:t>
            </w:r>
          </w:p>
          <w:p w14:paraId="5DFC810F" w14:textId="7EE634A9" w:rsidR="00DE34C0" w:rsidRPr="00DE34C0" w:rsidRDefault="00DE34C0" w:rsidP="00DE34C0">
            <w:pPr>
              <w:pStyle w:val="Odsekzoznamu"/>
              <w:spacing w:after="0"/>
              <w:ind w:left="95"/>
              <w:contextualSpacing w:val="0"/>
              <w:rPr>
                <w:rFonts w:ascii="Times New Roman" w:hAnsi="Times New Roman"/>
                <w:sz w:val="20"/>
                <w:szCs w:val="20"/>
                <w:shd w:val="clear" w:color="auto" w:fill="FFFFFF"/>
              </w:rPr>
            </w:pPr>
          </w:p>
        </w:tc>
        <w:tc>
          <w:tcPr>
            <w:tcW w:w="850" w:type="dxa"/>
            <w:tcBorders>
              <w:top w:val="single" w:sz="4" w:space="0" w:color="auto"/>
              <w:left w:val="single" w:sz="4" w:space="0" w:color="auto"/>
              <w:bottom w:val="single" w:sz="4" w:space="0" w:color="auto"/>
              <w:right w:val="single" w:sz="4" w:space="0" w:color="auto"/>
            </w:tcBorders>
          </w:tcPr>
          <w:p w14:paraId="66C7B4F6" w14:textId="77777777" w:rsidR="00944E7A" w:rsidRDefault="00074BAB" w:rsidP="00E66B51">
            <w:pPr>
              <w:autoSpaceDE w:val="0"/>
              <w:autoSpaceDN w:val="0"/>
              <w:spacing w:before="0"/>
              <w:jc w:val="center"/>
              <w:rPr>
                <w:sz w:val="20"/>
                <w:szCs w:val="20"/>
              </w:rPr>
            </w:pPr>
            <w:r>
              <w:rPr>
                <w:sz w:val="20"/>
                <w:szCs w:val="20"/>
              </w:rPr>
              <w:lastRenderedPageBreak/>
              <w:t>Ú</w:t>
            </w:r>
          </w:p>
          <w:p w14:paraId="2F7DBEBC" w14:textId="77777777" w:rsidR="00074BAB" w:rsidRDefault="00074BAB" w:rsidP="00E66B51">
            <w:pPr>
              <w:autoSpaceDE w:val="0"/>
              <w:autoSpaceDN w:val="0"/>
              <w:spacing w:before="0"/>
              <w:jc w:val="center"/>
              <w:rPr>
                <w:sz w:val="20"/>
                <w:szCs w:val="20"/>
              </w:rPr>
            </w:pPr>
          </w:p>
          <w:p w14:paraId="5A14BAFE" w14:textId="77777777" w:rsidR="00074BAB" w:rsidRDefault="00074BAB" w:rsidP="00E66B51">
            <w:pPr>
              <w:autoSpaceDE w:val="0"/>
              <w:autoSpaceDN w:val="0"/>
              <w:spacing w:before="0"/>
              <w:jc w:val="center"/>
              <w:rPr>
                <w:sz w:val="20"/>
                <w:szCs w:val="20"/>
              </w:rPr>
            </w:pPr>
          </w:p>
          <w:p w14:paraId="68141130" w14:textId="77777777" w:rsidR="00074BAB" w:rsidRDefault="00074BAB" w:rsidP="00E66B51">
            <w:pPr>
              <w:autoSpaceDE w:val="0"/>
              <w:autoSpaceDN w:val="0"/>
              <w:spacing w:before="0"/>
              <w:jc w:val="center"/>
              <w:rPr>
                <w:sz w:val="20"/>
                <w:szCs w:val="20"/>
              </w:rPr>
            </w:pPr>
          </w:p>
          <w:p w14:paraId="26B61408" w14:textId="77777777" w:rsidR="00074BAB" w:rsidRDefault="00074BAB" w:rsidP="00E66B51">
            <w:pPr>
              <w:autoSpaceDE w:val="0"/>
              <w:autoSpaceDN w:val="0"/>
              <w:spacing w:before="0"/>
              <w:jc w:val="center"/>
              <w:rPr>
                <w:sz w:val="20"/>
                <w:szCs w:val="20"/>
              </w:rPr>
            </w:pPr>
          </w:p>
          <w:p w14:paraId="521EABC5" w14:textId="77777777" w:rsidR="00074BAB" w:rsidRDefault="00074BAB" w:rsidP="00E66B51">
            <w:pPr>
              <w:autoSpaceDE w:val="0"/>
              <w:autoSpaceDN w:val="0"/>
              <w:spacing w:before="0"/>
              <w:jc w:val="center"/>
              <w:rPr>
                <w:sz w:val="20"/>
                <w:szCs w:val="20"/>
              </w:rPr>
            </w:pPr>
          </w:p>
          <w:p w14:paraId="6B833C54" w14:textId="77777777" w:rsidR="00074BAB" w:rsidRDefault="00074BAB" w:rsidP="00E66B51">
            <w:pPr>
              <w:autoSpaceDE w:val="0"/>
              <w:autoSpaceDN w:val="0"/>
              <w:spacing w:before="0"/>
              <w:jc w:val="center"/>
              <w:rPr>
                <w:sz w:val="20"/>
                <w:szCs w:val="20"/>
              </w:rPr>
            </w:pPr>
          </w:p>
          <w:p w14:paraId="20798AFC" w14:textId="77777777" w:rsidR="00074BAB" w:rsidRDefault="00074BAB" w:rsidP="00E66B51">
            <w:pPr>
              <w:autoSpaceDE w:val="0"/>
              <w:autoSpaceDN w:val="0"/>
              <w:spacing w:before="0"/>
              <w:jc w:val="center"/>
              <w:rPr>
                <w:sz w:val="20"/>
                <w:szCs w:val="20"/>
              </w:rPr>
            </w:pPr>
          </w:p>
          <w:p w14:paraId="64743920" w14:textId="77777777" w:rsidR="00074BAB" w:rsidRDefault="00074BAB" w:rsidP="00E66B51">
            <w:pPr>
              <w:autoSpaceDE w:val="0"/>
              <w:autoSpaceDN w:val="0"/>
              <w:spacing w:before="0"/>
              <w:jc w:val="center"/>
              <w:rPr>
                <w:sz w:val="20"/>
                <w:szCs w:val="20"/>
              </w:rPr>
            </w:pPr>
          </w:p>
          <w:p w14:paraId="6B018053" w14:textId="77777777" w:rsidR="00074BAB" w:rsidRDefault="00074BAB" w:rsidP="00E66B51">
            <w:pPr>
              <w:autoSpaceDE w:val="0"/>
              <w:autoSpaceDN w:val="0"/>
              <w:spacing w:before="0"/>
              <w:jc w:val="center"/>
              <w:rPr>
                <w:sz w:val="20"/>
                <w:szCs w:val="20"/>
              </w:rPr>
            </w:pPr>
          </w:p>
          <w:p w14:paraId="2798646F" w14:textId="77777777" w:rsidR="00074BAB" w:rsidRDefault="00074BAB" w:rsidP="00E66B51">
            <w:pPr>
              <w:autoSpaceDE w:val="0"/>
              <w:autoSpaceDN w:val="0"/>
              <w:spacing w:before="0"/>
              <w:jc w:val="center"/>
              <w:rPr>
                <w:sz w:val="20"/>
                <w:szCs w:val="20"/>
              </w:rPr>
            </w:pPr>
          </w:p>
          <w:p w14:paraId="7FF2E0BD" w14:textId="77777777" w:rsidR="00074BAB" w:rsidRDefault="00074BAB" w:rsidP="00E66B51">
            <w:pPr>
              <w:autoSpaceDE w:val="0"/>
              <w:autoSpaceDN w:val="0"/>
              <w:spacing w:before="0"/>
              <w:jc w:val="center"/>
              <w:rPr>
                <w:sz w:val="20"/>
                <w:szCs w:val="20"/>
              </w:rPr>
            </w:pPr>
          </w:p>
          <w:p w14:paraId="1153CDA3" w14:textId="77777777" w:rsidR="00074BAB" w:rsidRDefault="00074BAB" w:rsidP="00E66B51">
            <w:pPr>
              <w:autoSpaceDE w:val="0"/>
              <w:autoSpaceDN w:val="0"/>
              <w:spacing w:before="0"/>
              <w:jc w:val="center"/>
              <w:rPr>
                <w:sz w:val="20"/>
                <w:szCs w:val="20"/>
              </w:rPr>
            </w:pPr>
          </w:p>
          <w:p w14:paraId="6C79B709" w14:textId="77777777" w:rsidR="00074BAB" w:rsidRDefault="00074BAB" w:rsidP="00E66B51">
            <w:pPr>
              <w:autoSpaceDE w:val="0"/>
              <w:autoSpaceDN w:val="0"/>
              <w:spacing w:before="0"/>
              <w:jc w:val="center"/>
              <w:rPr>
                <w:sz w:val="20"/>
                <w:szCs w:val="20"/>
              </w:rPr>
            </w:pPr>
          </w:p>
          <w:p w14:paraId="2B74CE4A" w14:textId="77777777" w:rsidR="00074BAB" w:rsidRDefault="00074BAB" w:rsidP="00E66B51">
            <w:pPr>
              <w:autoSpaceDE w:val="0"/>
              <w:autoSpaceDN w:val="0"/>
              <w:spacing w:before="0"/>
              <w:jc w:val="center"/>
              <w:rPr>
                <w:sz w:val="20"/>
                <w:szCs w:val="20"/>
              </w:rPr>
            </w:pPr>
          </w:p>
          <w:p w14:paraId="3C7DDEAB" w14:textId="77777777" w:rsidR="00074BAB" w:rsidRDefault="00074BAB" w:rsidP="00E66B51">
            <w:pPr>
              <w:autoSpaceDE w:val="0"/>
              <w:autoSpaceDN w:val="0"/>
              <w:spacing w:before="0"/>
              <w:jc w:val="center"/>
              <w:rPr>
                <w:sz w:val="20"/>
                <w:szCs w:val="20"/>
              </w:rPr>
            </w:pPr>
          </w:p>
          <w:p w14:paraId="4BA2B937" w14:textId="77777777" w:rsidR="00074BAB" w:rsidRDefault="00074BAB" w:rsidP="00E66B51">
            <w:pPr>
              <w:autoSpaceDE w:val="0"/>
              <w:autoSpaceDN w:val="0"/>
              <w:spacing w:before="0"/>
              <w:jc w:val="center"/>
              <w:rPr>
                <w:sz w:val="20"/>
                <w:szCs w:val="20"/>
              </w:rPr>
            </w:pPr>
          </w:p>
          <w:p w14:paraId="23629E6D" w14:textId="77777777" w:rsidR="00074BAB" w:rsidRDefault="00074BAB" w:rsidP="00E66B51">
            <w:pPr>
              <w:autoSpaceDE w:val="0"/>
              <w:autoSpaceDN w:val="0"/>
              <w:spacing w:before="0"/>
              <w:jc w:val="center"/>
              <w:rPr>
                <w:sz w:val="20"/>
                <w:szCs w:val="20"/>
              </w:rPr>
            </w:pPr>
          </w:p>
          <w:p w14:paraId="2DA6E787" w14:textId="77777777" w:rsidR="00074BAB" w:rsidRDefault="00074BAB" w:rsidP="00E66B51">
            <w:pPr>
              <w:autoSpaceDE w:val="0"/>
              <w:autoSpaceDN w:val="0"/>
              <w:spacing w:before="0"/>
              <w:jc w:val="center"/>
              <w:rPr>
                <w:sz w:val="20"/>
                <w:szCs w:val="20"/>
              </w:rPr>
            </w:pPr>
          </w:p>
          <w:p w14:paraId="1572A484" w14:textId="77777777" w:rsidR="00074BAB" w:rsidRDefault="00074BAB" w:rsidP="00E66B51">
            <w:pPr>
              <w:autoSpaceDE w:val="0"/>
              <w:autoSpaceDN w:val="0"/>
              <w:spacing w:before="0"/>
              <w:jc w:val="center"/>
              <w:rPr>
                <w:sz w:val="20"/>
                <w:szCs w:val="20"/>
              </w:rPr>
            </w:pPr>
          </w:p>
          <w:p w14:paraId="48E8471D" w14:textId="77777777" w:rsidR="00074BAB" w:rsidRDefault="00074BAB" w:rsidP="00E66B51">
            <w:pPr>
              <w:autoSpaceDE w:val="0"/>
              <w:autoSpaceDN w:val="0"/>
              <w:spacing w:before="0"/>
              <w:jc w:val="center"/>
              <w:rPr>
                <w:sz w:val="20"/>
                <w:szCs w:val="20"/>
              </w:rPr>
            </w:pPr>
          </w:p>
          <w:p w14:paraId="68AEF03B" w14:textId="77777777" w:rsidR="00074BAB" w:rsidRDefault="00074BAB" w:rsidP="00E66B51">
            <w:pPr>
              <w:autoSpaceDE w:val="0"/>
              <w:autoSpaceDN w:val="0"/>
              <w:spacing w:before="0"/>
              <w:jc w:val="center"/>
              <w:rPr>
                <w:sz w:val="20"/>
                <w:szCs w:val="20"/>
              </w:rPr>
            </w:pPr>
          </w:p>
          <w:p w14:paraId="4B700A11" w14:textId="77777777" w:rsidR="00074BAB" w:rsidRDefault="00074BAB" w:rsidP="00E66B51">
            <w:pPr>
              <w:autoSpaceDE w:val="0"/>
              <w:autoSpaceDN w:val="0"/>
              <w:spacing w:before="0"/>
              <w:jc w:val="center"/>
              <w:rPr>
                <w:sz w:val="20"/>
                <w:szCs w:val="20"/>
              </w:rPr>
            </w:pPr>
          </w:p>
          <w:p w14:paraId="0E26256C" w14:textId="77777777" w:rsidR="00074BAB" w:rsidRDefault="00074BAB" w:rsidP="00E66B51">
            <w:pPr>
              <w:autoSpaceDE w:val="0"/>
              <w:autoSpaceDN w:val="0"/>
              <w:spacing w:before="0"/>
              <w:jc w:val="center"/>
              <w:rPr>
                <w:sz w:val="20"/>
                <w:szCs w:val="20"/>
              </w:rPr>
            </w:pPr>
          </w:p>
          <w:p w14:paraId="2C240B05" w14:textId="77777777" w:rsidR="00074BAB" w:rsidRDefault="00074BAB" w:rsidP="00E66B51">
            <w:pPr>
              <w:autoSpaceDE w:val="0"/>
              <w:autoSpaceDN w:val="0"/>
              <w:spacing w:before="0"/>
              <w:jc w:val="center"/>
              <w:rPr>
                <w:sz w:val="20"/>
                <w:szCs w:val="20"/>
              </w:rPr>
            </w:pPr>
          </w:p>
          <w:p w14:paraId="3EB36AFF" w14:textId="77777777" w:rsidR="00074BAB" w:rsidRDefault="00074BAB" w:rsidP="00E66B51">
            <w:pPr>
              <w:autoSpaceDE w:val="0"/>
              <w:autoSpaceDN w:val="0"/>
              <w:spacing w:before="0"/>
              <w:jc w:val="center"/>
              <w:rPr>
                <w:sz w:val="20"/>
                <w:szCs w:val="20"/>
              </w:rPr>
            </w:pPr>
          </w:p>
          <w:p w14:paraId="43E7E4D7" w14:textId="77777777" w:rsidR="00074BAB" w:rsidRDefault="00074BAB" w:rsidP="00E66B51">
            <w:pPr>
              <w:autoSpaceDE w:val="0"/>
              <w:autoSpaceDN w:val="0"/>
              <w:spacing w:before="0"/>
              <w:jc w:val="center"/>
              <w:rPr>
                <w:sz w:val="20"/>
                <w:szCs w:val="20"/>
              </w:rPr>
            </w:pPr>
          </w:p>
          <w:p w14:paraId="0988A4EB" w14:textId="77777777" w:rsidR="00074BAB" w:rsidRDefault="00074BAB" w:rsidP="00E66B51">
            <w:pPr>
              <w:autoSpaceDE w:val="0"/>
              <w:autoSpaceDN w:val="0"/>
              <w:spacing w:before="0"/>
              <w:jc w:val="center"/>
              <w:rPr>
                <w:sz w:val="20"/>
                <w:szCs w:val="20"/>
              </w:rPr>
            </w:pPr>
          </w:p>
          <w:p w14:paraId="040FB056" w14:textId="77777777" w:rsidR="00074BAB" w:rsidRDefault="00074BAB" w:rsidP="00E66B51">
            <w:pPr>
              <w:autoSpaceDE w:val="0"/>
              <w:autoSpaceDN w:val="0"/>
              <w:spacing w:before="0"/>
              <w:jc w:val="center"/>
              <w:rPr>
                <w:sz w:val="20"/>
                <w:szCs w:val="20"/>
              </w:rPr>
            </w:pPr>
          </w:p>
          <w:p w14:paraId="6A51EB4C" w14:textId="77777777" w:rsidR="00074BAB" w:rsidRDefault="00074BAB" w:rsidP="00E66B51">
            <w:pPr>
              <w:autoSpaceDE w:val="0"/>
              <w:autoSpaceDN w:val="0"/>
              <w:spacing w:before="0"/>
              <w:jc w:val="center"/>
              <w:rPr>
                <w:sz w:val="20"/>
                <w:szCs w:val="20"/>
              </w:rPr>
            </w:pPr>
          </w:p>
          <w:p w14:paraId="57383F94" w14:textId="77777777" w:rsidR="00074BAB" w:rsidRDefault="00074BAB" w:rsidP="00E66B51">
            <w:pPr>
              <w:autoSpaceDE w:val="0"/>
              <w:autoSpaceDN w:val="0"/>
              <w:spacing w:before="0"/>
              <w:jc w:val="center"/>
              <w:rPr>
                <w:sz w:val="20"/>
                <w:szCs w:val="20"/>
              </w:rPr>
            </w:pPr>
          </w:p>
          <w:p w14:paraId="7C8B6922" w14:textId="77777777" w:rsidR="00074BAB" w:rsidRDefault="00074BAB" w:rsidP="00E66B51">
            <w:pPr>
              <w:autoSpaceDE w:val="0"/>
              <w:autoSpaceDN w:val="0"/>
              <w:spacing w:before="0"/>
              <w:jc w:val="center"/>
              <w:rPr>
                <w:sz w:val="20"/>
                <w:szCs w:val="20"/>
              </w:rPr>
            </w:pPr>
          </w:p>
          <w:p w14:paraId="000EA417" w14:textId="77777777" w:rsidR="00074BAB" w:rsidRDefault="00074BAB" w:rsidP="00E66B51">
            <w:pPr>
              <w:autoSpaceDE w:val="0"/>
              <w:autoSpaceDN w:val="0"/>
              <w:spacing w:before="0"/>
              <w:jc w:val="center"/>
              <w:rPr>
                <w:sz w:val="20"/>
                <w:szCs w:val="20"/>
              </w:rPr>
            </w:pPr>
          </w:p>
          <w:p w14:paraId="1DCF4B1E" w14:textId="77777777" w:rsidR="00074BAB" w:rsidRDefault="00074BAB" w:rsidP="00E66B51">
            <w:pPr>
              <w:autoSpaceDE w:val="0"/>
              <w:autoSpaceDN w:val="0"/>
              <w:spacing w:before="0"/>
              <w:jc w:val="center"/>
              <w:rPr>
                <w:sz w:val="20"/>
                <w:szCs w:val="20"/>
              </w:rPr>
            </w:pPr>
          </w:p>
          <w:p w14:paraId="623A8825" w14:textId="77777777" w:rsidR="00074BAB" w:rsidRDefault="00074BAB" w:rsidP="00E66B51">
            <w:pPr>
              <w:autoSpaceDE w:val="0"/>
              <w:autoSpaceDN w:val="0"/>
              <w:spacing w:before="0"/>
              <w:jc w:val="center"/>
              <w:rPr>
                <w:sz w:val="20"/>
                <w:szCs w:val="20"/>
              </w:rPr>
            </w:pPr>
          </w:p>
          <w:p w14:paraId="1148D960" w14:textId="77777777" w:rsidR="00074BAB" w:rsidRDefault="00074BAB" w:rsidP="00E66B51">
            <w:pPr>
              <w:autoSpaceDE w:val="0"/>
              <w:autoSpaceDN w:val="0"/>
              <w:spacing w:before="0"/>
              <w:jc w:val="center"/>
              <w:rPr>
                <w:sz w:val="20"/>
                <w:szCs w:val="20"/>
              </w:rPr>
            </w:pPr>
          </w:p>
          <w:p w14:paraId="6A0EB4A1" w14:textId="77777777" w:rsidR="00074BAB" w:rsidRDefault="00074BAB" w:rsidP="00E66B51">
            <w:pPr>
              <w:autoSpaceDE w:val="0"/>
              <w:autoSpaceDN w:val="0"/>
              <w:spacing w:before="0"/>
              <w:jc w:val="center"/>
              <w:rPr>
                <w:sz w:val="20"/>
                <w:szCs w:val="20"/>
              </w:rPr>
            </w:pPr>
          </w:p>
          <w:p w14:paraId="086C1B95" w14:textId="77777777" w:rsidR="00074BAB" w:rsidRDefault="00074BAB" w:rsidP="00E66B51">
            <w:pPr>
              <w:autoSpaceDE w:val="0"/>
              <w:autoSpaceDN w:val="0"/>
              <w:spacing w:before="0"/>
              <w:jc w:val="center"/>
              <w:rPr>
                <w:sz w:val="20"/>
                <w:szCs w:val="20"/>
              </w:rPr>
            </w:pPr>
          </w:p>
          <w:p w14:paraId="417002C9" w14:textId="77777777" w:rsidR="00074BAB" w:rsidRDefault="00074BAB" w:rsidP="00E66B51">
            <w:pPr>
              <w:autoSpaceDE w:val="0"/>
              <w:autoSpaceDN w:val="0"/>
              <w:spacing w:before="0"/>
              <w:jc w:val="center"/>
              <w:rPr>
                <w:sz w:val="20"/>
                <w:szCs w:val="20"/>
              </w:rPr>
            </w:pPr>
          </w:p>
          <w:p w14:paraId="40349A85" w14:textId="77777777" w:rsidR="00074BAB" w:rsidRDefault="00074BAB" w:rsidP="00E66B51">
            <w:pPr>
              <w:autoSpaceDE w:val="0"/>
              <w:autoSpaceDN w:val="0"/>
              <w:spacing w:before="0"/>
              <w:jc w:val="center"/>
              <w:rPr>
                <w:sz w:val="20"/>
                <w:szCs w:val="20"/>
              </w:rPr>
            </w:pPr>
          </w:p>
          <w:p w14:paraId="687B0BD4" w14:textId="77777777" w:rsidR="00074BAB" w:rsidRDefault="00074BAB" w:rsidP="00E66B51">
            <w:pPr>
              <w:autoSpaceDE w:val="0"/>
              <w:autoSpaceDN w:val="0"/>
              <w:spacing w:before="0"/>
              <w:jc w:val="center"/>
              <w:rPr>
                <w:sz w:val="20"/>
                <w:szCs w:val="20"/>
              </w:rPr>
            </w:pPr>
          </w:p>
          <w:p w14:paraId="7ED9C5C6" w14:textId="77777777" w:rsidR="00074BAB" w:rsidRDefault="00074BAB" w:rsidP="00E66B51">
            <w:pPr>
              <w:autoSpaceDE w:val="0"/>
              <w:autoSpaceDN w:val="0"/>
              <w:spacing w:before="0"/>
              <w:jc w:val="center"/>
              <w:rPr>
                <w:sz w:val="20"/>
                <w:szCs w:val="20"/>
              </w:rPr>
            </w:pPr>
          </w:p>
          <w:p w14:paraId="502D7CAA" w14:textId="77777777" w:rsidR="00074BAB" w:rsidRDefault="00074BAB" w:rsidP="00E66B51">
            <w:pPr>
              <w:autoSpaceDE w:val="0"/>
              <w:autoSpaceDN w:val="0"/>
              <w:spacing w:before="0"/>
              <w:jc w:val="center"/>
              <w:rPr>
                <w:sz w:val="20"/>
                <w:szCs w:val="20"/>
              </w:rPr>
            </w:pPr>
          </w:p>
          <w:p w14:paraId="377CF0A0" w14:textId="77777777" w:rsidR="00074BAB" w:rsidRDefault="00074BAB" w:rsidP="00E66B51">
            <w:pPr>
              <w:autoSpaceDE w:val="0"/>
              <w:autoSpaceDN w:val="0"/>
              <w:spacing w:before="0"/>
              <w:jc w:val="center"/>
              <w:rPr>
                <w:sz w:val="20"/>
                <w:szCs w:val="20"/>
              </w:rPr>
            </w:pPr>
          </w:p>
          <w:p w14:paraId="1BC1CCE4" w14:textId="77777777" w:rsidR="00074BAB" w:rsidRDefault="00074BAB" w:rsidP="00E66B51">
            <w:pPr>
              <w:autoSpaceDE w:val="0"/>
              <w:autoSpaceDN w:val="0"/>
              <w:spacing w:before="0"/>
              <w:jc w:val="center"/>
              <w:rPr>
                <w:sz w:val="20"/>
                <w:szCs w:val="20"/>
              </w:rPr>
            </w:pPr>
          </w:p>
          <w:p w14:paraId="3D3F80A1" w14:textId="77777777" w:rsidR="00074BAB" w:rsidRDefault="00074BAB" w:rsidP="00E66B51">
            <w:pPr>
              <w:autoSpaceDE w:val="0"/>
              <w:autoSpaceDN w:val="0"/>
              <w:spacing w:before="0"/>
              <w:jc w:val="center"/>
              <w:rPr>
                <w:sz w:val="20"/>
                <w:szCs w:val="20"/>
              </w:rPr>
            </w:pPr>
            <w:proofErr w:type="spellStart"/>
            <w:r>
              <w:rPr>
                <w:sz w:val="20"/>
                <w:szCs w:val="20"/>
              </w:rPr>
              <w:t>n.a</w:t>
            </w:r>
            <w:proofErr w:type="spellEnd"/>
            <w:r>
              <w:rPr>
                <w:sz w:val="20"/>
                <w:szCs w:val="20"/>
              </w:rPr>
              <w:t>.</w:t>
            </w:r>
          </w:p>
          <w:p w14:paraId="59DAB052" w14:textId="77777777" w:rsidR="00074BAB" w:rsidRDefault="00074BAB" w:rsidP="00E66B51">
            <w:pPr>
              <w:autoSpaceDE w:val="0"/>
              <w:autoSpaceDN w:val="0"/>
              <w:spacing w:before="0"/>
              <w:jc w:val="center"/>
              <w:rPr>
                <w:sz w:val="20"/>
                <w:szCs w:val="20"/>
              </w:rPr>
            </w:pPr>
          </w:p>
          <w:p w14:paraId="1100DFDA" w14:textId="77777777" w:rsidR="00074BAB" w:rsidRDefault="00074BAB" w:rsidP="00E66B51">
            <w:pPr>
              <w:autoSpaceDE w:val="0"/>
              <w:autoSpaceDN w:val="0"/>
              <w:spacing w:before="0"/>
              <w:jc w:val="center"/>
              <w:rPr>
                <w:sz w:val="20"/>
                <w:szCs w:val="20"/>
              </w:rPr>
            </w:pPr>
          </w:p>
          <w:p w14:paraId="3186CF72" w14:textId="32038E0D" w:rsidR="00074BAB" w:rsidRDefault="00074BAB" w:rsidP="00E66B51">
            <w:pPr>
              <w:autoSpaceDE w:val="0"/>
              <w:autoSpaceDN w:val="0"/>
              <w:spacing w:before="0"/>
              <w:jc w:val="center"/>
              <w:rPr>
                <w:sz w:val="20"/>
                <w:szCs w:val="20"/>
              </w:rPr>
            </w:pPr>
          </w:p>
          <w:p w14:paraId="74FD2B2B" w14:textId="1E300FDA" w:rsidR="00074BAB" w:rsidRDefault="00074BAB" w:rsidP="005107BE">
            <w:pPr>
              <w:autoSpaceDE w:val="0"/>
              <w:autoSpaceDN w:val="0"/>
              <w:spacing w:before="0"/>
              <w:rPr>
                <w:sz w:val="20"/>
                <w:szCs w:val="20"/>
              </w:rPr>
            </w:pPr>
          </w:p>
          <w:p w14:paraId="629F6649" w14:textId="77777777" w:rsidR="00074BAB" w:rsidRDefault="00074BAB" w:rsidP="00E66B51">
            <w:pPr>
              <w:autoSpaceDE w:val="0"/>
              <w:autoSpaceDN w:val="0"/>
              <w:spacing w:before="0"/>
              <w:jc w:val="center"/>
              <w:rPr>
                <w:sz w:val="20"/>
                <w:szCs w:val="20"/>
              </w:rPr>
            </w:pPr>
            <w:r>
              <w:rPr>
                <w:sz w:val="20"/>
                <w:szCs w:val="20"/>
              </w:rPr>
              <w:lastRenderedPageBreak/>
              <w:t>Ú</w:t>
            </w:r>
          </w:p>
          <w:p w14:paraId="000C0951" w14:textId="77777777" w:rsidR="00AE7288" w:rsidRDefault="00AE7288" w:rsidP="00E66B51">
            <w:pPr>
              <w:autoSpaceDE w:val="0"/>
              <w:autoSpaceDN w:val="0"/>
              <w:spacing w:before="0"/>
              <w:jc w:val="center"/>
              <w:rPr>
                <w:sz w:val="20"/>
                <w:szCs w:val="20"/>
              </w:rPr>
            </w:pPr>
          </w:p>
          <w:p w14:paraId="4EA6479E" w14:textId="77777777" w:rsidR="00AE7288" w:rsidRDefault="00AE7288" w:rsidP="00E66B51">
            <w:pPr>
              <w:autoSpaceDE w:val="0"/>
              <w:autoSpaceDN w:val="0"/>
              <w:spacing w:before="0"/>
              <w:jc w:val="center"/>
              <w:rPr>
                <w:sz w:val="20"/>
                <w:szCs w:val="20"/>
              </w:rPr>
            </w:pPr>
          </w:p>
          <w:p w14:paraId="3ED8EA72" w14:textId="77777777" w:rsidR="00AE7288" w:rsidRDefault="00AE7288" w:rsidP="00E66B51">
            <w:pPr>
              <w:autoSpaceDE w:val="0"/>
              <w:autoSpaceDN w:val="0"/>
              <w:spacing w:before="0"/>
              <w:jc w:val="center"/>
              <w:rPr>
                <w:sz w:val="20"/>
                <w:szCs w:val="20"/>
              </w:rPr>
            </w:pPr>
          </w:p>
          <w:p w14:paraId="76D61178" w14:textId="77777777" w:rsidR="00AE7288" w:rsidRDefault="00AE7288" w:rsidP="00E66B51">
            <w:pPr>
              <w:autoSpaceDE w:val="0"/>
              <w:autoSpaceDN w:val="0"/>
              <w:spacing w:before="0"/>
              <w:jc w:val="center"/>
              <w:rPr>
                <w:sz w:val="20"/>
                <w:szCs w:val="20"/>
              </w:rPr>
            </w:pPr>
          </w:p>
          <w:p w14:paraId="63CAA749" w14:textId="77777777" w:rsidR="00AE7288" w:rsidRDefault="00AE7288" w:rsidP="00E66B51">
            <w:pPr>
              <w:autoSpaceDE w:val="0"/>
              <w:autoSpaceDN w:val="0"/>
              <w:spacing w:before="0"/>
              <w:jc w:val="center"/>
              <w:rPr>
                <w:sz w:val="20"/>
                <w:szCs w:val="20"/>
              </w:rPr>
            </w:pPr>
          </w:p>
          <w:p w14:paraId="11AB5E74" w14:textId="77777777" w:rsidR="00AE7288" w:rsidRDefault="00AE7288" w:rsidP="00E66B51">
            <w:pPr>
              <w:autoSpaceDE w:val="0"/>
              <w:autoSpaceDN w:val="0"/>
              <w:spacing w:before="0"/>
              <w:jc w:val="center"/>
              <w:rPr>
                <w:sz w:val="20"/>
                <w:szCs w:val="20"/>
              </w:rPr>
            </w:pPr>
          </w:p>
          <w:p w14:paraId="37D60219" w14:textId="77777777" w:rsidR="00AE7288" w:rsidRDefault="00AE7288" w:rsidP="00E66B51">
            <w:pPr>
              <w:autoSpaceDE w:val="0"/>
              <w:autoSpaceDN w:val="0"/>
              <w:spacing w:before="0"/>
              <w:jc w:val="center"/>
              <w:rPr>
                <w:sz w:val="20"/>
                <w:szCs w:val="20"/>
              </w:rPr>
            </w:pPr>
          </w:p>
          <w:p w14:paraId="6047DE7A" w14:textId="77777777" w:rsidR="00AE7288" w:rsidRDefault="00AE7288" w:rsidP="00E66B51">
            <w:pPr>
              <w:autoSpaceDE w:val="0"/>
              <w:autoSpaceDN w:val="0"/>
              <w:spacing w:before="0"/>
              <w:jc w:val="center"/>
              <w:rPr>
                <w:sz w:val="20"/>
                <w:szCs w:val="20"/>
              </w:rPr>
            </w:pPr>
          </w:p>
          <w:p w14:paraId="5CCB8766" w14:textId="77777777" w:rsidR="00AE7288" w:rsidRDefault="00AE7288" w:rsidP="00E66B51">
            <w:pPr>
              <w:autoSpaceDE w:val="0"/>
              <w:autoSpaceDN w:val="0"/>
              <w:spacing w:before="0"/>
              <w:jc w:val="center"/>
              <w:rPr>
                <w:sz w:val="20"/>
                <w:szCs w:val="20"/>
              </w:rPr>
            </w:pPr>
          </w:p>
          <w:p w14:paraId="67822299" w14:textId="77777777" w:rsidR="00AE7288" w:rsidRDefault="00AE7288" w:rsidP="00E66B51">
            <w:pPr>
              <w:autoSpaceDE w:val="0"/>
              <w:autoSpaceDN w:val="0"/>
              <w:spacing w:before="0"/>
              <w:jc w:val="center"/>
              <w:rPr>
                <w:sz w:val="20"/>
                <w:szCs w:val="20"/>
              </w:rPr>
            </w:pPr>
          </w:p>
          <w:p w14:paraId="32CEF47E" w14:textId="77777777" w:rsidR="00AE7288" w:rsidRDefault="00AE7288" w:rsidP="00E66B51">
            <w:pPr>
              <w:autoSpaceDE w:val="0"/>
              <w:autoSpaceDN w:val="0"/>
              <w:spacing w:before="0"/>
              <w:jc w:val="center"/>
              <w:rPr>
                <w:sz w:val="20"/>
                <w:szCs w:val="20"/>
              </w:rPr>
            </w:pPr>
          </w:p>
          <w:p w14:paraId="40F36288" w14:textId="77777777" w:rsidR="00AE7288" w:rsidRDefault="00AE7288" w:rsidP="00E66B51">
            <w:pPr>
              <w:autoSpaceDE w:val="0"/>
              <w:autoSpaceDN w:val="0"/>
              <w:spacing w:before="0"/>
              <w:jc w:val="center"/>
              <w:rPr>
                <w:sz w:val="20"/>
                <w:szCs w:val="20"/>
              </w:rPr>
            </w:pPr>
          </w:p>
          <w:p w14:paraId="0D1106DD" w14:textId="77777777" w:rsidR="00AE7288" w:rsidRDefault="00AE7288" w:rsidP="00E66B51">
            <w:pPr>
              <w:autoSpaceDE w:val="0"/>
              <w:autoSpaceDN w:val="0"/>
              <w:spacing w:before="0"/>
              <w:jc w:val="center"/>
              <w:rPr>
                <w:sz w:val="20"/>
                <w:szCs w:val="20"/>
              </w:rPr>
            </w:pPr>
          </w:p>
          <w:p w14:paraId="303A3A64" w14:textId="77777777" w:rsidR="00AE7288" w:rsidRDefault="00AE7288" w:rsidP="00E66B51">
            <w:pPr>
              <w:autoSpaceDE w:val="0"/>
              <w:autoSpaceDN w:val="0"/>
              <w:spacing w:before="0"/>
              <w:jc w:val="center"/>
              <w:rPr>
                <w:sz w:val="20"/>
                <w:szCs w:val="20"/>
              </w:rPr>
            </w:pPr>
          </w:p>
          <w:p w14:paraId="1278926B" w14:textId="77777777" w:rsidR="00AE7288" w:rsidRDefault="00AE7288" w:rsidP="00E66B51">
            <w:pPr>
              <w:autoSpaceDE w:val="0"/>
              <w:autoSpaceDN w:val="0"/>
              <w:spacing w:before="0"/>
              <w:jc w:val="center"/>
              <w:rPr>
                <w:sz w:val="20"/>
                <w:szCs w:val="20"/>
              </w:rPr>
            </w:pPr>
          </w:p>
          <w:p w14:paraId="125E4D12" w14:textId="77777777" w:rsidR="00AE7288" w:rsidRDefault="00AE7288" w:rsidP="00E66B51">
            <w:pPr>
              <w:autoSpaceDE w:val="0"/>
              <w:autoSpaceDN w:val="0"/>
              <w:spacing w:before="0"/>
              <w:jc w:val="center"/>
              <w:rPr>
                <w:sz w:val="20"/>
                <w:szCs w:val="20"/>
              </w:rPr>
            </w:pPr>
          </w:p>
          <w:p w14:paraId="5FFD0AE4" w14:textId="70ECAAC8" w:rsidR="00AE7288" w:rsidRDefault="00AE7288" w:rsidP="005107BE">
            <w:pPr>
              <w:autoSpaceDE w:val="0"/>
              <w:autoSpaceDN w:val="0"/>
              <w:spacing w:before="0"/>
              <w:rPr>
                <w:sz w:val="20"/>
                <w:szCs w:val="20"/>
              </w:rPr>
            </w:pPr>
          </w:p>
          <w:p w14:paraId="3AF014DC" w14:textId="6580BEBA" w:rsidR="00AE7288" w:rsidRDefault="00AE7288" w:rsidP="00E66B51">
            <w:pPr>
              <w:autoSpaceDE w:val="0"/>
              <w:autoSpaceDN w:val="0"/>
              <w:spacing w:before="0"/>
              <w:jc w:val="center"/>
              <w:rPr>
                <w:sz w:val="20"/>
                <w:szCs w:val="20"/>
              </w:rPr>
            </w:pPr>
            <w:r>
              <w:rPr>
                <w:sz w:val="20"/>
                <w:szCs w:val="20"/>
              </w:rPr>
              <w:t>Ú</w:t>
            </w:r>
          </w:p>
        </w:tc>
        <w:tc>
          <w:tcPr>
            <w:tcW w:w="1276" w:type="dxa"/>
            <w:tcBorders>
              <w:top w:val="single" w:sz="4" w:space="0" w:color="auto"/>
              <w:left w:val="single" w:sz="4" w:space="0" w:color="auto"/>
              <w:bottom w:val="single" w:sz="4" w:space="0" w:color="auto"/>
              <w:right w:val="single" w:sz="8" w:space="0" w:color="auto"/>
            </w:tcBorders>
          </w:tcPr>
          <w:p w14:paraId="275D11CB" w14:textId="77777777" w:rsidR="00944E7A" w:rsidRPr="00875C47" w:rsidRDefault="00944E7A" w:rsidP="00E66B51">
            <w:pPr>
              <w:autoSpaceDE w:val="0"/>
              <w:autoSpaceDN w:val="0"/>
              <w:spacing w:before="0"/>
              <w:jc w:val="left"/>
              <w:rPr>
                <w:sz w:val="20"/>
                <w:szCs w:val="20"/>
              </w:rPr>
            </w:pPr>
          </w:p>
        </w:tc>
        <w:tc>
          <w:tcPr>
            <w:tcW w:w="907" w:type="dxa"/>
            <w:tcBorders>
              <w:top w:val="single" w:sz="4" w:space="0" w:color="auto"/>
              <w:left w:val="single" w:sz="4" w:space="0" w:color="auto"/>
              <w:bottom w:val="single" w:sz="4" w:space="0" w:color="auto"/>
              <w:right w:val="single" w:sz="8" w:space="0" w:color="auto"/>
            </w:tcBorders>
          </w:tcPr>
          <w:p w14:paraId="43A73F5E" w14:textId="77777777" w:rsidR="00944E7A" w:rsidRDefault="008539B1" w:rsidP="00E66B51">
            <w:pPr>
              <w:autoSpaceDE w:val="0"/>
              <w:autoSpaceDN w:val="0"/>
              <w:spacing w:before="0"/>
              <w:jc w:val="center"/>
              <w:rPr>
                <w:sz w:val="20"/>
                <w:szCs w:val="20"/>
              </w:rPr>
            </w:pPr>
            <w:r>
              <w:rPr>
                <w:sz w:val="20"/>
                <w:szCs w:val="20"/>
              </w:rPr>
              <w:t>GP-N</w:t>
            </w:r>
          </w:p>
          <w:p w14:paraId="7E481DA1" w14:textId="77777777" w:rsidR="008539B1" w:rsidRDefault="008539B1" w:rsidP="00E66B51">
            <w:pPr>
              <w:autoSpaceDE w:val="0"/>
              <w:autoSpaceDN w:val="0"/>
              <w:spacing w:before="0"/>
              <w:jc w:val="center"/>
              <w:rPr>
                <w:sz w:val="20"/>
                <w:szCs w:val="20"/>
              </w:rPr>
            </w:pPr>
          </w:p>
          <w:p w14:paraId="5DC0994F" w14:textId="77777777" w:rsidR="008539B1" w:rsidRDefault="008539B1" w:rsidP="00E66B51">
            <w:pPr>
              <w:autoSpaceDE w:val="0"/>
              <w:autoSpaceDN w:val="0"/>
              <w:spacing w:before="0"/>
              <w:jc w:val="center"/>
              <w:rPr>
                <w:sz w:val="20"/>
                <w:szCs w:val="20"/>
              </w:rPr>
            </w:pPr>
          </w:p>
          <w:p w14:paraId="4D581A62" w14:textId="77777777" w:rsidR="008539B1" w:rsidRDefault="008539B1" w:rsidP="00E66B51">
            <w:pPr>
              <w:autoSpaceDE w:val="0"/>
              <w:autoSpaceDN w:val="0"/>
              <w:spacing w:before="0"/>
              <w:jc w:val="center"/>
              <w:rPr>
                <w:sz w:val="20"/>
                <w:szCs w:val="20"/>
              </w:rPr>
            </w:pPr>
          </w:p>
          <w:p w14:paraId="0BB077A0" w14:textId="77777777" w:rsidR="008539B1" w:rsidRDefault="008539B1" w:rsidP="00E66B51">
            <w:pPr>
              <w:autoSpaceDE w:val="0"/>
              <w:autoSpaceDN w:val="0"/>
              <w:spacing w:before="0"/>
              <w:jc w:val="center"/>
              <w:rPr>
                <w:sz w:val="20"/>
                <w:szCs w:val="20"/>
              </w:rPr>
            </w:pPr>
          </w:p>
          <w:p w14:paraId="1FC0C299" w14:textId="77777777" w:rsidR="008539B1" w:rsidRDefault="008539B1" w:rsidP="00E66B51">
            <w:pPr>
              <w:autoSpaceDE w:val="0"/>
              <w:autoSpaceDN w:val="0"/>
              <w:spacing w:before="0"/>
              <w:jc w:val="center"/>
              <w:rPr>
                <w:sz w:val="20"/>
                <w:szCs w:val="20"/>
              </w:rPr>
            </w:pPr>
          </w:p>
          <w:p w14:paraId="7B27F35C" w14:textId="77777777" w:rsidR="008539B1" w:rsidRDefault="008539B1" w:rsidP="00E66B51">
            <w:pPr>
              <w:autoSpaceDE w:val="0"/>
              <w:autoSpaceDN w:val="0"/>
              <w:spacing w:before="0"/>
              <w:jc w:val="center"/>
              <w:rPr>
                <w:sz w:val="20"/>
                <w:szCs w:val="20"/>
              </w:rPr>
            </w:pPr>
          </w:p>
          <w:p w14:paraId="4ADDB34B" w14:textId="77777777" w:rsidR="008539B1" w:rsidRDefault="008539B1" w:rsidP="00E66B51">
            <w:pPr>
              <w:autoSpaceDE w:val="0"/>
              <w:autoSpaceDN w:val="0"/>
              <w:spacing w:before="0"/>
              <w:jc w:val="center"/>
              <w:rPr>
                <w:sz w:val="20"/>
                <w:szCs w:val="20"/>
              </w:rPr>
            </w:pPr>
          </w:p>
          <w:p w14:paraId="3E2AC366" w14:textId="77777777" w:rsidR="008539B1" w:rsidRDefault="008539B1" w:rsidP="00E66B51">
            <w:pPr>
              <w:autoSpaceDE w:val="0"/>
              <w:autoSpaceDN w:val="0"/>
              <w:spacing w:before="0"/>
              <w:jc w:val="center"/>
              <w:rPr>
                <w:sz w:val="20"/>
                <w:szCs w:val="20"/>
              </w:rPr>
            </w:pPr>
          </w:p>
          <w:p w14:paraId="428F075B" w14:textId="77777777" w:rsidR="008539B1" w:rsidRDefault="008539B1" w:rsidP="00E66B51">
            <w:pPr>
              <w:autoSpaceDE w:val="0"/>
              <w:autoSpaceDN w:val="0"/>
              <w:spacing w:before="0"/>
              <w:jc w:val="center"/>
              <w:rPr>
                <w:sz w:val="20"/>
                <w:szCs w:val="20"/>
              </w:rPr>
            </w:pPr>
          </w:p>
          <w:p w14:paraId="71B4D3C1" w14:textId="77777777" w:rsidR="008539B1" w:rsidRDefault="008539B1" w:rsidP="00E66B51">
            <w:pPr>
              <w:autoSpaceDE w:val="0"/>
              <w:autoSpaceDN w:val="0"/>
              <w:spacing w:before="0"/>
              <w:jc w:val="center"/>
              <w:rPr>
                <w:sz w:val="20"/>
                <w:szCs w:val="20"/>
              </w:rPr>
            </w:pPr>
          </w:p>
          <w:p w14:paraId="7463514F" w14:textId="77777777" w:rsidR="008539B1" w:rsidRDefault="008539B1" w:rsidP="00E66B51">
            <w:pPr>
              <w:autoSpaceDE w:val="0"/>
              <w:autoSpaceDN w:val="0"/>
              <w:spacing w:before="0"/>
              <w:jc w:val="center"/>
              <w:rPr>
                <w:sz w:val="20"/>
                <w:szCs w:val="20"/>
              </w:rPr>
            </w:pPr>
          </w:p>
          <w:p w14:paraId="578D928B" w14:textId="77777777" w:rsidR="008539B1" w:rsidRDefault="008539B1" w:rsidP="00E66B51">
            <w:pPr>
              <w:autoSpaceDE w:val="0"/>
              <w:autoSpaceDN w:val="0"/>
              <w:spacing w:before="0"/>
              <w:jc w:val="center"/>
              <w:rPr>
                <w:sz w:val="20"/>
                <w:szCs w:val="20"/>
              </w:rPr>
            </w:pPr>
          </w:p>
          <w:p w14:paraId="36291E50" w14:textId="77777777" w:rsidR="008539B1" w:rsidRDefault="008539B1" w:rsidP="00E66B51">
            <w:pPr>
              <w:autoSpaceDE w:val="0"/>
              <w:autoSpaceDN w:val="0"/>
              <w:spacing w:before="0"/>
              <w:jc w:val="center"/>
              <w:rPr>
                <w:sz w:val="20"/>
                <w:szCs w:val="20"/>
              </w:rPr>
            </w:pPr>
          </w:p>
          <w:p w14:paraId="403639D1" w14:textId="77777777" w:rsidR="008539B1" w:rsidRDefault="008539B1" w:rsidP="00E66B51">
            <w:pPr>
              <w:autoSpaceDE w:val="0"/>
              <w:autoSpaceDN w:val="0"/>
              <w:spacing w:before="0"/>
              <w:jc w:val="center"/>
              <w:rPr>
                <w:sz w:val="20"/>
                <w:szCs w:val="20"/>
              </w:rPr>
            </w:pPr>
          </w:p>
          <w:p w14:paraId="64F637AB" w14:textId="77777777" w:rsidR="008539B1" w:rsidRDefault="008539B1" w:rsidP="00E66B51">
            <w:pPr>
              <w:autoSpaceDE w:val="0"/>
              <w:autoSpaceDN w:val="0"/>
              <w:spacing w:before="0"/>
              <w:jc w:val="center"/>
              <w:rPr>
                <w:sz w:val="20"/>
                <w:szCs w:val="20"/>
              </w:rPr>
            </w:pPr>
          </w:p>
          <w:p w14:paraId="78B515BC" w14:textId="77777777" w:rsidR="008539B1" w:rsidRDefault="008539B1" w:rsidP="00E66B51">
            <w:pPr>
              <w:autoSpaceDE w:val="0"/>
              <w:autoSpaceDN w:val="0"/>
              <w:spacing w:before="0"/>
              <w:jc w:val="center"/>
              <w:rPr>
                <w:sz w:val="20"/>
                <w:szCs w:val="20"/>
              </w:rPr>
            </w:pPr>
          </w:p>
          <w:p w14:paraId="059496DD" w14:textId="77777777" w:rsidR="008539B1" w:rsidRDefault="008539B1" w:rsidP="00E66B51">
            <w:pPr>
              <w:autoSpaceDE w:val="0"/>
              <w:autoSpaceDN w:val="0"/>
              <w:spacing w:before="0"/>
              <w:jc w:val="center"/>
              <w:rPr>
                <w:sz w:val="20"/>
                <w:szCs w:val="20"/>
              </w:rPr>
            </w:pPr>
          </w:p>
          <w:p w14:paraId="7F3BF0CC" w14:textId="77777777" w:rsidR="008539B1" w:rsidRDefault="008539B1" w:rsidP="00E66B51">
            <w:pPr>
              <w:autoSpaceDE w:val="0"/>
              <w:autoSpaceDN w:val="0"/>
              <w:spacing w:before="0"/>
              <w:jc w:val="center"/>
              <w:rPr>
                <w:sz w:val="20"/>
                <w:szCs w:val="20"/>
              </w:rPr>
            </w:pPr>
          </w:p>
          <w:p w14:paraId="506AA79E" w14:textId="77777777" w:rsidR="008539B1" w:rsidRDefault="008539B1" w:rsidP="00E66B51">
            <w:pPr>
              <w:autoSpaceDE w:val="0"/>
              <w:autoSpaceDN w:val="0"/>
              <w:spacing w:before="0"/>
              <w:jc w:val="center"/>
              <w:rPr>
                <w:sz w:val="20"/>
                <w:szCs w:val="20"/>
              </w:rPr>
            </w:pPr>
          </w:p>
          <w:p w14:paraId="52DBB324" w14:textId="77777777" w:rsidR="008539B1" w:rsidRDefault="008539B1" w:rsidP="00E66B51">
            <w:pPr>
              <w:autoSpaceDE w:val="0"/>
              <w:autoSpaceDN w:val="0"/>
              <w:spacing w:before="0"/>
              <w:jc w:val="center"/>
              <w:rPr>
                <w:sz w:val="20"/>
                <w:szCs w:val="20"/>
              </w:rPr>
            </w:pPr>
          </w:p>
          <w:p w14:paraId="776D3930" w14:textId="77777777" w:rsidR="008539B1" w:rsidRDefault="008539B1" w:rsidP="00E66B51">
            <w:pPr>
              <w:autoSpaceDE w:val="0"/>
              <w:autoSpaceDN w:val="0"/>
              <w:spacing w:before="0"/>
              <w:jc w:val="center"/>
              <w:rPr>
                <w:sz w:val="20"/>
                <w:szCs w:val="20"/>
              </w:rPr>
            </w:pPr>
          </w:p>
          <w:p w14:paraId="2CD81128" w14:textId="77777777" w:rsidR="008539B1" w:rsidRDefault="008539B1" w:rsidP="00E66B51">
            <w:pPr>
              <w:autoSpaceDE w:val="0"/>
              <w:autoSpaceDN w:val="0"/>
              <w:spacing w:before="0"/>
              <w:jc w:val="center"/>
              <w:rPr>
                <w:sz w:val="20"/>
                <w:szCs w:val="20"/>
              </w:rPr>
            </w:pPr>
          </w:p>
          <w:p w14:paraId="4DEF11B8" w14:textId="77777777" w:rsidR="008539B1" w:rsidRDefault="008539B1" w:rsidP="00E66B51">
            <w:pPr>
              <w:autoSpaceDE w:val="0"/>
              <w:autoSpaceDN w:val="0"/>
              <w:spacing w:before="0"/>
              <w:jc w:val="center"/>
              <w:rPr>
                <w:sz w:val="20"/>
                <w:szCs w:val="20"/>
              </w:rPr>
            </w:pPr>
          </w:p>
          <w:p w14:paraId="67F9A1B5" w14:textId="77777777" w:rsidR="008539B1" w:rsidRDefault="008539B1" w:rsidP="00E66B51">
            <w:pPr>
              <w:autoSpaceDE w:val="0"/>
              <w:autoSpaceDN w:val="0"/>
              <w:spacing w:before="0"/>
              <w:jc w:val="center"/>
              <w:rPr>
                <w:sz w:val="20"/>
                <w:szCs w:val="20"/>
              </w:rPr>
            </w:pPr>
          </w:p>
          <w:p w14:paraId="2ABB8396" w14:textId="77777777" w:rsidR="008539B1" w:rsidRDefault="008539B1" w:rsidP="00E66B51">
            <w:pPr>
              <w:autoSpaceDE w:val="0"/>
              <w:autoSpaceDN w:val="0"/>
              <w:spacing w:before="0"/>
              <w:jc w:val="center"/>
              <w:rPr>
                <w:sz w:val="20"/>
                <w:szCs w:val="20"/>
              </w:rPr>
            </w:pPr>
          </w:p>
          <w:p w14:paraId="21D0BC80" w14:textId="77777777" w:rsidR="008539B1" w:rsidRDefault="008539B1" w:rsidP="00E66B51">
            <w:pPr>
              <w:autoSpaceDE w:val="0"/>
              <w:autoSpaceDN w:val="0"/>
              <w:spacing w:before="0"/>
              <w:jc w:val="center"/>
              <w:rPr>
                <w:sz w:val="20"/>
                <w:szCs w:val="20"/>
              </w:rPr>
            </w:pPr>
          </w:p>
          <w:p w14:paraId="490652A6" w14:textId="77777777" w:rsidR="008539B1" w:rsidRDefault="008539B1" w:rsidP="00E66B51">
            <w:pPr>
              <w:autoSpaceDE w:val="0"/>
              <w:autoSpaceDN w:val="0"/>
              <w:spacing w:before="0"/>
              <w:jc w:val="center"/>
              <w:rPr>
                <w:sz w:val="20"/>
                <w:szCs w:val="20"/>
              </w:rPr>
            </w:pPr>
          </w:p>
          <w:p w14:paraId="2818CAE6" w14:textId="77777777" w:rsidR="008539B1" w:rsidRDefault="008539B1" w:rsidP="00E66B51">
            <w:pPr>
              <w:autoSpaceDE w:val="0"/>
              <w:autoSpaceDN w:val="0"/>
              <w:spacing w:before="0"/>
              <w:jc w:val="center"/>
              <w:rPr>
                <w:sz w:val="20"/>
                <w:szCs w:val="20"/>
              </w:rPr>
            </w:pPr>
          </w:p>
          <w:p w14:paraId="09AA210C" w14:textId="77777777" w:rsidR="008539B1" w:rsidRDefault="008539B1" w:rsidP="00E66B51">
            <w:pPr>
              <w:autoSpaceDE w:val="0"/>
              <w:autoSpaceDN w:val="0"/>
              <w:spacing w:before="0"/>
              <w:jc w:val="center"/>
              <w:rPr>
                <w:sz w:val="20"/>
                <w:szCs w:val="20"/>
              </w:rPr>
            </w:pPr>
          </w:p>
          <w:p w14:paraId="5621C32E" w14:textId="77777777" w:rsidR="008539B1" w:rsidRDefault="008539B1" w:rsidP="00E66B51">
            <w:pPr>
              <w:autoSpaceDE w:val="0"/>
              <w:autoSpaceDN w:val="0"/>
              <w:spacing w:before="0"/>
              <w:jc w:val="center"/>
              <w:rPr>
                <w:sz w:val="20"/>
                <w:szCs w:val="20"/>
              </w:rPr>
            </w:pPr>
          </w:p>
          <w:p w14:paraId="126CC678" w14:textId="77777777" w:rsidR="008539B1" w:rsidRDefault="008539B1" w:rsidP="00E66B51">
            <w:pPr>
              <w:autoSpaceDE w:val="0"/>
              <w:autoSpaceDN w:val="0"/>
              <w:spacing w:before="0"/>
              <w:jc w:val="center"/>
              <w:rPr>
                <w:sz w:val="20"/>
                <w:szCs w:val="20"/>
              </w:rPr>
            </w:pPr>
          </w:p>
          <w:p w14:paraId="1AEB38DD" w14:textId="77777777" w:rsidR="008539B1" w:rsidRDefault="008539B1" w:rsidP="00E66B51">
            <w:pPr>
              <w:autoSpaceDE w:val="0"/>
              <w:autoSpaceDN w:val="0"/>
              <w:spacing w:before="0"/>
              <w:jc w:val="center"/>
              <w:rPr>
                <w:sz w:val="20"/>
                <w:szCs w:val="20"/>
              </w:rPr>
            </w:pPr>
          </w:p>
          <w:p w14:paraId="587BEF11" w14:textId="77777777" w:rsidR="008539B1" w:rsidRDefault="008539B1" w:rsidP="00E66B51">
            <w:pPr>
              <w:autoSpaceDE w:val="0"/>
              <w:autoSpaceDN w:val="0"/>
              <w:spacing w:before="0"/>
              <w:jc w:val="center"/>
              <w:rPr>
                <w:sz w:val="20"/>
                <w:szCs w:val="20"/>
              </w:rPr>
            </w:pPr>
          </w:p>
          <w:p w14:paraId="143DB7A4" w14:textId="77777777" w:rsidR="008539B1" w:rsidRDefault="008539B1" w:rsidP="00E66B51">
            <w:pPr>
              <w:autoSpaceDE w:val="0"/>
              <w:autoSpaceDN w:val="0"/>
              <w:spacing w:before="0"/>
              <w:jc w:val="center"/>
              <w:rPr>
                <w:sz w:val="20"/>
                <w:szCs w:val="20"/>
              </w:rPr>
            </w:pPr>
          </w:p>
          <w:p w14:paraId="6DB788D1" w14:textId="77777777" w:rsidR="008539B1" w:rsidRDefault="008539B1" w:rsidP="00E66B51">
            <w:pPr>
              <w:autoSpaceDE w:val="0"/>
              <w:autoSpaceDN w:val="0"/>
              <w:spacing w:before="0"/>
              <w:jc w:val="center"/>
              <w:rPr>
                <w:sz w:val="20"/>
                <w:szCs w:val="20"/>
              </w:rPr>
            </w:pPr>
          </w:p>
          <w:p w14:paraId="6523A2F6" w14:textId="77777777" w:rsidR="008539B1" w:rsidRDefault="008539B1" w:rsidP="00E66B51">
            <w:pPr>
              <w:autoSpaceDE w:val="0"/>
              <w:autoSpaceDN w:val="0"/>
              <w:spacing w:before="0"/>
              <w:jc w:val="center"/>
              <w:rPr>
                <w:sz w:val="20"/>
                <w:szCs w:val="20"/>
              </w:rPr>
            </w:pPr>
          </w:p>
          <w:p w14:paraId="71EF765B" w14:textId="77777777" w:rsidR="008539B1" w:rsidRDefault="008539B1" w:rsidP="00E66B51">
            <w:pPr>
              <w:autoSpaceDE w:val="0"/>
              <w:autoSpaceDN w:val="0"/>
              <w:spacing w:before="0"/>
              <w:jc w:val="center"/>
              <w:rPr>
                <w:sz w:val="20"/>
                <w:szCs w:val="20"/>
              </w:rPr>
            </w:pPr>
          </w:p>
          <w:p w14:paraId="29EBF330" w14:textId="77777777" w:rsidR="008539B1" w:rsidRDefault="008539B1" w:rsidP="00E66B51">
            <w:pPr>
              <w:autoSpaceDE w:val="0"/>
              <w:autoSpaceDN w:val="0"/>
              <w:spacing w:before="0"/>
              <w:jc w:val="center"/>
              <w:rPr>
                <w:sz w:val="20"/>
                <w:szCs w:val="20"/>
              </w:rPr>
            </w:pPr>
          </w:p>
          <w:p w14:paraId="7351F921" w14:textId="77777777" w:rsidR="008539B1" w:rsidRDefault="008539B1" w:rsidP="00E66B51">
            <w:pPr>
              <w:autoSpaceDE w:val="0"/>
              <w:autoSpaceDN w:val="0"/>
              <w:spacing w:before="0"/>
              <w:jc w:val="center"/>
              <w:rPr>
                <w:sz w:val="20"/>
                <w:szCs w:val="20"/>
              </w:rPr>
            </w:pPr>
          </w:p>
          <w:p w14:paraId="5FD725B0" w14:textId="77777777" w:rsidR="008539B1" w:rsidRDefault="008539B1" w:rsidP="00E66B51">
            <w:pPr>
              <w:autoSpaceDE w:val="0"/>
              <w:autoSpaceDN w:val="0"/>
              <w:spacing w:before="0"/>
              <w:jc w:val="center"/>
              <w:rPr>
                <w:sz w:val="20"/>
                <w:szCs w:val="20"/>
              </w:rPr>
            </w:pPr>
          </w:p>
          <w:p w14:paraId="7528D5F7" w14:textId="77777777" w:rsidR="008539B1" w:rsidRDefault="008539B1" w:rsidP="00E66B51">
            <w:pPr>
              <w:autoSpaceDE w:val="0"/>
              <w:autoSpaceDN w:val="0"/>
              <w:spacing w:before="0"/>
              <w:jc w:val="center"/>
              <w:rPr>
                <w:sz w:val="20"/>
                <w:szCs w:val="20"/>
              </w:rPr>
            </w:pPr>
          </w:p>
          <w:p w14:paraId="43194BFB" w14:textId="77777777" w:rsidR="008539B1" w:rsidRDefault="008539B1" w:rsidP="00E66B51">
            <w:pPr>
              <w:autoSpaceDE w:val="0"/>
              <w:autoSpaceDN w:val="0"/>
              <w:spacing w:before="0"/>
              <w:jc w:val="center"/>
              <w:rPr>
                <w:sz w:val="20"/>
                <w:szCs w:val="20"/>
              </w:rPr>
            </w:pPr>
          </w:p>
          <w:p w14:paraId="7479CA50" w14:textId="77777777" w:rsidR="008539B1" w:rsidRDefault="008539B1" w:rsidP="00E66B51">
            <w:pPr>
              <w:autoSpaceDE w:val="0"/>
              <w:autoSpaceDN w:val="0"/>
              <w:spacing w:before="0"/>
              <w:jc w:val="center"/>
              <w:rPr>
                <w:sz w:val="20"/>
                <w:szCs w:val="20"/>
              </w:rPr>
            </w:pPr>
          </w:p>
          <w:p w14:paraId="04EDED2D" w14:textId="77777777" w:rsidR="008539B1" w:rsidRDefault="008539B1" w:rsidP="00E66B51">
            <w:pPr>
              <w:autoSpaceDE w:val="0"/>
              <w:autoSpaceDN w:val="0"/>
              <w:spacing w:before="0"/>
              <w:jc w:val="center"/>
              <w:rPr>
                <w:sz w:val="20"/>
                <w:szCs w:val="20"/>
              </w:rPr>
            </w:pPr>
          </w:p>
          <w:p w14:paraId="2431888E" w14:textId="77777777" w:rsidR="008539B1" w:rsidRDefault="008539B1" w:rsidP="00E66B51">
            <w:pPr>
              <w:autoSpaceDE w:val="0"/>
              <w:autoSpaceDN w:val="0"/>
              <w:spacing w:before="0"/>
              <w:jc w:val="center"/>
              <w:rPr>
                <w:sz w:val="20"/>
                <w:szCs w:val="20"/>
              </w:rPr>
            </w:pPr>
          </w:p>
          <w:p w14:paraId="3BA94AB3" w14:textId="77777777" w:rsidR="008539B1" w:rsidRDefault="008539B1" w:rsidP="00E66B51">
            <w:pPr>
              <w:autoSpaceDE w:val="0"/>
              <w:autoSpaceDN w:val="0"/>
              <w:spacing w:before="0"/>
              <w:jc w:val="center"/>
              <w:rPr>
                <w:sz w:val="20"/>
                <w:szCs w:val="20"/>
              </w:rPr>
            </w:pPr>
          </w:p>
          <w:p w14:paraId="240D5E9E" w14:textId="77777777" w:rsidR="008539B1" w:rsidRDefault="008539B1" w:rsidP="00E66B51">
            <w:pPr>
              <w:autoSpaceDE w:val="0"/>
              <w:autoSpaceDN w:val="0"/>
              <w:spacing w:before="0"/>
              <w:jc w:val="center"/>
              <w:rPr>
                <w:sz w:val="20"/>
                <w:szCs w:val="20"/>
              </w:rPr>
            </w:pPr>
          </w:p>
          <w:p w14:paraId="6A315917" w14:textId="79C4BDF5" w:rsidR="008539B1" w:rsidRDefault="008539B1" w:rsidP="00E66B51">
            <w:pPr>
              <w:autoSpaceDE w:val="0"/>
              <w:autoSpaceDN w:val="0"/>
              <w:spacing w:before="0"/>
              <w:jc w:val="center"/>
              <w:rPr>
                <w:sz w:val="20"/>
                <w:szCs w:val="20"/>
              </w:rPr>
            </w:pPr>
          </w:p>
          <w:p w14:paraId="1FC7CAAA" w14:textId="76C40844" w:rsidR="008539B1" w:rsidRDefault="008539B1" w:rsidP="005107BE">
            <w:pPr>
              <w:autoSpaceDE w:val="0"/>
              <w:autoSpaceDN w:val="0"/>
              <w:spacing w:before="0"/>
              <w:rPr>
                <w:sz w:val="20"/>
                <w:szCs w:val="20"/>
              </w:rPr>
            </w:pPr>
          </w:p>
          <w:p w14:paraId="0FE400CE" w14:textId="77777777" w:rsidR="008539B1" w:rsidRDefault="008539B1" w:rsidP="00E66B51">
            <w:pPr>
              <w:autoSpaceDE w:val="0"/>
              <w:autoSpaceDN w:val="0"/>
              <w:spacing w:before="0"/>
              <w:jc w:val="center"/>
              <w:rPr>
                <w:sz w:val="20"/>
                <w:szCs w:val="20"/>
              </w:rPr>
            </w:pPr>
            <w:r>
              <w:rPr>
                <w:sz w:val="20"/>
                <w:szCs w:val="20"/>
              </w:rPr>
              <w:lastRenderedPageBreak/>
              <w:t>GP-N</w:t>
            </w:r>
          </w:p>
          <w:p w14:paraId="6799E2C0" w14:textId="77777777" w:rsidR="00AE7288" w:rsidRDefault="00AE7288" w:rsidP="00E66B51">
            <w:pPr>
              <w:autoSpaceDE w:val="0"/>
              <w:autoSpaceDN w:val="0"/>
              <w:spacing w:before="0"/>
              <w:jc w:val="center"/>
              <w:rPr>
                <w:sz w:val="20"/>
                <w:szCs w:val="20"/>
              </w:rPr>
            </w:pPr>
          </w:p>
          <w:p w14:paraId="0E74828A" w14:textId="77777777" w:rsidR="00AE7288" w:rsidRDefault="00AE7288" w:rsidP="00E66B51">
            <w:pPr>
              <w:autoSpaceDE w:val="0"/>
              <w:autoSpaceDN w:val="0"/>
              <w:spacing w:before="0"/>
              <w:jc w:val="center"/>
              <w:rPr>
                <w:sz w:val="20"/>
                <w:szCs w:val="20"/>
              </w:rPr>
            </w:pPr>
          </w:p>
          <w:p w14:paraId="2CA2A930" w14:textId="77777777" w:rsidR="00AE7288" w:rsidRDefault="00AE7288" w:rsidP="00E66B51">
            <w:pPr>
              <w:autoSpaceDE w:val="0"/>
              <w:autoSpaceDN w:val="0"/>
              <w:spacing w:before="0"/>
              <w:jc w:val="center"/>
              <w:rPr>
                <w:sz w:val="20"/>
                <w:szCs w:val="20"/>
              </w:rPr>
            </w:pPr>
          </w:p>
          <w:p w14:paraId="2C5661DE" w14:textId="77777777" w:rsidR="00AE7288" w:rsidRDefault="00AE7288" w:rsidP="00E66B51">
            <w:pPr>
              <w:autoSpaceDE w:val="0"/>
              <w:autoSpaceDN w:val="0"/>
              <w:spacing w:before="0"/>
              <w:jc w:val="center"/>
              <w:rPr>
                <w:sz w:val="20"/>
                <w:szCs w:val="20"/>
              </w:rPr>
            </w:pPr>
          </w:p>
          <w:p w14:paraId="1D391A5C" w14:textId="77777777" w:rsidR="00AE7288" w:rsidRDefault="00AE7288" w:rsidP="00E66B51">
            <w:pPr>
              <w:autoSpaceDE w:val="0"/>
              <w:autoSpaceDN w:val="0"/>
              <w:spacing w:before="0"/>
              <w:jc w:val="center"/>
              <w:rPr>
                <w:sz w:val="20"/>
                <w:szCs w:val="20"/>
              </w:rPr>
            </w:pPr>
          </w:p>
          <w:p w14:paraId="0915ECC6" w14:textId="77777777" w:rsidR="00AE7288" w:rsidRDefault="00AE7288" w:rsidP="00E66B51">
            <w:pPr>
              <w:autoSpaceDE w:val="0"/>
              <w:autoSpaceDN w:val="0"/>
              <w:spacing w:before="0"/>
              <w:jc w:val="center"/>
              <w:rPr>
                <w:sz w:val="20"/>
                <w:szCs w:val="20"/>
              </w:rPr>
            </w:pPr>
          </w:p>
          <w:p w14:paraId="6A26BD09" w14:textId="77777777" w:rsidR="00AE7288" w:rsidRDefault="00AE7288" w:rsidP="00E66B51">
            <w:pPr>
              <w:autoSpaceDE w:val="0"/>
              <w:autoSpaceDN w:val="0"/>
              <w:spacing w:before="0"/>
              <w:jc w:val="center"/>
              <w:rPr>
                <w:sz w:val="20"/>
                <w:szCs w:val="20"/>
              </w:rPr>
            </w:pPr>
          </w:p>
          <w:p w14:paraId="47985FD3" w14:textId="77777777" w:rsidR="00AE7288" w:rsidRDefault="00AE7288" w:rsidP="00E66B51">
            <w:pPr>
              <w:autoSpaceDE w:val="0"/>
              <w:autoSpaceDN w:val="0"/>
              <w:spacing w:before="0"/>
              <w:jc w:val="center"/>
              <w:rPr>
                <w:sz w:val="20"/>
                <w:szCs w:val="20"/>
              </w:rPr>
            </w:pPr>
          </w:p>
          <w:p w14:paraId="3634DAAA" w14:textId="77777777" w:rsidR="00AE7288" w:rsidRDefault="00AE7288" w:rsidP="00E66B51">
            <w:pPr>
              <w:autoSpaceDE w:val="0"/>
              <w:autoSpaceDN w:val="0"/>
              <w:spacing w:before="0"/>
              <w:jc w:val="center"/>
              <w:rPr>
                <w:sz w:val="20"/>
                <w:szCs w:val="20"/>
              </w:rPr>
            </w:pPr>
          </w:p>
          <w:p w14:paraId="1BA4357B" w14:textId="77777777" w:rsidR="00AE7288" w:rsidRDefault="00AE7288" w:rsidP="00E66B51">
            <w:pPr>
              <w:autoSpaceDE w:val="0"/>
              <w:autoSpaceDN w:val="0"/>
              <w:spacing w:before="0"/>
              <w:jc w:val="center"/>
              <w:rPr>
                <w:sz w:val="20"/>
                <w:szCs w:val="20"/>
              </w:rPr>
            </w:pPr>
          </w:p>
          <w:p w14:paraId="3E1E71FA" w14:textId="77777777" w:rsidR="00AE7288" w:rsidRDefault="00AE7288" w:rsidP="00E66B51">
            <w:pPr>
              <w:autoSpaceDE w:val="0"/>
              <w:autoSpaceDN w:val="0"/>
              <w:spacing w:before="0"/>
              <w:jc w:val="center"/>
              <w:rPr>
                <w:sz w:val="20"/>
                <w:szCs w:val="20"/>
              </w:rPr>
            </w:pPr>
          </w:p>
          <w:p w14:paraId="46CDB5CD" w14:textId="77777777" w:rsidR="00AE7288" w:rsidRDefault="00AE7288" w:rsidP="00E66B51">
            <w:pPr>
              <w:autoSpaceDE w:val="0"/>
              <w:autoSpaceDN w:val="0"/>
              <w:spacing w:before="0"/>
              <w:jc w:val="center"/>
              <w:rPr>
                <w:sz w:val="20"/>
                <w:szCs w:val="20"/>
              </w:rPr>
            </w:pPr>
          </w:p>
          <w:p w14:paraId="3941FB30" w14:textId="77777777" w:rsidR="00AE7288" w:rsidRDefault="00AE7288" w:rsidP="00E66B51">
            <w:pPr>
              <w:autoSpaceDE w:val="0"/>
              <w:autoSpaceDN w:val="0"/>
              <w:spacing w:before="0"/>
              <w:jc w:val="center"/>
              <w:rPr>
                <w:sz w:val="20"/>
                <w:szCs w:val="20"/>
              </w:rPr>
            </w:pPr>
          </w:p>
          <w:p w14:paraId="5C641715" w14:textId="77777777" w:rsidR="00AE7288" w:rsidRDefault="00AE7288" w:rsidP="00E66B51">
            <w:pPr>
              <w:autoSpaceDE w:val="0"/>
              <w:autoSpaceDN w:val="0"/>
              <w:spacing w:before="0"/>
              <w:jc w:val="center"/>
              <w:rPr>
                <w:sz w:val="20"/>
                <w:szCs w:val="20"/>
              </w:rPr>
            </w:pPr>
          </w:p>
          <w:p w14:paraId="0022E9BB" w14:textId="77777777" w:rsidR="00AE7288" w:rsidRDefault="00AE7288" w:rsidP="00E66B51">
            <w:pPr>
              <w:autoSpaceDE w:val="0"/>
              <w:autoSpaceDN w:val="0"/>
              <w:spacing w:before="0"/>
              <w:jc w:val="center"/>
              <w:rPr>
                <w:sz w:val="20"/>
                <w:szCs w:val="20"/>
              </w:rPr>
            </w:pPr>
          </w:p>
          <w:p w14:paraId="4AB7B741" w14:textId="77777777" w:rsidR="00AE7288" w:rsidRDefault="00AE7288" w:rsidP="00E66B51">
            <w:pPr>
              <w:autoSpaceDE w:val="0"/>
              <w:autoSpaceDN w:val="0"/>
              <w:spacing w:before="0"/>
              <w:jc w:val="center"/>
              <w:rPr>
                <w:sz w:val="20"/>
                <w:szCs w:val="20"/>
              </w:rPr>
            </w:pPr>
          </w:p>
          <w:p w14:paraId="4D28A785" w14:textId="23A3C7D3" w:rsidR="00AE7288" w:rsidRDefault="00AE7288" w:rsidP="005107BE">
            <w:pPr>
              <w:autoSpaceDE w:val="0"/>
              <w:autoSpaceDN w:val="0"/>
              <w:spacing w:before="0"/>
              <w:rPr>
                <w:sz w:val="20"/>
                <w:szCs w:val="20"/>
              </w:rPr>
            </w:pPr>
          </w:p>
          <w:p w14:paraId="3880525E" w14:textId="6468F19C" w:rsidR="00AE7288" w:rsidRDefault="00AE7288" w:rsidP="00E66B51">
            <w:pPr>
              <w:autoSpaceDE w:val="0"/>
              <w:autoSpaceDN w:val="0"/>
              <w:spacing w:before="0"/>
              <w:jc w:val="center"/>
              <w:rPr>
                <w:sz w:val="20"/>
                <w:szCs w:val="20"/>
              </w:rPr>
            </w:pPr>
            <w:r>
              <w:rPr>
                <w:sz w:val="20"/>
                <w:szCs w:val="20"/>
              </w:rPr>
              <w:t>GP-N</w:t>
            </w:r>
          </w:p>
        </w:tc>
        <w:tc>
          <w:tcPr>
            <w:tcW w:w="907" w:type="dxa"/>
            <w:tcBorders>
              <w:top w:val="single" w:sz="4" w:space="0" w:color="auto"/>
              <w:left w:val="single" w:sz="4" w:space="0" w:color="auto"/>
              <w:bottom w:val="single" w:sz="4" w:space="0" w:color="auto"/>
              <w:right w:val="single" w:sz="8" w:space="0" w:color="auto"/>
            </w:tcBorders>
          </w:tcPr>
          <w:p w14:paraId="2DE4ADC7" w14:textId="77777777" w:rsidR="00944E7A" w:rsidRPr="00875C47" w:rsidRDefault="00944E7A" w:rsidP="00E66B51">
            <w:pPr>
              <w:autoSpaceDE w:val="0"/>
              <w:autoSpaceDN w:val="0"/>
              <w:spacing w:before="0"/>
              <w:jc w:val="center"/>
              <w:rPr>
                <w:sz w:val="20"/>
                <w:szCs w:val="20"/>
              </w:rPr>
            </w:pPr>
          </w:p>
        </w:tc>
      </w:tr>
      <w:tr w:rsidR="00074BAB" w:rsidRPr="00672CB4" w14:paraId="12BB49CA" w14:textId="77777777" w:rsidTr="00E66B51">
        <w:trPr>
          <w:gridAfter w:val="2"/>
          <w:wAfter w:w="62" w:type="dxa"/>
        </w:trPr>
        <w:tc>
          <w:tcPr>
            <w:tcW w:w="894" w:type="dxa"/>
            <w:tcBorders>
              <w:top w:val="single" w:sz="4" w:space="0" w:color="auto"/>
              <w:left w:val="single" w:sz="8" w:space="0" w:color="auto"/>
              <w:bottom w:val="single" w:sz="4" w:space="0" w:color="auto"/>
              <w:right w:val="single" w:sz="4" w:space="0" w:color="auto"/>
            </w:tcBorders>
          </w:tcPr>
          <w:p w14:paraId="190DF6C8" w14:textId="77777777" w:rsidR="00074BAB" w:rsidRDefault="00074BAB" w:rsidP="00E66B51">
            <w:pPr>
              <w:autoSpaceDE w:val="0"/>
              <w:autoSpaceDN w:val="0"/>
              <w:spacing w:before="0"/>
              <w:jc w:val="center"/>
              <w:rPr>
                <w:sz w:val="20"/>
                <w:szCs w:val="20"/>
              </w:rPr>
            </w:pPr>
            <w:r>
              <w:rPr>
                <w:sz w:val="20"/>
                <w:szCs w:val="20"/>
              </w:rPr>
              <w:lastRenderedPageBreak/>
              <w:t>Č 3</w:t>
            </w:r>
          </w:p>
          <w:p w14:paraId="530F289A" w14:textId="21DF6656" w:rsidR="00074BAB" w:rsidRDefault="00074BAB" w:rsidP="00E66B51">
            <w:pPr>
              <w:autoSpaceDE w:val="0"/>
              <w:autoSpaceDN w:val="0"/>
              <w:spacing w:before="0"/>
              <w:jc w:val="center"/>
              <w:rPr>
                <w:sz w:val="20"/>
                <w:szCs w:val="20"/>
              </w:rPr>
            </w:pPr>
            <w:r>
              <w:rPr>
                <w:sz w:val="20"/>
                <w:szCs w:val="20"/>
              </w:rPr>
              <w:t xml:space="preserve">O 3 </w:t>
            </w:r>
          </w:p>
        </w:tc>
        <w:tc>
          <w:tcPr>
            <w:tcW w:w="4058" w:type="dxa"/>
            <w:tcBorders>
              <w:top w:val="single" w:sz="4" w:space="0" w:color="auto"/>
              <w:left w:val="single" w:sz="4" w:space="0" w:color="auto"/>
              <w:bottom w:val="single" w:sz="4" w:space="0" w:color="auto"/>
              <w:right w:val="single" w:sz="4" w:space="0" w:color="auto"/>
            </w:tcBorders>
          </w:tcPr>
          <w:p w14:paraId="0E5C701A" w14:textId="77777777" w:rsidR="00074BAB" w:rsidRPr="00074BAB" w:rsidRDefault="00074BAB" w:rsidP="00074BAB">
            <w:pPr>
              <w:pStyle w:val="oj-normal"/>
              <w:shd w:val="clear" w:color="auto" w:fill="FFFFFF"/>
              <w:spacing w:before="120" w:beforeAutospacing="0" w:after="0" w:afterAutospacing="0"/>
              <w:jc w:val="both"/>
              <w:rPr>
                <w:color w:val="333333"/>
                <w:sz w:val="20"/>
                <w:szCs w:val="20"/>
              </w:rPr>
            </w:pPr>
            <w:r w:rsidRPr="00074BAB">
              <w:rPr>
                <w:color w:val="333333"/>
                <w:sz w:val="20"/>
                <w:szCs w:val="20"/>
              </w:rPr>
              <w:t>Vkladá sa tento článok:</w:t>
            </w:r>
          </w:p>
          <w:p w14:paraId="0B454015" w14:textId="77777777" w:rsidR="00074BAB" w:rsidRPr="00074BAB" w:rsidRDefault="00074BAB" w:rsidP="00074BAB">
            <w:pPr>
              <w:pStyle w:val="oj-ti-art"/>
              <w:shd w:val="clear" w:color="auto" w:fill="FFFFFF"/>
              <w:spacing w:before="360" w:beforeAutospacing="0" w:after="120" w:afterAutospacing="0"/>
              <w:jc w:val="center"/>
              <w:rPr>
                <w:i/>
                <w:iCs/>
                <w:color w:val="333333"/>
                <w:sz w:val="20"/>
                <w:szCs w:val="20"/>
              </w:rPr>
            </w:pPr>
            <w:r w:rsidRPr="00074BAB">
              <w:rPr>
                <w:i/>
                <w:iCs/>
                <w:color w:val="333333"/>
                <w:sz w:val="20"/>
                <w:szCs w:val="20"/>
              </w:rPr>
              <w:t>„Článok 38a</w:t>
            </w:r>
          </w:p>
          <w:p w14:paraId="7AB826AA" w14:textId="77777777" w:rsidR="00074BAB" w:rsidRPr="00074BAB" w:rsidRDefault="00074BAB" w:rsidP="00074BAB">
            <w:pPr>
              <w:pStyle w:val="oj-sti-art"/>
              <w:shd w:val="clear" w:color="auto" w:fill="FFFFFF"/>
              <w:spacing w:before="60" w:beforeAutospacing="0" w:after="120" w:afterAutospacing="0"/>
              <w:jc w:val="center"/>
              <w:rPr>
                <w:b/>
                <w:bCs/>
                <w:color w:val="333333"/>
                <w:sz w:val="20"/>
                <w:szCs w:val="20"/>
              </w:rPr>
            </w:pPr>
            <w:r w:rsidRPr="00074BAB">
              <w:rPr>
                <w:b/>
                <w:bCs/>
                <w:color w:val="333333"/>
                <w:sz w:val="20"/>
                <w:szCs w:val="20"/>
              </w:rPr>
              <w:lastRenderedPageBreak/>
              <w:t>Postup výboru</w:t>
            </w:r>
          </w:p>
          <w:p w14:paraId="05B03B14" w14:textId="77777777" w:rsidR="00074BAB" w:rsidRPr="00074BAB" w:rsidRDefault="00074BAB" w:rsidP="00074BAB">
            <w:pPr>
              <w:pStyle w:val="oj-normal"/>
              <w:shd w:val="clear" w:color="auto" w:fill="FFFFFF"/>
              <w:spacing w:before="120" w:beforeAutospacing="0" w:after="0" w:afterAutospacing="0"/>
              <w:jc w:val="both"/>
              <w:rPr>
                <w:color w:val="333333"/>
                <w:sz w:val="20"/>
                <w:szCs w:val="20"/>
              </w:rPr>
            </w:pPr>
            <w:r w:rsidRPr="00074BAB">
              <w:rPr>
                <w:color w:val="333333"/>
                <w:sz w:val="20"/>
                <w:szCs w:val="20"/>
              </w:rPr>
              <w:t>1.   Komisii pomáha Výbor pre prepravu nebezpečného tovaru zriadený článkom 9 smernice 2008/68/ES. Uvedený výbor je výborom v zmysle nariadenia Európskeho parlamentu a Rady (EÚ) č. 182/2011</w:t>
            </w:r>
            <w:hyperlink r:id="rId17" w:anchor="ntr*9-L_202402749SK.000101-E0025" w:history="1">
              <w:r w:rsidRPr="00074BAB">
                <w:rPr>
                  <w:rStyle w:val="Hypertextovprepojenie"/>
                  <w:color w:val="0E47CB"/>
                  <w:sz w:val="20"/>
                  <w:szCs w:val="20"/>
                </w:rPr>
                <w:t> (</w:t>
              </w:r>
              <w:r w:rsidRPr="00074BAB">
                <w:rPr>
                  <w:rStyle w:val="oj-super"/>
                  <w:color w:val="0E47CB"/>
                  <w:sz w:val="20"/>
                  <w:szCs w:val="20"/>
                  <w:vertAlign w:val="superscript"/>
                </w:rPr>
                <w:t>*9</w:t>
              </w:r>
              <w:r w:rsidRPr="00074BAB">
                <w:rPr>
                  <w:rStyle w:val="Hypertextovprepojenie"/>
                  <w:color w:val="0E47CB"/>
                  <w:sz w:val="20"/>
                  <w:szCs w:val="20"/>
                </w:rPr>
                <w:t>)</w:t>
              </w:r>
            </w:hyperlink>
            <w:r w:rsidRPr="00074BAB">
              <w:rPr>
                <w:color w:val="333333"/>
                <w:sz w:val="20"/>
                <w:szCs w:val="20"/>
              </w:rPr>
              <w:t>.</w:t>
            </w:r>
          </w:p>
          <w:p w14:paraId="54D7105B" w14:textId="77777777" w:rsidR="00074BAB" w:rsidRPr="00074BAB" w:rsidRDefault="00074BAB" w:rsidP="00074BAB">
            <w:pPr>
              <w:pStyle w:val="oj-normal"/>
              <w:shd w:val="clear" w:color="auto" w:fill="FFFFFF"/>
              <w:spacing w:before="120" w:beforeAutospacing="0" w:after="0" w:afterAutospacing="0"/>
              <w:jc w:val="both"/>
              <w:rPr>
                <w:color w:val="333333"/>
                <w:sz w:val="20"/>
                <w:szCs w:val="20"/>
              </w:rPr>
            </w:pPr>
            <w:r w:rsidRPr="00074BAB">
              <w:rPr>
                <w:color w:val="333333"/>
                <w:sz w:val="20"/>
                <w:szCs w:val="20"/>
              </w:rPr>
              <w:t>2.   Ak sa odkazuje na tento odsek, uplatňuje sa článok 5 nariadenia (EÚ) č. 182/2011.</w:t>
            </w:r>
          </w:p>
          <w:p w14:paraId="599B65B3" w14:textId="77777777" w:rsidR="00074BAB" w:rsidRPr="00074BAB" w:rsidRDefault="00074BAB" w:rsidP="00074BAB">
            <w:pPr>
              <w:pStyle w:val="oj-normal"/>
              <w:shd w:val="clear" w:color="auto" w:fill="FFFFFF"/>
              <w:spacing w:before="120" w:beforeAutospacing="0" w:after="0" w:afterAutospacing="0"/>
              <w:jc w:val="both"/>
              <w:rPr>
                <w:color w:val="333333"/>
                <w:sz w:val="20"/>
                <w:szCs w:val="20"/>
              </w:rPr>
            </w:pPr>
            <w:r w:rsidRPr="00074BAB">
              <w:rPr>
                <w:color w:val="333333"/>
                <w:sz w:val="20"/>
                <w:szCs w:val="20"/>
              </w:rPr>
              <w:t>3.   Ak sa odkazuje na tento odsek, uplatňuje sa článok 8 nariadenia (EÚ) č. 182/2011 v spojení s jeho článkom 5.</w:t>
            </w:r>
          </w:p>
          <w:p w14:paraId="39995A6C" w14:textId="77777777" w:rsidR="00074BAB" w:rsidRPr="00074BAB" w:rsidRDefault="000507A5" w:rsidP="00074BAB">
            <w:pPr>
              <w:pStyle w:val="oj-note"/>
              <w:shd w:val="clear" w:color="auto" w:fill="FFFFFF"/>
              <w:spacing w:before="60" w:beforeAutospacing="0" w:after="60" w:afterAutospacing="0"/>
              <w:jc w:val="both"/>
              <w:rPr>
                <w:color w:val="333333"/>
                <w:sz w:val="20"/>
                <w:szCs w:val="20"/>
              </w:rPr>
            </w:pPr>
            <w:hyperlink r:id="rId18" w:anchor="ntc*9-L_202402749SK.000101-E0025" w:history="1">
              <w:r w:rsidR="00074BAB" w:rsidRPr="00074BAB">
                <w:rPr>
                  <w:rStyle w:val="Hypertextovprepojenie"/>
                  <w:color w:val="0E47CB"/>
                  <w:sz w:val="20"/>
                  <w:szCs w:val="20"/>
                </w:rPr>
                <w:t>(</w:t>
              </w:r>
              <w:r w:rsidR="00074BAB" w:rsidRPr="00074BAB">
                <w:rPr>
                  <w:rStyle w:val="oj-super"/>
                  <w:color w:val="0E47CB"/>
                  <w:sz w:val="20"/>
                  <w:szCs w:val="20"/>
                  <w:vertAlign w:val="superscript"/>
                </w:rPr>
                <w:t>*9</w:t>
              </w:r>
              <w:r w:rsidR="00074BAB" w:rsidRPr="00074BAB">
                <w:rPr>
                  <w:rStyle w:val="Hypertextovprepojenie"/>
                  <w:color w:val="0E47CB"/>
                  <w:sz w:val="20"/>
                  <w:szCs w:val="20"/>
                </w:rPr>
                <w:t>)</w:t>
              </w:r>
            </w:hyperlink>
            <w:r w:rsidR="00074BAB" w:rsidRPr="00074BAB">
              <w:rPr>
                <w:color w:val="333333"/>
                <w:sz w:val="20"/>
                <w:szCs w:val="20"/>
              </w:rPr>
              <w:t>  Nariadenie Európskeho parlamentu a Rady (EÚ) č. 182/2011 zo 16. februára 2011, ktorým sa ustanovujú pravidlá a všeobecné zásady mechanizmu, na základe ktorého členské štáty kontrolujú vykonávanie vykonávacích právomocí Komisie (</w:t>
            </w:r>
            <w:hyperlink r:id="rId19" w:history="1">
              <w:r w:rsidR="00074BAB" w:rsidRPr="00074BAB">
                <w:rPr>
                  <w:rStyle w:val="Hypertextovprepojenie"/>
                  <w:color w:val="0E47CB"/>
                  <w:sz w:val="20"/>
                  <w:szCs w:val="20"/>
                </w:rPr>
                <w:t>Ú. v. EÚ L 55, 28.2.2011, s. 13</w:t>
              </w:r>
            </w:hyperlink>
            <w:r w:rsidR="00074BAB" w:rsidRPr="00074BAB">
              <w:rPr>
                <w:color w:val="333333"/>
                <w:sz w:val="20"/>
                <w:szCs w:val="20"/>
              </w:rPr>
              <w:t>).“ "</w:t>
            </w:r>
          </w:p>
          <w:p w14:paraId="07956FCB" w14:textId="77777777" w:rsidR="00074BAB" w:rsidRPr="00ED65A2" w:rsidRDefault="00074BAB" w:rsidP="00074BAB">
            <w:pPr>
              <w:pStyle w:val="oj-normal"/>
              <w:shd w:val="clear" w:color="auto" w:fill="FFFFFF"/>
              <w:spacing w:before="120" w:beforeAutospacing="0" w:after="0" w:afterAutospacing="0"/>
              <w:jc w:val="both"/>
              <w:rPr>
                <w:color w:val="333333"/>
                <w:sz w:val="20"/>
                <w:szCs w:val="20"/>
              </w:rPr>
            </w:pPr>
          </w:p>
        </w:tc>
        <w:tc>
          <w:tcPr>
            <w:tcW w:w="850" w:type="dxa"/>
            <w:tcBorders>
              <w:top w:val="single" w:sz="4" w:space="0" w:color="auto"/>
              <w:left w:val="single" w:sz="4" w:space="0" w:color="auto"/>
              <w:bottom w:val="single" w:sz="4" w:space="0" w:color="auto"/>
              <w:right w:val="single" w:sz="8" w:space="0" w:color="auto"/>
            </w:tcBorders>
          </w:tcPr>
          <w:p w14:paraId="0AEE7C0A" w14:textId="126DE785" w:rsidR="00074BAB" w:rsidRDefault="00074BAB" w:rsidP="00E66B51">
            <w:pPr>
              <w:autoSpaceDE w:val="0"/>
              <w:autoSpaceDN w:val="0"/>
              <w:spacing w:before="0"/>
              <w:jc w:val="center"/>
              <w:rPr>
                <w:sz w:val="20"/>
                <w:szCs w:val="20"/>
              </w:rPr>
            </w:pPr>
            <w:proofErr w:type="spellStart"/>
            <w:r>
              <w:rPr>
                <w:sz w:val="20"/>
                <w:szCs w:val="20"/>
              </w:rPr>
              <w:lastRenderedPageBreak/>
              <w:t>n.a</w:t>
            </w:r>
            <w:proofErr w:type="spellEnd"/>
            <w:r>
              <w:rPr>
                <w:sz w:val="20"/>
                <w:szCs w:val="20"/>
              </w:rPr>
              <w:t>.</w:t>
            </w:r>
          </w:p>
        </w:tc>
        <w:tc>
          <w:tcPr>
            <w:tcW w:w="1134" w:type="dxa"/>
            <w:tcBorders>
              <w:top w:val="single" w:sz="4" w:space="0" w:color="auto"/>
              <w:left w:val="single" w:sz="8" w:space="0" w:color="auto"/>
              <w:bottom w:val="single" w:sz="4" w:space="0" w:color="auto"/>
              <w:right w:val="single" w:sz="4" w:space="0" w:color="auto"/>
            </w:tcBorders>
          </w:tcPr>
          <w:p w14:paraId="7A19556F" w14:textId="77777777" w:rsidR="00074BAB" w:rsidRDefault="00074BAB" w:rsidP="006E1297">
            <w:pPr>
              <w:autoSpaceDE w:val="0"/>
              <w:autoSpaceDN w:val="0"/>
              <w:spacing w:before="0"/>
              <w:jc w:val="center"/>
              <w:rPr>
                <w:bCs/>
                <w:sz w:val="20"/>
                <w:szCs w:val="20"/>
              </w:rPr>
            </w:pPr>
          </w:p>
        </w:tc>
        <w:tc>
          <w:tcPr>
            <w:tcW w:w="993" w:type="dxa"/>
            <w:tcBorders>
              <w:top w:val="single" w:sz="4" w:space="0" w:color="auto"/>
              <w:left w:val="single" w:sz="4" w:space="0" w:color="auto"/>
              <w:bottom w:val="single" w:sz="4" w:space="0" w:color="auto"/>
              <w:right w:val="single" w:sz="4" w:space="0" w:color="auto"/>
            </w:tcBorders>
          </w:tcPr>
          <w:p w14:paraId="38EF804E" w14:textId="77777777" w:rsidR="00074BAB" w:rsidRDefault="00074BAB" w:rsidP="006E1297">
            <w:pPr>
              <w:autoSpaceDE w:val="0"/>
              <w:autoSpaceDN w:val="0"/>
              <w:spacing w:before="0"/>
              <w:ind w:hanging="284"/>
              <w:jc w:val="center"/>
              <w:rPr>
                <w:sz w:val="20"/>
                <w:szCs w:val="20"/>
              </w:rPr>
            </w:pPr>
          </w:p>
        </w:tc>
        <w:tc>
          <w:tcPr>
            <w:tcW w:w="3685" w:type="dxa"/>
            <w:tcBorders>
              <w:top w:val="single" w:sz="4" w:space="0" w:color="auto"/>
              <w:left w:val="single" w:sz="4" w:space="0" w:color="auto"/>
              <w:bottom w:val="single" w:sz="4" w:space="0" w:color="auto"/>
              <w:right w:val="single" w:sz="4" w:space="0" w:color="auto"/>
            </w:tcBorders>
          </w:tcPr>
          <w:p w14:paraId="571A0946" w14:textId="77777777" w:rsidR="00074BAB" w:rsidRDefault="00074BAB" w:rsidP="00AB6806">
            <w:pPr>
              <w:pStyle w:val="Textkomentra"/>
              <w:spacing w:after="200"/>
              <w:ind w:left="385"/>
            </w:pPr>
          </w:p>
        </w:tc>
        <w:tc>
          <w:tcPr>
            <w:tcW w:w="850" w:type="dxa"/>
            <w:tcBorders>
              <w:top w:val="single" w:sz="4" w:space="0" w:color="auto"/>
              <w:left w:val="single" w:sz="4" w:space="0" w:color="auto"/>
              <w:bottom w:val="single" w:sz="4" w:space="0" w:color="auto"/>
              <w:right w:val="single" w:sz="4" w:space="0" w:color="auto"/>
            </w:tcBorders>
          </w:tcPr>
          <w:p w14:paraId="1CE2B393" w14:textId="62BD8736" w:rsidR="00074BAB" w:rsidRDefault="00AE7288" w:rsidP="00E66B51">
            <w:pPr>
              <w:autoSpaceDE w:val="0"/>
              <w:autoSpaceDN w:val="0"/>
              <w:spacing w:before="0"/>
              <w:jc w:val="center"/>
              <w:rPr>
                <w:sz w:val="20"/>
                <w:szCs w:val="20"/>
              </w:rPr>
            </w:pPr>
            <w:proofErr w:type="spellStart"/>
            <w:r>
              <w:rPr>
                <w:sz w:val="20"/>
                <w:szCs w:val="20"/>
              </w:rPr>
              <w:t>n.a</w:t>
            </w:r>
            <w:proofErr w:type="spellEnd"/>
            <w:r>
              <w:rPr>
                <w:sz w:val="20"/>
                <w:szCs w:val="20"/>
              </w:rPr>
              <w:t>.</w:t>
            </w:r>
          </w:p>
        </w:tc>
        <w:tc>
          <w:tcPr>
            <w:tcW w:w="1276" w:type="dxa"/>
            <w:tcBorders>
              <w:top w:val="single" w:sz="4" w:space="0" w:color="auto"/>
              <w:left w:val="single" w:sz="4" w:space="0" w:color="auto"/>
              <w:bottom w:val="single" w:sz="4" w:space="0" w:color="auto"/>
              <w:right w:val="single" w:sz="8" w:space="0" w:color="auto"/>
            </w:tcBorders>
          </w:tcPr>
          <w:p w14:paraId="400FCC85" w14:textId="77777777" w:rsidR="00074BAB" w:rsidRPr="00875C47" w:rsidRDefault="00074BAB" w:rsidP="00E66B51">
            <w:pPr>
              <w:autoSpaceDE w:val="0"/>
              <w:autoSpaceDN w:val="0"/>
              <w:spacing w:before="0"/>
              <w:jc w:val="left"/>
              <w:rPr>
                <w:sz w:val="20"/>
                <w:szCs w:val="20"/>
              </w:rPr>
            </w:pPr>
          </w:p>
        </w:tc>
        <w:tc>
          <w:tcPr>
            <w:tcW w:w="907" w:type="dxa"/>
            <w:tcBorders>
              <w:top w:val="single" w:sz="4" w:space="0" w:color="auto"/>
              <w:left w:val="single" w:sz="4" w:space="0" w:color="auto"/>
              <w:bottom w:val="single" w:sz="4" w:space="0" w:color="auto"/>
              <w:right w:val="single" w:sz="8" w:space="0" w:color="auto"/>
            </w:tcBorders>
          </w:tcPr>
          <w:p w14:paraId="3925D40C" w14:textId="77777777" w:rsidR="00074BAB" w:rsidRDefault="00074BAB" w:rsidP="00E66B51">
            <w:pPr>
              <w:autoSpaceDE w:val="0"/>
              <w:autoSpaceDN w:val="0"/>
              <w:spacing w:before="0"/>
              <w:jc w:val="center"/>
              <w:rPr>
                <w:sz w:val="20"/>
                <w:szCs w:val="20"/>
              </w:rPr>
            </w:pPr>
          </w:p>
        </w:tc>
        <w:tc>
          <w:tcPr>
            <w:tcW w:w="907" w:type="dxa"/>
            <w:tcBorders>
              <w:top w:val="single" w:sz="4" w:space="0" w:color="auto"/>
              <w:left w:val="single" w:sz="4" w:space="0" w:color="auto"/>
              <w:bottom w:val="single" w:sz="4" w:space="0" w:color="auto"/>
              <w:right w:val="single" w:sz="8" w:space="0" w:color="auto"/>
            </w:tcBorders>
          </w:tcPr>
          <w:p w14:paraId="7B44A001" w14:textId="77777777" w:rsidR="00074BAB" w:rsidRPr="00875C47" w:rsidRDefault="00074BAB" w:rsidP="00E66B51">
            <w:pPr>
              <w:autoSpaceDE w:val="0"/>
              <w:autoSpaceDN w:val="0"/>
              <w:spacing w:before="0"/>
              <w:jc w:val="center"/>
              <w:rPr>
                <w:sz w:val="20"/>
                <w:szCs w:val="20"/>
              </w:rPr>
            </w:pPr>
          </w:p>
        </w:tc>
      </w:tr>
    </w:tbl>
    <w:p w14:paraId="48B54E1C" w14:textId="2046BD2F" w:rsidR="00E66B51" w:rsidRDefault="00E66B51" w:rsidP="00C25338">
      <w:pPr>
        <w:autoSpaceDE w:val="0"/>
        <w:autoSpaceDN w:val="0"/>
        <w:spacing w:before="0"/>
        <w:ind w:left="360" w:hanging="360"/>
        <w:jc w:val="left"/>
        <w:rPr>
          <w:sz w:val="20"/>
          <w:szCs w:val="20"/>
        </w:rPr>
      </w:pPr>
    </w:p>
    <w:tbl>
      <w:tblPr>
        <w:tblpPr w:leftFromText="141" w:rightFromText="141" w:vertAnchor="text" w:tblpY="1"/>
        <w:tblOverlap w:val="never"/>
        <w:tblW w:w="15616"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897"/>
        <w:gridCol w:w="4074"/>
        <w:gridCol w:w="853"/>
        <w:gridCol w:w="1139"/>
        <w:gridCol w:w="997"/>
        <w:gridCol w:w="3700"/>
        <w:gridCol w:w="853"/>
        <w:gridCol w:w="1281"/>
        <w:gridCol w:w="911"/>
        <w:gridCol w:w="911"/>
      </w:tblGrid>
      <w:tr w:rsidR="003D66AA" w:rsidRPr="00875C47" w14:paraId="41A18BFD" w14:textId="77777777" w:rsidTr="002A7DD8">
        <w:tc>
          <w:tcPr>
            <w:tcW w:w="897" w:type="dxa"/>
            <w:tcBorders>
              <w:top w:val="single" w:sz="4" w:space="0" w:color="auto"/>
              <w:left w:val="single" w:sz="8" w:space="0" w:color="auto"/>
              <w:bottom w:val="single" w:sz="4" w:space="0" w:color="auto"/>
              <w:right w:val="single" w:sz="4" w:space="0" w:color="auto"/>
            </w:tcBorders>
          </w:tcPr>
          <w:p w14:paraId="4A3C24CE" w14:textId="51249F99" w:rsidR="003D66AA" w:rsidRPr="00875C47" w:rsidRDefault="003D66AA" w:rsidP="00E66B51">
            <w:pPr>
              <w:autoSpaceDE w:val="0"/>
              <w:autoSpaceDN w:val="0"/>
              <w:spacing w:before="0"/>
              <w:jc w:val="center"/>
              <w:rPr>
                <w:sz w:val="20"/>
                <w:szCs w:val="20"/>
              </w:rPr>
            </w:pPr>
            <w:r>
              <w:rPr>
                <w:sz w:val="20"/>
                <w:szCs w:val="20"/>
              </w:rPr>
              <w:t xml:space="preserve">Č 4 </w:t>
            </w:r>
          </w:p>
        </w:tc>
        <w:tc>
          <w:tcPr>
            <w:tcW w:w="4074" w:type="dxa"/>
            <w:tcBorders>
              <w:top w:val="single" w:sz="4" w:space="0" w:color="auto"/>
              <w:left w:val="single" w:sz="4" w:space="0" w:color="auto"/>
              <w:bottom w:val="single" w:sz="4" w:space="0" w:color="auto"/>
              <w:right w:val="single" w:sz="4" w:space="0" w:color="auto"/>
            </w:tcBorders>
          </w:tcPr>
          <w:p w14:paraId="4F396119" w14:textId="2F12AA3C" w:rsidR="003D66AA" w:rsidRPr="00875C47" w:rsidRDefault="003D66AA" w:rsidP="003D66AA">
            <w:pPr>
              <w:spacing w:before="0"/>
              <w:jc w:val="center"/>
              <w:rPr>
                <w:b/>
                <w:color w:val="000000"/>
                <w:sz w:val="20"/>
                <w:szCs w:val="20"/>
              </w:rPr>
            </w:pPr>
            <w:r w:rsidRPr="00875C47">
              <w:rPr>
                <w:b/>
                <w:color w:val="000000"/>
                <w:sz w:val="20"/>
                <w:szCs w:val="20"/>
              </w:rPr>
              <w:t xml:space="preserve">Článok </w:t>
            </w:r>
            <w:r>
              <w:rPr>
                <w:b/>
                <w:color w:val="000000"/>
                <w:sz w:val="20"/>
                <w:szCs w:val="20"/>
              </w:rPr>
              <w:t>4</w:t>
            </w:r>
          </w:p>
          <w:p w14:paraId="674EDAF0" w14:textId="06D15810" w:rsidR="003D66AA" w:rsidRPr="00875C47" w:rsidRDefault="003D66AA" w:rsidP="003D66AA">
            <w:pPr>
              <w:spacing w:before="0"/>
              <w:jc w:val="center"/>
              <w:rPr>
                <w:b/>
                <w:color w:val="000000"/>
                <w:sz w:val="20"/>
                <w:szCs w:val="20"/>
              </w:rPr>
            </w:pPr>
            <w:r w:rsidRPr="00875C47">
              <w:rPr>
                <w:b/>
                <w:color w:val="000000"/>
                <w:sz w:val="20"/>
                <w:szCs w:val="20"/>
              </w:rPr>
              <w:t xml:space="preserve">Zmeny smernice </w:t>
            </w:r>
            <w:r>
              <w:rPr>
                <w:b/>
                <w:color w:val="000000"/>
                <w:sz w:val="20"/>
                <w:szCs w:val="20"/>
              </w:rPr>
              <w:t>2014/29/EÚ</w:t>
            </w:r>
          </w:p>
          <w:p w14:paraId="005CD6A5" w14:textId="77777777" w:rsidR="003D66AA" w:rsidRPr="00875C47" w:rsidRDefault="003D66AA" w:rsidP="00E66B51">
            <w:pPr>
              <w:spacing w:before="0"/>
              <w:rPr>
                <w:color w:val="000000"/>
                <w:sz w:val="20"/>
                <w:szCs w:val="20"/>
              </w:rPr>
            </w:pPr>
          </w:p>
        </w:tc>
        <w:tc>
          <w:tcPr>
            <w:tcW w:w="853" w:type="dxa"/>
            <w:tcBorders>
              <w:top w:val="single" w:sz="4" w:space="0" w:color="auto"/>
              <w:left w:val="single" w:sz="4" w:space="0" w:color="auto"/>
              <w:bottom w:val="single" w:sz="4" w:space="0" w:color="auto"/>
              <w:right w:val="single" w:sz="8" w:space="0" w:color="auto"/>
            </w:tcBorders>
          </w:tcPr>
          <w:p w14:paraId="67D4CE51" w14:textId="77777777" w:rsidR="003D66AA" w:rsidRDefault="003D66AA" w:rsidP="00E66B51">
            <w:pPr>
              <w:autoSpaceDE w:val="0"/>
              <w:autoSpaceDN w:val="0"/>
              <w:spacing w:before="0"/>
              <w:rPr>
                <w:sz w:val="20"/>
                <w:szCs w:val="20"/>
              </w:rPr>
            </w:pPr>
            <w:proofErr w:type="spellStart"/>
            <w:r>
              <w:rPr>
                <w:sz w:val="20"/>
                <w:szCs w:val="20"/>
              </w:rPr>
              <w:t>n.a</w:t>
            </w:r>
            <w:proofErr w:type="spellEnd"/>
            <w:r>
              <w:rPr>
                <w:sz w:val="20"/>
                <w:szCs w:val="20"/>
              </w:rPr>
              <w:t>.</w:t>
            </w:r>
          </w:p>
          <w:p w14:paraId="04A32953" w14:textId="6A6C0379" w:rsidR="003D66AA" w:rsidRPr="00875C47" w:rsidRDefault="003D66AA" w:rsidP="00E66B51">
            <w:pPr>
              <w:autoSpaceDE w:val="0"/>
              <w:autoSpaceDN w:val="0"/>
              <w:spacing w:before="0"/>
              <w:rPr>
                <w:sz w:val="20"/>
                <w:szCs w:val="20"/>
              </w:rPr>
            </w:pPr>
            <w:r>
              <w:rPr>
                <w:sz w:val="20"/>
                <w:szCs w:val="20"/>
              </w:rPr>
              <w:t>(viď k tomu poznámka)</w:t>
            </w:r>
          </w:p>
        </w:tc>
        <w:tc>
          <w:tcPr>
            <w:tcW w:w="1139" w:type="dxa"/>
            <w:tcBorders>
              <w:top w:val="single" w:sz="4" w:space="0" w:color="auto"/>
              <w:left w:val="single" w:sz="8" w:space="0" w:color="auto"/>
              <w:bottom w:val="single" w:sz="4" w:space="0" w:color="auto"/>
              <w:right w:val="single" w:sz="4" w:space="0" w:color="auto"/>
            </w:tcBorders>
          </w:tcPr>
          <w:p w14:paraId="0274FD2B" w14:textId="77777777" w:rsidR="003D66AA" w:rsidRPr="00875C47" w:rsidRDefault="003D66AA" w:rsidP="00E66B51">
            <w:pPr>
              <w:autoSpaceDE w:val="0"/>
              <w:autoSpaceDN w:val="0"/>
              <w:spacing w:before="0"/>
              <w:rPr>
                <w:bCs/>
                <w:sz w:val="20"/>
                <w:szCs w:val="20"/>
              </w:rPr>
            </w:pPr>
          </w:p>
        </w:tc>
        <w:tc>
          <w:tcPr>
            <w:tcW w:w="997" w:type="dxa"/>
            <w:tcBorders>
              <w:top w:val="single" w:sz="4" w:space="0" w:color="auto"/>
              <w:left w:val="single" w:sz="4" w:space="0" w:color="auto"/>
              <w:bottom w:val="single" w:sz="4" w:space="0" w:color="auto"/>
              <w:right w:val="single" w:sz="4" w:space="0" w:color="auto"/>
            </w:tcBorders>
          </w:tcPr>
          <w:p w14:paraId="5D211C51" w14:textId="77777777" w:rsidR="003D66AA" w:rsidRDefault="003D66AA" w:rsidP="00074BAB">
            <w:pPr>
              <w:autoSpaceDE w:val="0"/>
              <w:autoSpaceDN w:val="0"/>
              <w:spacing w:before="0"/>
              <w:rPr>
                <w:sz w:val="20"/>
                <w:szCs w:val="20"/>
              </w:rPr>
            </w:pPr>
          </w:p>
        </w:tc>
        <w:tc>
          <w:tcPr>
            <w:tcW w:w="3700" w:type="dxa"/>
            <w:tcBorders>
              <w:top w:val="single" w:sz="4" w:space="0" w:color="auto"/>
              <w:left w:val="single" w:sz="4" w:space="0" w:color="auto"/>
              <w:bottom w:val="single" w:sz="4" w:space="0" w:color="auto"/>
              <w:right w:val="single" w:sz="4" w:space="0" w:color="auto"/>
            </w:tcBorders>
          </w:tcPr>
          <w:p w14:paraId="5A484435" w14:textId="77777777" w:rsidR="003D66AA" w:rsidRPr="00875C47" w:rsidRDefault="003D66AA" w:rsidP="00FA5419">
            <w:pPr>
              <w:jc w:val="center"/>
              <w:rPr>
                <w:b/>
                <w:sz w:val="20"/>
                <w:szCs w:val="20"/>
              </w:rPr>
            </w:pPr>
          </w:p>
        </w:tc>
        <w:tc>
          <w:tcPr>
            <w:tcW w:w="853" w:type="dxa"/>
            <w:tcBorders>
              <w:top w:val="single" w:sz="4" w:space="0" w:color="auto"/>
              <w:left w:val="single" w:sz="4" w:space="0" w:color="auto"/>
              <w:bottom w:val="single" w:sz="4" w:space="0" w:color="auto"/>
              <w:right w:val="single" w:sz="4" w:space="0" w:color="auto"/>
            </w:tcBorders>
          </w:tcPr>
          <w:p w14:paraId="216D8DDB" w14:textId="265A6B02" w:rsidR="003D66AA" w:rsidRPr="00875C47" w:rsidRDefault="003D66AA" w:rsidP="00E66B51">
            <w:pPr>
              <w:autoSpaceDE w:val="0"/>
              <w:autoSpaceDN w:val="0"/>
              <w:spacing w:before="0"/>
              <w:jc w:val="center"/>
              <w:rPr>
                <w:sz w:val="20"/>
                <w:szCs w:val="20"/>
              </w:rPr>
            </w:pPr>
            <w:proofErr w:type="spellStart"/>
            <w:r>
              <w:rPr>
                <w:sz w:val="20"/>
                <w:szCs w:val="20"/>
              </w:rPr>
              <w:t>n.a</w:t>
            </w:r>
            <w:proofErr w:type="spellEnd"/>
            <w:r>
              <w:rPr>
                <w:sz w:val="20"/>
                <w:szCs w:val="20"/>
              </w:rPr>
              <w:t>.</w:t>
            </w:r>
          </w:p>
        </w:tc>
        <w:tc>
          <w:tcPr>
            <w:tcW w:w="1281" w:type="dxa"/>
            <w:tcBorders>
              <w:top w:val="single" w:sz="4" w:space="0" w:color="auto"/>
              <w:left w:val="single" w:sz="4" w:space="0" w:color="auto"/>
              <w:bottom w:val="single" w:sz="4" w:space="0" w:color="auto"/>
              <w:right w:val="single" w:sz="8" w:space="0" w:color="auto"/>
            </w:tcBorders>
          </w:tcPr>
          <w:p w14:paraId="02E7D3EB" w14:textId="5A6CCAED" w:rsidR="003D66AA" w:rsidRPr="00875C47" w:rsidRDefault="003D66AA" w:rsidP="003D66AA">
            <w:pPr>
              <w:autoSpaceDE w:val="0"/>
              <w:autoSpaceDN w:val="0"/>
              <w:spacing w:before="0"/>
              <w:jc w:val="left"/>
              <w:rPr>
                <w:sz w:val="20"/>
                <w:szCs w:val="20"/>
              </w:rPr>
            </w:pPr>
            <w:r>
              <w:rPr>
                <w:sz w:val="20"/>
                <w:szCs w:val="20"/>
              </w:rPr>
              <w:t>Transpozícia bude zabezpečená novelou nariadenia vlády č. 234/2015 Z. z., ktorá sa súbežne predkladá do legislatívneho procesu.</w:t>
            </w:r>
          </w:p>
        </w:tc>
        <w:tc>
          <w:tcPr>
            <w:tcW w:w="911" w:type="dxa"/>
            <w:tcBorders>
              <w:top w:val="single" w:sz="4" w:space="0" w:color="auto"/>
              <w:left w:val="single" w:sz="4" w:space="0" w:color="auto"/>
              <w:bottom w:val="single" w:sz="4" w:space="0" w:color="auto"/>
              <w:right w:val="single" w:sz="8" w:space="0" w:color="auto"/>
            </w:tcBorders>
          </w:tcPr>
          <w:p w14:paraId="12B98B2E" w14:textId="77777777" w:rsidR="003D66AA" w:rsidRPr="00875C47" w:rsidRDefault="003D66AA" w:rsidP="00E66B51">
            <w:pPr>
              <w:autoSpaceDE w:val="0"/>
              <w:autoSpaceDN w:val="0"/>
              <w:spacing w:before="0"/>
              <w:jc w:val="center"/>
              <w:rPr>
                <w:sz w:val="20"/>
                <w:szCs w:val="20"/>
              </w:rPr>
            </w:pPr>
          </w:p>
        </w:tc>
        <w:tc>
          <w:tcPr>
            <w:tcW w:w="911" w:type="dxa"/>
            <w:tcBorders>
              <w:top w:val="single" w:sz="4" w:space="0" w:color="auto"/>
              <w:left w:val="single" w:sz="4" w:space="0" w:color="auto"/>
              <w:bottom w:val="single" w:sz="4" w:space="0" w:color="auto"/>
              <w:right w:val="single" w:sz="8" w:space="0" w:color="auto"/>
            </w:tcBorders>
          </w:tcPr>
          <w:p w14:paraId="731D2F03" w14:textId="77777777" w:rsidR="003D66AA" w:rsidRPr="00875C47" w:rsidRDefault="003D66AA" w:rsidP="00E66B51">
            <w:pPr>
              <w:autoSpaceDE w:val="0"/>
              <w:autoSpaceDN w:val="0"/>
              <w:spacing w:before="0"/>
              <w:jc w:val="left"/>
              <w:rPr>
                <w:sz w:val="20"/>
                <w:szCs w:val="20"/>
              </w:rPr>
            </w:pPr>
          </w:p>
        </w:tc>
      </w:tr>
      <w:tr w:rsidR="003D66AA" w:rsidRPr="00875C47" w14:paraId="01F37465" w14:textId="77777777" w:rsidTr="002A7DD8">
        <w:tc>
          <w:tcPr>
            <w:tcW w:w="897" w:type="dxa"/>
            <w:tcBorders>
              <w:top w:val="single" w:sz="4" w:space="0" w:color="auto"/>
              <w:left w:val="single" w:sz="8" w:space="0" w:color="auto"/>
              <w:bottom w:val="single" w:sz="4" w:space="0" w:color="auto"/>
              <w:right w:val="single" w:sz="4" w:space="0" w:color="auto"/>
            </w:tcBorders>
          </w:tcPr>
          <w:p w14:paraId="3D7B89FE" w14:textId="4302E1D9" w:rsidR="003D66AA" w:rsidRPr="00875C47" w:rsidRDefault="003D66AA" w:rsidP="00E66B51">
            <w:pPr>
              <w:autoSpaceDE w:val="0"/>
              <w:autoSpaceDN w:val="0"/>
              <w:spacing w:before="0"/>
              <w:jc w:val="center"/>
              <w:rPr>
                <w:sz w:val="20"/>
                <w:szCs w:val="20"/>
              </w:rPr>
            </w:pPr>
            <w:r>
              <w:rPr>
                <w:sz w:val="20"/>
                <w:szCs w:val="20"/>
              </w:rPr>
              <w:t>Č 5</w:t>
            </w:r>
          </w:p>
        </w:tc>
        <w:tc>
          <w:tcPr>
            <w:tcW w:w="4074" w:type="dxa"/>
            <w:tcBorders>
              <w:top w:val="single" w:sz="4" w:space="0" w:color="auto"/>
              <w:left w:val="single" w:sz="4" w:space="0" w:color="auto"/>
              <w:bottom w:val="single" w:sz="4" w:space="0" w:color="auto"/>
              <w:right w:val="single" w:sz="4" w:space="0" w:color="auto"/>
            </w:tcBorders>
          </w:tcPr>
          <w:p w14:paraId="4C0F0B89" w14:textId="71093745" w:rsidR="003D66AA" w:rsidRPr="00875C47" w:rsidRDefault="003D66AA" w:rsidP="003D66AA">
            <w:pPr>
              <w:spacing w:before="0"/>
              <w:jc w:val="center"/>
              <w:rPr>
                <w:b/>
                <w:color w:val="000000"/>
                <w:sz w:val="20"/>
                <w:szCs w:val="20"/>
              </w:rPr>
            </w:pPr>
            <w:r w:rsidRPr="00875C47">
              <w:rPr>
                <w:b/>
                <w:color w:val="000000"/>
                <w:sz w:val="20"/>
                <w:szCs w:val="20"/>
              </w:rPr>
              <w:t xml:space="preserve">Článok </w:t>
            </w:r>
            <w:r>
              <w:rPr>
                <w:b/>
                <w:color w:val="000000"/>
                <w:sz w:val="20"/>
                <w:szCs w:val="20"/>
              </w:rPr>
              <w:t>5</w:t>
            </w:r>
          </w:p>
          <w:p w14:paraId="783A66D3" w14:textId="54D96E95" w:rsidR="003D66AA" w:rsidRPr="00875C47" w:rsidRDefault="003D66AA" w:rsidP="003D66AA">
            <w:pPr>
              <w:spacing w:before="0"/>
              <w:jc w:val="center"/>
              <w:rPr>
                <w:b/>
                <w:color w:val="000000"/>
                <w:sz w:val="20"/>
                <w:szCs w:val="20"/>
              </w:rPr>
            </w:pPr>
            <w:r w:rsidRPr="00875C47">
              <w:rPr>
                <w:b/>
                <w:color w:val="000000"/>
                <w:sz w:val="20"/>
                <w:szCs w:val="20"/>
              </w:rPr>
              <w:t xml:space="preserve">Zmeny smernice </w:t>
            </w:r>
            <w:r>
              <w:rPr>
                <w:b/>
                <w:color w:val="000000"/>
                <w:sz w:val="20"/>
                <w:szCs w:val="20"/>
              </w:rPr>
              <w:t>2014/30/EÚ</w:t>
            </w:r>
          </w:p>
          <w:p w14:paraId="47699D81" w14:textId="77777777" w:rsidR="003D66AA" w:rsidRPr="00875C47" w:rsidRDefault="003D66AA" w:rsidP="00E66B51">
            <w:pPr>
              <w:spacing w:before="0"/>
              <w:rPr>
                <w:color w:val="000000"/>
                <w:sz w:val="20"/>
                <w:szCs w:val="20"/>
              </w:rPr>
            </w:pPr>
          </w:p>
        </w:tc>
        <w:tc>
          <w:tcPr>
            <w:tcW w:w="853" w:type="dxa"/>
            <w:tcBorders>
              <w:top w:val="single" w:sz="4" w:space="0" w:color="auto"/>
              <w:left w:val="single" w:sz="4" w:space="0" w:color="auto"/>
              <w:bottom w:val="single" w:sz="4" w:space="0" w:color="auto"/>
              <w:right w:val="single" w:sz="8" w:space="0" w:color="auto"/>
            </w:tcBorders>
          </w:tcPr>
          <w:p w14:paraId="33ABC13C" w14:textId="77777777" w:rsidR="003D66AA" w:rsidRDefault="003D66AA" w:rsidP="003D66AA">
            <w:pPr>
              <w:autoSpaceDE w:val="0"/>
              <w:autoSpaceDN w:val="0"/>
              <w:spacing w:before="0"/>
              <w:rPr>
                <w:sz w:val="20"/>
                <w:szCs w:val="20"/>
              </w:rPr>
            </w:pPr>
            <w:proofErr w:type="spellStart"/>
            <w:r>
              <w:rPr>
                <w:sz w:val="20"/>
                <w:szCs w:val="20"/>
              </w:rPr>
              <w:t>n.a</w:t>
            </w:r>
            <w:proofErr w:type="spellEnd"/>
            <w:r>
              <w:rPr>
                <w:sz w:val="20"/>
                <w:szCs w:val="20"/>
              </w:rPr>
              <w:t>.</w:t>
            </w:r>
          </w:p>
          <w:p w14:paraId="39CC3B99" w14:textId="5F20E90F" w:rsidR="003D66AA" w:rsidRPr="00875C47" w:rsidRDefault="003D66AA" w:rsidP="003D66AA">
            <w:pPr>
              <w:autoSpaceDE w:val="0"/>
              <w:autoSpaceDN w:val="0"/>
              <w:spacing w:before="0"/>
              <w:rPr>
                <w:sz w:val="20"/>
                <w:szCs w:val="20"/>
              </w:rPr>
            </w:pPr>
            <w:r>
              <w:rPr>
                <w:sz w:val="20"/>
                <w:szCs w:val="20"/>
              </w:rPr>
              <w:t>(viď k tomu poznámka)</w:t>
            </w:r>
          </w:p>
        </w:tc>
        <w:tc>
          <w:tcPr>
            <w:tcW w:w="1139" w:type="dxa"/>
            <w:tcBorders>
              <w:top w:val="single" w:sz="4" w:space="0" w:color="auto"/>
              <w:left w:val="single" w:sz="8" w:space="0" w:color="auto"/>
              <w:bottom w:val="single" w:sz="4" w:space="0" w:color="auto"/>
              <w:right w:val="single" w:sz="4" w:space="0" w:color="auto"/>
            </w:tcBorders>
          </w:tcPr>
          <w:p w14:paraId="6B173F56" w14:textId="77777777" w:rsidR="003D66AA" w:rsidRPr="00875C47" w:rsidRDefault="003D66AA" w:rsidP="00E66B51">
            <w:pPr>
              <w:autoSpaceDE w:val="0"/>
              <w:autoSpaceDN w:val="0"/>
              <w:spacing w:before="0"/>
              <w:rPr>
                <w:bCs/>
                <w:sz w:val="20"/>
                <w:szCs w:val="20"/>
              </w:rPr>
            </w:pPr>
          </w:p>
        </w:tc>
        <w:tc>
          <w:tcPr>
            <w:tcW w:w="997" w:type="dxa"/>
            <w:tcBorders>
              <w:top w:val="single" w:sz="4" w:space="0" w:color="auto"/>
              <w:left w:val="single" w:sz="4" w:space="0" w:color="auto"/>
              <w:bottom w:val="single" w:sz="4" w:space="0" w:color="auto"/>
              <w:right w:val="single" w:sz="4" w:space="0" w:color="auto"/>
            </w:tcBorders>
          </w:tcPr>
          <w:p w14:paraId="75E5AF83" w14:textId="77777777" w:rsidR="003D66AA" w:rsidRDefault="003D66AA" w:rsidP="00074BAB">
            <w:pPr>
              <w:autoSpaceDE w:val="0"/>
              <w:autoSpaceDN w:val="0"/>
              <w:spacing w:before="0"/>
              <w:rPr>
                <w:sz w:val="20"/>
                <w:szCs w:val="20"/>
              </w:rPr>
            </w:pPr>
          </w:p>
        </w:tc>
        <w:tc>
          <w:tcPr>
            <w:tcW w:w="3700" w:type="dxa"/>
            <w:tcBorders>
              <w:top w:val="single" w:sz="4" w:space="0" w:color="auto"/>
              <w:left w:val="single" w:sz="4" w:space="0" w:color="auto"/>
              <w:bottom w:val="single" w:sz="4" w:space="0" w:color="auto"/>
              <w:right w:val="single" w:sz="4" w:space="0" w:color="auto"/>
            </w:tcBorders>
          </w:tcPr>
          <w:p w14:paraId="078B3CBD" w14:textId="77777777" w:rsidR="003D66AA" w:rsidRPr="00875C47" w:rsidRDefault="003D66AA" w:rsidP="00FA5419">
            <w:pPr>
              <w:jc w:val="center"/>
              <w:rPr>
                <w:b/>
                <w:sz w:val="20"/>
                <w:szCs w:val="20"/>
              </w:rPr>
            </w:pPr>
          </w:p>
        </w:tc>
        <w:tc>
          <w:tcPr>
            <w:tcW w:w="853" w:type="dxa"/>
            <w:tcBorders>
              <w:top w:val="single" w:sz="4" w:space="0" w:color="auto"/>
              <w:left w:val="single" w:sz="4" w:space="0" w:color="auto"/>
              <w:bottom w:val="single" w:sz="4" w:space="0" w:color="auto"/>
              <w:right w:val="single" w:sz="4" w:space="0" w:color="auto"/>
            </w:tcBorders>
          </w:tcPr>
          <w:p w14:paraId="03A5D3CA" w14:textId="0D012022" w:rsidR="003D66AA" w:rsidRPr="00875C47" w:rsidRDefault="003D66AA" w:rsidP="00E66B51">
            <w:pPr>
              <w:autoSpaceDE w:val="0"/>
              <w:autoSpaceDN w:val="0"/>
              <w:spacing w:before="0"/>
              <w:jc w:val="center"/>
              <w:rPr>
                <w:sz w:val="20"/>
                <w:szCs w:val="20"/>
              </w:rPr>
            </w:pPr>
            <w:proofErr w:type="spellStart"/>
            <w:r>
              <w:rPr>
                <w:sz w:val="20"/>
                <w:szCs w:val="20"/>
              </w:rPr>
              <w:t>n.a</w:t>
            </w:r>
            <w:proofErr w:type="spellEnd"/>
            <w:r>
              <w:rPr>
                <w:sz w:val="20"/>
                <w:szCs w:val="20"/>
              </w:rPr>
              <w:t>.</w:t>
            </w:r>
          </w:p>
        </w:tc>
        <w:tc>
          <w:tcPr>
            <w:tcW w:w="1281" w:type="dxa"/>
            <w:tcBorders>
              <w:top w:val="single" w:sz="4" w:space="0" w:color="auto"/>
              <w:left w:val="single" w:sz="4" w:space="0" w:color="auto"/>
              <w:bottom w:val="single" w:sz="4" w:space="0" w:color="auto"/>
              <w:right w:val="single" w:sz="8" w:space="0" w:color="auto"/>
            </w:tcBorders>
          </w:tcPr>
          <w:p w14:paraId="0BBA978C" w14:textId="2468B764" w:rsidR="003D66AA" w:rsidRPr="00875C47" w:rsidRDefault="003D66AA" w:rsidP="003D66AA">
            <w:pPr>
              <w:autoSpaceDE w:val="0"/>
              <w:autoSpaceDN w:val="0"/>
              <w:spacing w:before="0"/>
              <w:jc w:val="left"/>
              <w:rPr>
                <w:sz w:val="20"/>
                <w:szCs w:val="20"/>
              </w:rPr>
            </w:pPr>
            <w:r>
              <w:rPr>
                <w:sz w:val="20"/>
                <w:szCs w:val="20"/>
              </w:rPr>
              <w:t xml:space="preserve">Transpozícia bude zabezpečená novelou nariadenia vlády č. </w:t>
            </w:r>
            <w:r>
              <w:rPr>
                <w:sz w:val="20"/>
                <w:szCs w:val="20"/>
              </w:rPr>
              <w:lastRenderedPageBreak/>
              <w:t>127/2016 Z. z., ktorá sa súbežne predkladá do legislatívneho procesu.</w:t>
            </w:r>
          </w:p>
        </w:tc>
        <w:tc>
          <w:tcPr>
            <w:tcW w:w="911" w:type="dxa"/>
            <w:tcBorders>
              <w:top w:val="single" w:sz="4" w:space="0" w:color="auto"/>
              <w:left w:val="single" w:sz="4" w:space="0" w:color="auto"/>
              <w:bottom w:val="single" w:sz="4" w:space="0" w:color="auto"/>
              <w:right w:val="single" w:sz="8" w:space="0" w:color="auto"/>
            </w:tcBorders>
          </w:tcPr>
          <w:p w14:paraId="10547AF4" w14:textId="77777777" w:rsidR="003D66AA" w:rsidRPr="00875C47" w:rsidRDefault="003D66AA" w:rsidP="00E66B51">
            <w:pPr>
              <w:autoSpaceDE w:val="0"/>
              <w:autoSpaceDN w:val="0"/>
              <w:spacing w:before="0"/>
              <w:jc w:val="center"/>
              <w:rPr>
                <w:sz w:val="20"/>
                <w:szCs w:val="20"/>
              </w:rPr>
            </w:pPr>
          </w:p>
        </w:tc>
        <w:tc>
          <w:tcPr>
            <w:tcW w:w="911" w:type="dxa"/>
            <w:tcBorders>
              <w:top w:val="single" w:sz="4" w:space="0" w:color="auto"/>
              <w:left w:val="single" w:sz="4" w:space="0" w:color="auto"/>
              <w:bottom w:val="single" w:sz="4" w:space="0" w:color="auto"/>
              <w:right w:val="single" w:sz="8" w:space="0" w:color="auto"/>
            </w:tcBorders>
          </w:tcPr>
          <w:p w14:paraId="13FD92BF" w14:textId="77777777" w:rsidR="003D66AA" w:rsidRPr="00875C47" w:rsidRDefault="003D66AA" w:rsidP="00E66B51">
            <w:pPr>
              <w:autoSpaceDE w:val="0"/>
              <w:autoSpaceDN w:val="0"/>
              <w:spacing w:before="0"/>
              <w:jc w:val="left"/>
              <w:rPr>
                <w:sz w:val="20"/>
                <w:szCs w:val="20"/>
              </w:rPr>
            </w:pPr>
          </w:p>
        </w:tc>
      </w:tr>
      <w:tr w:rsidR="003D66AA" w:rsidRPr="00875C47" w14:paraId="08982473" w14:textId="77777777" w:rsidTr="002A7DD8">
        <w:tc>
          <w:tcPr>
            <w:tcW w:w="897" w:type="dxa"/>
            <w:tcBorders>
              <w:top w:val="single" w:sz="4" w:space="0" w:color="auto"/>
              <w:left w:val="single" w:sz="8" w:space="0" w:color="auto"/>
              <w:bottom w:val="single" w:sz="4" w:space="0" w:color="auto"/>
              <w:right w:val="single" w:sz="4" w:space="0" w:color="auto"/>
            </w:tcBorders>
          </w:tcPr>
          <w:p w14:paraId="5FF82E38" w14:textId="6C052711" w:rsidR="003D66AA" w:rsidRPr="00875C47" w:rsidRDefault="003D66AA" w:rsidP="00E66B51">
            <w:pPr>
              <w:autoSpaceDE w:val="0"/>
              <w:autoSpaceDN w:val="0"/>
              <w:spacing w:before="0"/>
              <w:jc w:val="center"/>
              <w:rPr>
                <w:sz w:val="20"/>
                <w:szCs w:val="20"/>
              </w:rPr>
            </w:pPr>
            <w:r>
              <w:rPr>
                <w:sz w:val="20"/>
                <w:szCs w:val="20"/>
              </w:rPr>
              <w:t>Č 6</w:t>
            </w:r>
          </w:p>
        </w:tc>
        <w:tc>
          <w:tcPr>
            <w:tcW w:w="4074" w:type="dxa"/>
            <w:tcBorders>
              <w:top w:val="single" w:sz="4" w:space="0" w:color="auto"/>
              <w:left w:val="single" w:sz="4" w:space="0" w:color="auto"/>
              <w:bottom w:val="single" w:sz="4" w:space="0" w:color="auto"/>
              <w:right w:val="single" w:sz="4" w:space="0" w:color="auto"/>
            </w:tcBorders>
          </w:tcPr>
          <w:p w14:paraId="013305E2" w14:textId="304D042B" w:rsidR="003D66AA" w:rsidRPr="00875C47" w:rsidRDefault="003D66AA" w:rsidP="003D66AA">
            <w:pPr>
              <w:spacing w:before="0"/>
              <w:jc w:val="center"/>
              <w:rPr>
                <w:b/>
                <w:color w:val="000000"/>
                <w:sz w:val="20"/>
                <w:szCs w:val="20"/>
              </w:rPr>
            </w:pPr>
            <w:r w:rsidRPr="00875C47">
              <w:rPr>
                <w:b/>
                <w:color w:val="000000"/>
                <w:sz w:val="20"/>
                <w:szCs w:val="20"/>
              </w:rPr>
              <w:t xml:space="preserve">Článok </w:t>
            </w:r>
            <w:r w:rsidR="006F6DD8">
              <w:rPr>
                <w:b/>
                <w:color w:val="000000"/>
                <w:sz w:val="20"/>
                <w:szCs w:val="20"/>
              </w:rPr>
              <w:t>6</w:t>
            </w:r>
          </w:p>
          <w:p w14:paraId="1D755551" w14:textId="07EEC3C2" w:rsidR="003D66AA" w:rsidRPr="00875C47" w:rsidRDefault="003D66AA" w:rsidP="003D66AA">
            <w:pPr>
              <w:spacing w:before="0"/>
              <w:jc w:val="center"/>
              <w:rPr>
                <w:b/>
                <w:color w:val="000000"/>
                <w:sz w:val="20"/>
                <w:szCs w:val="20"/>
              </w:rPr>
            </w:pPr>
            <w:r w:rsidRPr="00875C47">
              <w:rPr>
                <w:b/>
                <w:color w:val="000000"/>
                <w:sz w:val="20"/>
                <w:szCs w:val="20"/>
              </w:rPr>
              <w:t xml:space="preserve">Zmeny smernice </w:t>
            </w:r>
            <w:r>
              <w:rPr>
                <w:b/>
                <w:color w:val="000000"/>
                <w:sz w:val="20"/>
                <w:szCs w:val="20"/>
              </w:rPr>
              <w:t>2014/33/EÚ</w:t>
            </w:r>
          </w:p>
          <w:p w14:paraId="4F121334" w14:textId="77777777" w:rsidR="003D66AA" w:rsidRPr="00875C47" w:rsidRDefault="003D66AA" w:rsidP="00E66B51">
            <w:pPr>
              <w:spacing w:before="0"/>
              <w:rPr>
                <w:color w:val="000000"/>
                <w:sz w:val="20"/>
                <w:szCs w:val="20"/>
              </w:rPr>
            </w:pPr>
          </w:p>
        </w:tc>
        <w:tc>
          <w:tcPr>
            <w:tcW w:w="853" w:type="dxa"/>
            <w:tcBorders>
              <w:top w:val="single" w:sz="4" w:space="0" w:color="auto"/>
              <w:left w:val="single" w:sz="4" w:space="0" w:color="auto"/>
              <w:bottom w:val="single" w:sz="4" w:space="0" w:color="auto"/>
              <w:right w:val="single" w:sz="8" w:space="0" w:color="auto"/>
            </w:tcBorders>
          </w:tcPr>
          <w:p w14:paraId="0BF4610A" w14:textId="77777777" w:rsidR="003D66AA" w:rsidRDefault="003D66AA" w:rsidP="003D66AA">
            <w:pPr>
              <w:autoSpaceDE w:val="0"/>
              <w:autoSpaceDN w:val="0"/>
              <w:spacing w:before="0"/>
              <w:rPr>
                <w:sz w:val="20"/>
                <w:szCs w:val="20"/>
              </w:rPr>
            </w:pPr>
            <w:proofErr w:type="spellStart"/>
            <w:r>
              <w:rPr>
                <w:sz w:val="20"/>
                <w:szCs w:val="20"/>
              </w:rPr>
              <w:t>n.a</w:t>
            </w:r>
            <w:proofErr w:type="spellEnd"/>
            <w:r>
              <w:rPr>
                <w:sz w:val="20"/>
                <w:szCs w:val="20"/>
              </w:rPr>
              <w:t>.</w:t>
            </w:r>
          </w:p>
          <w:p w14:paraId="03778B36" w14:textId="393B66E5" w:rsidR="003D66AA" w:rsidRPr="00875C47" w:rsidRDefault="003D66AA" w:rsidP="003D66AA">
            <w:pPr>
              <w:autoSpaceDE w:val="0"/>
              <w:autoSpaceDN w:val="0"/>
              <w:spacing w:before="0"/>
              <w:rPr>
                <w:sz w:val="20"/>
                <w:szCs w:val="20"/>
              </w:rPr>
            </w:pPr>
            <w:r>
              <w:rPr>
                <w:sz w:val="20"/>
                <w:szCs w:val="20"/>
              </w:rPr>
              <w:t>(viď k tomu poznámka)</w:t>
            </w:r>
          </w:p>
        </w:tc>
        <w:tc>
          <w:tcPr>
            <w:tcW w:w="1139" w:type="dxa"/>
            <w:tcBorders>
              <w:top w:val="single" w:sz="4" w:space="0" w:color="auto"/>
              <w:left w:val="single" w:sz="8" w:space="0" w:color="auto"/>
              <w:bottom w:val="single" w:sz="4" w:space="0" w:color="auto"/>
              <w:right w:val="single" w:sz="4" w:space="0" w:color="auto"/>
            </w:tcBorders>
          </w:tcPr>
          <w:p w14:paraId="1C243783" w14:textId="77777777" w:rsidR="003D66AA" w:rsidRPr="00875C47" w:rsidRDefault="003D66AA" w:rsidP="00E66B51">
            <w:pPr>
              <w:autoSpaceDE w:val="0"/>
              <w:autoSpaceDN w:val="0"/>
              <w:spacing w:before="0"/>
              <w:rPr>
                <w:bCs/>
                <w:sz w:val="20"/>
                <w:szCs w:val="20"/>
              </w:rPr>
            </w:pPr>
          </w:p>
        </w:tc>
        <w:tc>
          <w:tcPr>
            <w:tcW w:w="997" w:type="dxa"/>
            <w:tcBorders>
              <w:top w:val="single" w:sz="4" w:space="0" w:color="auto"/>
              <w:left w:val="single" w:sz="4" w:space="0" w:color="auto"/>
              <w:bottom w:val="single" w:sz="4" w:space="0" w:color="auto"/>
              <w:right w:val="single" w:sz="4" w:space="0" w:color="auto"/>
            </w:tcBorders>
          </w:tcPr>
          <w:p w14:paraId="34726C77" w14:textId="77777777" w:rsidR="003D66AA" w:rsidRDefault="003D66AA" w:rsidP="00074BAB">
            <w:pPr>
              <w:autoSpaceDE w:val="0"/>
              <w:autoSpaceDN w:val="0"/>
              <w:spacing w:before="0"/>
              <w:rPr>
                <w:sz w:val="20"/>
                <w:szCs w:val="20"/>
              </w:rPr>
            </w:pPr>
          </w:p>
        </w:tc>
        <w:tc>
          <w:tcPr>
            <w:tcW w:w="3700" w:type="dxa"/>
            <w:tcBorders>
              <w:top w:val="single" w:sz="4" w:space="0" w:color="auto"/>
              <w:left w:val="single" w:sz="4" w:space="0" w:color="auto"/>
              <w:bottom w:val="single" w:sz="4" w:space="0" w:color="auto"/>
              <w:right w:val="single" w:sz="4" w:space="0" w:color="auto"/>
            </w:tcBorders>
          </w:tcPr>
          <w:p w14:paraId="24B7DCD6" w14:textId="77777777" w:rsidR="003D66AA" w:rsidRPr="00875C47" w:rsidRDefault="003D66AA" w:rsidP="00FA5419">
            <w:pPr>
              <w:jc w:val="center"/>
              <w:rPr>
                <w:b/>
                <w:sz w:val="20"/>
                <w:szCs w:val="20"/>
              </w:rPr>
            </w:pPr>
          </w:p>
        </w:tc>
        <w:tc>
          <w:tcPr>
            <w:tcW w:w="853" w:type="dxa"/>
            <w:tcBorders>
              <w:top w:val="single" w:sz="4" w:space="0" w:color="auto"/>
              <w:left w:val="single" w:sz="4" w:space="0" w:color="auto"/>
              <w:bottom w:val="single" w:sz="4" w:space="0" w:color="auto"/>
              <w:right w:val="single" w:sz="4" w:space="0" w:color="auto"/>
            </w:tcBorders>
          </w:tcPr>
          <w:p w14:paraId="3C9FBBC9" w14:textId="25EF52D2" w:rsidR="003D66AA" w:rsidRPr="00875C47" w:rsidRDefault="003D66AA" w:rsidP="00E66B51">
            <w:pPr>
              <w:autoSpaceDE w:val="0"/>
              <w:autoSpaceDN w:val="0"/>
              <w:spacing w:before="0"/>
              <w:jc w:val="center"/>
              <w:rPr>
                <w:sz w:val="20"/>
                <w:szCs w:val="20"/>
              </w:rPr>
            </w:pPr>
            <w:proofErr w:type="spellStart"/>
            <w:r>
              <w:rPr>
                <w:sz w:val="20"/>
                <w:szCs w:val="20"/>
              </w:rPr>
              <w:t>n.a</w:t>
            </w:r>
            <w:proofErr w:type="spellEnd"/>
            <w:r>
              <w:rPr>
                <w:sz w:val="20"/>
                <w:szCs w:val="20"/>
              </w:rPr>
              <w:t>.</w:t>
            </w:r>
          </w:p>
        </w:tc>
        <w:tc>
          <w:tcPr>
            <w:tcW w:w="1281" w:type="dxa"/>
            <w:tcBorders>
              <w:top w:val="single" w:sz="4" w:space="0" w:color="auto"/>
              <w:left w:val="single" w:sz="4" w:space="0" w:color="auto"/>
              <w:bottom w:val="single" w:sz="4" w:space="0" w:color="auto"/>
              <w:right w:val="single" w:sz="8" w:space="0" w:color="auto"/>
            </w:tcBorders>
          </w:tcPr>
          <w:p w14:paraId="56F3D0C8" w14:textId="0C27D7D6" w:rsidR="003D66AA" w:rsidRPr="00875C47" w:rsidRDefault="003D66AA" w:rsidP="003D66AA">
            <w:pPr>
              <w:autoSpaceDE w:val="0"/>
              <w:autoSpaceDN w:val="0"/>
              <w:spacing w:before="0"/>
              <w:jc w:val="left"/>
              <w:rPr>
                <w:sz w:val="20"/>
                <w:szCs w:val="20"/>
              </w:rPr>
            </w:pPr>
            <w:r>
              <w:rPr>
                <w:sz w:val="20"/>
                <w:szCs w:val="20"/>
              </w:rPr>
              <w:t>Transpozícia bude zabezpečená novelou nariadenia vlády č. 235/2015 Z. z., ktorá sa súbežne predkladá do legislatívneho procesu.</w:t>
            </w:r>
          </w:p>
        </w:tc>
        <w:tc>
          <w:tcPr>
            <w:tcW w:w="911" w:type="dxa"/>
            <w:tcBorders>
              <w:top w:val="single" w:sz="4" w:space="0" w:color="auto"/>
              <w:left w:val="single" w:sz="4" w:space="0" w:color="auto"/>
              <w:bottom w:val="single" w:sz="4" w:space="0" w:color="auto"/>
              <w:right w:val="single" w:sz="8" w:space="0" w:color="auto"/>
            </w:tcBorders>
          </w:tcPr>
          <w:p w14:paraId="629D5C6D" w14:textId="77777777" w:rsidR="003D66AA" w:rsidRPr="00875C47" w:rsidRDefault="003D66AA" w:rsidP="00E66B51">
            <w:pPr>
              <w:autoSpaceDE w:val="0"/>
              <w:autoSpaceDN w:val="0"/>
              <w:spacing w:before="0"/>
              <w:jc w:val="center"/>
              <w:rPr>
                <w:sz w:val="20"/>
                <w:szCs w:val="20"/>
              </w:rPr>
            </w:pPr>
          </w:p>
        </w:tc>
        <w:tc>
          <w:tcPr>
            <w:tcW w:w="911" w:type="dxa"/>
            <w:tcBorders>
              <w:top w:val="single" w:sz="4" w:space="0" w:color="auto"/>
              <w:left w:val="single" w:sz="4" w:space="0" w:color="auto"/>
              <w:bottom w:val="single" w:sz="4" w:space="0" w:color="auto"/>
              <w:right w:val="single" w:sz="8" w:space="0" w:color="auto"/>
            </w:tcBorders>
          </w:tcPr>
          <w:p w14:paraId="49EF9E49" w14:textId="77777777" w:rsidR="003D66AA" w:rsidRPr="00875C47" w:rsidRDefault="003D66AA" w:rsidP="00E66B51">
            <w:pPr>
              <w:autoSpaceDE w:val="0"/>
              <w:autoSpaceDN w:val="0"/>
              <w:spacing w:before="0"/>
              <w:jc w:val="left"/>
              <w:rPr>
                <w:sz w:val="20"/>
                <w:szCs w:val="20"/>
              </w:rPr>
            </w:pPr>
          </w:p>
        </w:tc>
      </w:tr>
      <w:tr w:rsidR="002A7DD8" w:rsidRPr="00875C47" w14:paraId="2429A7DA" w14:textId="77777777" w:rsidTr="002A7DD8">
        <w:tc>
          <w:tcPr>
            <w:tcW w:w="897" w:type="dxa"/>
            <w:tcBorders>
              <w:top w:val="single" w:sz="4" w:space="0" w:color="auto"/>
              <w:left w:val="single" w:sz="8" w:space="0" w:color="auto"/>
              <w:bottom w:val="single" w:sz="4" w:space="0" w:color="auto"/>
              <w:right w:val="single" w:sz="4" w:space="0" w:color="auto"/>
            </w:tcBorders>
          </w:tcPr>
          <w:p w14:paraId="3394DE47" w14:textId="47BD9396" w:rsidR="002A7DD8" w:rsidRPr="00875C47" w:rsidRDefault="002A7DD8" w:rsidP="002A7DD8">
            <w:pPr>
              <w:autoSpaceDE w:val="0"/>
              <w:autoSpaceDN w:val="0"/>
              <w:spacing w:before="0"/>
              <w:jc w:val="center"/>
              <w:rPr>
                <w:sz w:val="20"/>
                <w:szCs w:val="20"/>
              </w:rPr>
            </w:pPr>
            <w:r>
              <w:rPr>
                <w:sz w:val="20"/>
                <w:szCs w:val="20"/>
              </w:rPr>
              <w:t>Č 7</w:t>
            </w:r>
          </w:p>
        </w:tc>
        <w:tc>
          <w:tcPr>
            <w:tcW w:w="4074" w:type="dxa"/>
            <w:tcBorders>
              <w:top w:val="single" w:sz="4" w:space="0" w:color="auto"/>
              <w:left w:val="single" w:sz="4" w:space="0" w:color="auto"/>
              <w:bottom w:val="single" w:sz="4" w:space="0" w:color="auto"/>
              <w:right w:val="single" w:sz="4" w:space="0" w:color="auto"/>
            </w:tcBorders>
          </w:tcPr>
          <w:p w14:paraId="3EBBB797" w14:textId="0E35A9EF" w:rsidR="002A7DD8" w:rsidRPr="00875C47" w:rsidRDefault="002A7DD8" w:rsidP="002A7DD8">
            <w:pPr>
              <w:spacing w:before="0"/>
              <w:jc w:val="center"/>
              <w:rPr>
                <w:b/>
                <w:color w:val="000000"/>
                <w:sz w:val="20"/>
                <w:szCs w:val="20"/>
              </w:rPr>
            </w:pPr>
            <w:r w:rsidRPr="00875C47">
              <w:rPr>
                <w:b/>
                <w:color w:val="000000"/>
                <w:sz w:val="20"/>
                <w:szCs w:val="20"/>
              </w:rPr>
              <w:t xml:space="preserve">Článok </w:t>
            </w:r>
            <w:r>
              <w:rPr>
                <w:b/>
                <w:color w:val="000000"/>
                <w:sz w:val="20"/>
                <w:szCs w:val="20"/>
              </w:rPr>
              <w:t>7</w:t>
            </w:r>
          </w:p>
          <w:p w14:paraId="427EDF84" w14:textId="70AC16FF" w:rsidR="002A7DD8" w:rsidRPr="00875C47" w:rsidRDefault="002A7DD8" w:rsidP="002A7DD8">
            <w:pPr>
              <w:spacing w:before="0"/>
              <w:jc w:val="center"/>
              <w:rPr>
                <w:b/>
                <w:color w:val="000000"/>
                <w:sz w:val="20"/>
                <w:szCs w:val="20"/>
              </w:rPr>
            </w:pPr>
            <w:r w:rsidRPr="00875C47">
              <w:rPr>
                <w:b/>
                <w:color w:val="000000"/>
                <w:sz w:val="20"/>
                <w:szCs w:val="20"/>
              </w:rPr>
              <w:t xml:space="preserve">Zmeny smernice </w:t>
            </w:r>
            <w:r>
              <w:rPr>
                <w:b/>
                <w:color w:val="000000"/>
                <w:sz w:val="20"/>
                <w:szCs w:val="20"/>
              </w:rPr>
              <w:t>2014/34/EÚ</w:t>
            </w:r>
          </w:p>
          <w:p w14:paraId="71200BA7" w14:textId="77777777" w:rsidR="002A7DD8" w:rsidRPr="00875C47" w:rsidRDefault="002A7DD8" w:rsidP="002A7DD8">
            <w:pPr>
              <w:spacing w:before="0"/>
              <w:rPr>
                <w:color w:val="000000"/>
                <w:sz w:val="20"/>
                <w:szCs w:val="20"/>
              </w:rPr>
            </w:pPr>
          </w:p>
        </w:tc>
        <w:tc>
          <w:tcPr>
            <w:tcW w:w="853" w:type="dxa"/>
            <w:tcBorders>
              <w:top w:val="single" w:sz="4" w:space="0" w:color="auto"/>
              <w:left w:val="single" w:sz="4" w:space="0" w:color="auto"/>
              <w:bottom w:val="single" w:sz="4" w:space="0" w:color="auto"/>
              <w:right w:val="single" w:sz="8" w:space="0" w:color="auto"/>
            </w:tcBorders>
          </w:tcPr>
          <w:p w14:paraId="2F495EDD" w14:textId="77777777" w:rsidR="002A7DD8" w:rsidRDefault="002A7DD8" w:rsidP="002A7DD8">
            <w:pPr>
              <w:autoSpaceDE w:val="0"/>
              <w:autoSpaceDN w:val="0"/>
              <w:spacing w:before="0"/>
              <w:rPr>
                <w:sz w:val="20"/>
                <w:szCs w:val="20"/>
              </w:rPr>
            </w:pPr>
            <w:proofErr w:type="spellStart"/>
            <w:r>
              <w:rPr>
                <w:sz w:val="20"/>
                <w:szCs w:val="20"/>
              </w:rPr>
              <w:t>n.a</w:t>
            </w:r>
            <w:proofErr w:type="spellEnd"/>
            <w:r>
              <w:rPr>
                <w:sz w:val="20"/>
                <w:szCs w:val="20"/>
              </w:rPr>
              <w:t>.</w:t>
            </w:r>
          </w:p>
          <w:p w14:paraId="756BF8E8" w14:textId="2CC8FDD5" w:rsidR="002A7DD8" w:rsidRPr="00875C47" w:rsidRDefault="002A7DD8" w:rsidP="002A7DD8">
            <w:pPr>
              <w:autoSpaceDE w:val="0"/>
              <w:autoSpaceDN w:val="0"/>
              <w:spacing w:before="0"/>
              <w:rPr>
                <w:sz w:val="20"/>
                <w:szCs w:val="20"/>
              </w:rPr>
            </w:pPr>
            <w:r>
              <w:rPr>
                <w:sz w:val="20"/>
                <w:szCs w:val="20"/>
              </w:rPr>
              <w:t>(viď k tomu poznámka)</w:t>
            </w:r>
          </w:p>
        </w:tc>
        <w:tc>
          <w:tcPr>
            <w:tcW w:w="1139" w:type="dxa"/>
            <w:tcBorders>
              <w:top w:val="single" w:sz="4" w:space="0" w:color="auto"/>
              <w:left w:val="single" w:sz="8" w:space="0" w:color="auto"/>
              <w:bottom w:val="single" w:sz="4" w:space="0" w:color="auto"/>
              <w:right w:val="single" w:sz="4" w:space="0" w:color="auto"/>
            </w:tcBorders>
          </w:tcPr>
          <w:p w14:paraId="4A38C435" w14:textId="77777777" w:rsidR="002A7DD8" w:rsidRPr="00875C47" w:rsidRDefault="002A7DD8" w:rsidP="002A7DD8">
            <w:pPr>
              <w:autoSpaceDE w:val="0"/>
              <w:autoSpaceDN w:val="0"/>
              <w:spacing w:before="0"/>
              <w:rPr>
                <w:bCs/>
                <w:sz w:val="20"/>
                <w:szCs w:val="20"/>
              </w:rPr>
            </w:pPr>
          </w:p>
        </w:tc>
        <w:tc>
          <w:tcPr>
            <w:tcW w:w="997" w:type="dxa"/>
            <w:tcBorders>
              <w:top w:val="single" w:sz="4" w:space="0" w:color="auto"/>
              <w:left w:val="single" w:sz="4" w:space="0" w:color="auto"/>
              <w:bottom w:val="single" w:sz="4" w:space="0" w:color="auto"/>
              <w:right w:val="single" w:sz="4" w:space="0" w:color="auto"/>
            </w:tcBorders>
          </w:tcPr>
          <w:p w14:paraId="7ECBFCB1" w14:textId="77777777" w:rsidR="002A7DD8" w:rsidRDefault="002A7DD8" w:rsidP="002A7DD8">
            <w:pPr>
              <w:autoSpaceDE w:val="0"/>
              <w:autoSpaceDN w:val="0"/>
              <w:spacing w:before="0"/>
              <w:rPr>
                <w:sz w:val="20"/>
                <w:szCs w:val="20"/>
              </w:rPr>
            </w:pPr>
          </w:p>
        </w:tc>
        <w:tc>
          <w:tcPr>
            <w:tcW w:w="3700" w:type="dxa"/>
            <w:tcBorders>
              <w:top w:val="single" w:sz="4" w:space="0" w:color="auto"/>
              <w:left w:val="single" w:sz="4" w:space="0" w:color="auto"/>
              <w:bottom w:val="single" w:sz="4" w:space="0" w:color="auto"/>
              <w:right w:val="single" w:sz="4" w:space="0" w:color="auto"/>
            </w:tcBorders>
          </w:tcPr>
          <w:p w14:paraId="72AA1187" w14:textId="77777777" w:rsidR="002A7DD8" w:rsidRPr="00875C47" w:rsidRDefault="002A7DD8" w:rsidP="002A7DD8">
            <w:pPr>
              <w:jc w:val="center"/>
              <w:rPr>
                <w:b/>
                <w:sz w:val="20"/>
                <w:szCs w:val="20"/>
              </w:rPr>
            </w:pPr>
          </w:p>
        </w:tc>
        <w:tc>
          <w:tcPr>
            <w:tcW w:w="853" w:type="dxa"/>
            <w:tcBorders>
              <w:top w:val="single" w:sz="4" w:space="0" w:color="auto"/>
              <w:left w:val="single" w:sz="4" w:space="0" w:color="auto"/>
              <w:bottom w:val="single" w:sz="4" w:space="0" w:color="auto"/>
              <w:right w:val="single" w:sz="4" w:space="0" w:color="auto"/>
            </w:tcBorders>
          </w:tcPr>
          <w:p w14:paraId="016F525F" w14:textId="276CD140" w:rsidR="002A7DD8" w:rsidRPr="00875C47" w:rsidRDefault="002A7DD8" w:rsidP="002A7DD8">
            <w:pPr>
              <w:autoSpaceDE w:val="0"/>
              <w:autoSpaceDN w:val="0"/>
              <w:spacing w:before="0"/>
              <w:jc w:val="center"/>
              <w:rPr>
                <w:sz w:val="20"/>
                <w:szCs w:val="20"/>
              </w:rPr>
            </w:pPr>
            <w:proofErr w:type="spellStart"/>
            <w:r>
              <w:rPr>
                <w:sz w:val="20"/>
                <w:szCs w:val="20"/>
              </w:rPr>
              <w:t>n.a</w:t>
            </w:r>
            <w:proofErr w:type="spellEnd"/>
            <w:r>
              <w:rPr>
                <w:sz w:val="20"/>
                <w:szCs w:val="20"/>
              </w:rPr>
              <w:t>.</w:t>
            </w:r>
          </w:p>
        </w:tc>
        <w:tc>
          <w:tcPr>
            <w:tcW w:w="1281" w:type="dxa"/>
            <w:tcBorders>
              <w:top w:val="single" w:sz="4" w:space="0" w:color="auto"/>
              <w:left w:val="single" w:sz="4" w:space="0" w:color="auto"/>
              <w:bottom w:val="single" w:sz="4" w:space="0" w:color="auto"/>
              <w:right w:val="single" w:sz="8" w:space="0" w:color="auto"/>
            </w:tcBorders>
          </w:tcPr>
          <w:p w14:paraId="26B7B066" w14:textId="00BCB862" w:rsidR="002A7DD8" w:rsidRPr="00875C47" w:rsidRDefault="002A7DD8" w:rsidP="002A7DD8">
            <w:pPr>
              <w:autoSpaceDE w:val="0"/>
              <w:autoSpaceDN w:val="0"/>
              <w:spacing w:before="0"/>
              <w:jc w:val="left"/>
              <w:rPr>
                <w:sz w:val="20"/>
                <w:szCs w:val="20"/>
              </w:rPr>
            </w:pPr>
            <w:r>
              <w:rPr>
                <w:sz w:val="20"/>
                <w:szCs w:val="20"/>
              </w:rPr>
              <w:t>Transpozícia bude zabezpečená novelou nariadenia vlády č. 149/2016  Z. z., ktorá sa súbežne predkladá do legislatívneho procesu.</w:t>
            </w:r>
          </w:p>
        </w:tc>
        <w:tc>
          <w:tcPr>
            <w:tcW w:w="911" w:type="dxa"/>
            <w:tcBorders>
              <w:top w:val="single" w:sz="4" w:space="0" w:color="auto"/>
              <w:left w:val="single" w:sz="4" w:space="0" w:color="auto"/>
              <w:bottom w:val="single" w:sz="4" w:space="0" w:color="auto"/>
              <w:right w:val="single" w:sz="8" w:space="0" w:color="auto"/>
            </w:tcBorders>
          </w:tcPr>
          <w:p w14:paraId="6FF70122" w14:textId="77777777" w:rsidR="002A7DD8" w:rsidRPr="00875C47" w:rsidRDefault="002A7DD8" w:rsidP="002A7DD8">
            <w:pPr>
              <w:autoSpaceDE w:val="0"/>
              <w:autoSpaceDN w:val="0"/>
              <w:spacing w:before="0"/>
              <w:jc w:val="center"/>
              <w:rPr>
                <w:sz w:val="20"/>
                <w:szCs w:val="20"/>
              </w:rPr>
            </w:pPr>
          </w:p>
        </w:tc>
        <w:tc>
          <w:tcPr>
            <w:tcW w:w="911" w:type="dxa"/>
            <w:tcBorders>
              <w:top w:val="single" w:sz="4" w:space="0" w:color="auto"/>
              <w:left w:val="single" w:sz="4" w:space="0" w:color="auto"/>
              <w:bottom w:val="single" w:sz="4" w:space="0" w:color="auto"/>
              <w:right w:val="single" w:sz="8" w:space="0" w:color="auto"/>
            </w:tcBorders>
          </w:tcPr>
          <w:p w14:paraId="71F37703" w14:textId="77777777" w:rsidR="002A7DD8" w:rsidRPr="00875C47" w:rsidRDefault="002A7DD8" w:rsidP="002A7DD8">
            <w:pPr>
              <w:autoSpaceDE w:val="0"/>
              <w:autoSpaceDN w:val="0"/>
              <w:spacing w:before="0"/>
              <w:jc w:val="left"/>
              <w:rPr>
                <w:sz w:val="20"/>
                <w:szCs w:val="20"/>
              </w:rPr>
            </w:pPr>
          </w:p>
        </w:tc>
      </w:tr>
      <w:tr w:rsidR="002A7DD8" w:rsidRPr="00875C47" w14:paraId="1E311C36" w14:textId="77777777" w:rsidTr="002A7DD8">
        <w:tc>
          <w:tcPr>
            <w:tcW w:w="897" w:type="dxa"/>
            <w:tcBorders>
              <w:top w:val="single" w:sz="4" w:space="0" w:color="auto"/>
              <w:left w:val="single" w:sz="8" w:space="0" w:color="auto"/>
              <w:bottom w:val="single" w:sz="4" w:space="0" w:color="auto"/>
              <w:right w:val="single" w:sz="4" w:space="0" w:color="auto"/>
            </w:tcBorders>
          </w:tcPr>
          <w:p w14:paraId="7BBE3505" w14:textId="5193DF82" w:rsidR="002A7DD8" w:rsidRPr="00875C47" w:rsidRDefault="002A7DD8" w:rsidP="002A7DD8">
            <w:pPr>
              <w:autoSpaceDE w:val="0"/>
              <w:autoSpaceDN w:val="0"/>
              <w:spacing w:before="0"/>
              <w:jc w:val="center"/>
              <w:rPr>
                <w:sz w:val="20"/>
                <w:szCs w:val="20"/>
              </w:rPr>
            </w:pPr>
            <w:r>
              <w:rPr>
                <w:sz w:val="20"/>
                <w:szCs w:val="20"/>
              </w:rPr>
              <w:t>Ć 8</w:t>
            </w:r>
          </w:p>
        </w:tc>
        <w:tc>
          <w:tcPr>
            <w:tcW w:w="4074" w:type="dxa"/>
            <w:tcBorders>
              <w:top w:val="single" w:sz="4" w:space="0" w:color="auto"/>
              <w:left w:val="single" w:sz="4" w:space="0" w:color="auto"/>
              <w:bottom w:val="single" w:sz="4" w:space="0" w:color="auto"/>
              <w:right w:val="single" w:sz="4" w:space="0" w:color="auto"/>
            </w:tcBorders>
          </w:tcPr>
          <w:p w14:paraId="06CFC3A7" w14:textId="1BF5A8C6" w:rsidR="002A7DD8" w:rsidRPr="00875C47" w:rsidRDefault="002A7DD8" w:rsidP="002A7DD8">
            <w:pPr>
              <w:spacing w:before="0"/>
              <w:jc w:val="center"/>
              <w:rPr>
                <w:b/>
                <w:color w:val="000000"/>
                <w:sz w:val="20"/>
                <w:szCs w:val="20"/>
              </w:rPr>
            </w:pPr>
            <w:r w:rsidRPr="00875C47">
              <w:rPr>
                <w:b/>
                <w:color w:val="000000"/>
                <w:sz w:val="20"/>
                <w:szCs w:val="20"/>
              </w:rPr>
              <w:t xml:space="preserve">Článok </w:t>
            </w:r>
            <w:r>
              <w:rPr>
                <w:b/>
                <w:color w:val="000000"/>
                <w:sz w:val="20"/>
                <w:szCs w:val="20"/>
              </w:rPr>
              <w:t>8</w:t>
            </w:r>
          </w:p>
          <w:p w14:paraId="6B91800F" w14:textId="3DF2B024" w:rsidR="002A7DD8" w:rsidRPr="00875C47" w:rsidRDefault="002A7DD8" w:rsidP="002A7DD8">
            <w:pPr>
              <w:spacing w:before="0"/>
              <w:jc w:val="center"/>
              <w:rPr>
                <w:b/>
                <w:color w:val="000000"/>
                <w:sz w:val="20"/>
                <w:szCs w:val="20"/>
              </w:rPr>
            </w:pPr>
            <w:r w:rsidRPr="00875C47">
              <w:rPr>
                <w:b/>
                <w:color w:val="000000"/>
                <w:sz w:val="20"/>
                <w:szCs w:val="20"/>
              </w:rPr>
              <w:t xml:space="preserve">Zmeny smernice </w:t>
            </w:r>
            <w:r>
              <w:rPr>
                <w:b/>
                <w:color w:val="000000"/>
                <w:sz w:val="20"/>
                <w:szCs w:val="20"/>
              </w:rPr>
              <w:t>2014/35/EÚ</w:t>
            </w:r>
          </w:p>
          <w:p w14:paraId="4B05001F" w14:textId="77777777" w:rsidR="002A7DD8" w:rsidRPr="00875C47" w:rsidRDefault="002A7DD8" w:rsidP="002A7DD8">
            <w:pPr>
              <w:spacing w:before="0"/>
              <w:rPr>
                <w:color w:val="000000"/>
                <w:sz w:val="20"/>
                <w:szCs w:val="20"/>
              </w:rPr>
            </w:pPr>
          </w:p>
        </w:tc>
        <w:tc>
          <w:tcPr>
            <w:tcW w:w="853" w:type="dxa"/>
            <w:tcBorders>
              <w:top w:val="single" w:sz="4" w:space="0" w:color="auto"/>
              <w:left w:val="single" w:sz="4" w:space="0" w:color="auto"/>
              <w:bottom w:val="single" w:sz="4" w:space="0" w:color="auto"/>
              <w:right w:val="single" w:sz="8" w:space="0" w:color="auto"/>
            </w:tcBorders>
          </w:tcPr>
          <w:p w14:paraId="2C4A9CD7" w14:textId="77777777" w:rsidR="002A7DD8" w:rsidRDefault="002A7DD8" w:rsidP="002A7DD8">
            <w:pPr>
              <w:autoSpaceDE w:val="0"/>
              <w:autoSpaceDN w:val="0"/>
              <w:spacing w:before="0"/>
              <w:rPr>
                <w:sz w:val="20"/>
                <w:szCs w:val="20"/>
              </w:rPr>
            </w:pPr>
            <w:proofErr w:type="spellStart"/>
            <w:r>
              <w:rPr>
                <w:sz w:val="20"/>
                <w:szCs w:val="20"/>
              </w:rPr>
              <w:t>n.a</w:t>
            </w:r>
            <w:proofErr w:type="spellEnd"/>
            <w:r>
              <w:rPr>
                <w:sz w:val="20"/>
                <w:szCs w:val="20"/>
              </w:rPr>
              <w:t>.</w:t>
            </w:r>
          </w:p>
          <w:p w14:paraId="19E2701E" w14:textId="456FADE9" w:rsidR="002A7DD8" w:rsidRPr="00875C47" w:rsidRDefault="002A7DD8" w:rsidP="002A7DD8">
            <w:pPr>
              <w:autoSpaceDE w:val="0"/>
              <w:autoSpaceDN w:val="0"/>
              <w:spacing w:before="0"/>
              <w:rPr>
                <w:sz w:val="20"/>
                <w:szCs w:val="20"/>
              </w:rPr>
            </w:pPr>
            <w:r>
              <w:rPr>
                <w:sz w:val="20"/>
                <w:szCs w:val="20"/>
              </w:rPr>
              <w:t>(viď k tomu poznámka)</w:t>
            </w:r>
          </w:p>
        </w:tc>
        <w:tc>
          <w:tcPr>
            <w:tcW w:w="1139" w:type="dxa"/>
            <w:tcBorders>
              <w:top w:val="single" w:sz="4" w:space="0" w:color="auto"/>
              <w:left w:val="single" w:sz="8" w:space="0" w:color="auto"/>
              <w:bottom w:val="single" w:sz="4" w:space="0" w:color="auto"/>
              <w:right w:val="single" w:sz="4" w:space="0" w:color="auto"/>
            </w:tcBorders>
          </w:tcPr>
          <w:p w14:paraId="1EF3F3FC" w14:textId="77777777" w:rsidR="002A7DD8" w:rsidRPr="00875C47" w:rsidRDefault="002A7DD8" w:rsidP="002A7DD8">
            <w:pPr>
              <w:autoSpaceDE w:val="0"/>
              <w:autoSpaceDN w:val="0"/>
              <w:spacing w:before="0"/>
              <w:rPr>
                <w:bCs/>
                <w:sz w:val="20"/>
                <w:szCs w:val="20"/>
              </w:rPr>
            </w:pPr>
          </w:p>
        </w:tc>
        <w:tc>
          <w:tcPr>
            <w:tcW w:w="997" w:type="dxa"/>
            <w:tcBorders>
              <w:top w:val="single" w:sz="4" w:space="0" w:color="auto"/>
              <w:left w:val="single" w:sz="4" w:space="0" w:color="auto"/>
              <w:bottom w:val="single" w:sz="4" w:space="0" w:color="auto"/>
              <w:right w:val="single" w:sz="4" w:space="0" w:color="auto"/>
            </w:tcBorders>
          </w:tcPr>
          <w:p w14:paraId="0FE3D029" w14:textId="77777777" w:rsidR="002A7DD8" w:rsidRDefault="002A7DD8" w:rsidP="002A7DD8">
            <w:pPr>
              <w:autoSpaceDE w:val="0"/>
              <w:autoSpaceDN w:val="0"/>
              <w:spacing w:before="0"/>
              <w:rPr>
                <w:sz w:val="20"/>
                <w:szCs w:val="20"/>
              </w:rPr>
            </w:pPr>
          </w:p>
        </w:tc>
        <w:tc>
          <w:tcPr>
            <w:tcW w:w="3700" w:type="dxa"/>
            <w:tcBorders>
              <w:top w:val="single" w:sz="4" w:space="0" w:color="auto"/>
              <w:left w:val="single" w:sz="4" w:space="0" w:color="auto"/>
              <w:bottom w:val="single" w:sz="4" w:space="0" w:color="auto"/>
              <w:right w:val="single" w:sz="4" w:space="0" w:color="auto"/>
            </w:tcBorders>
          </w:tcPr>
          <w:p w14:paraId="31B55E8E" w14:textId="77777777" w:rsidR="002A7DD8" w:rsidRPr="00875C47" w:rsidRDefault="002A7DD8" w:rsidP="002A7DD8">
            <w:pPr>
              <w:jc w:val="center"/>
              <w:rPr>
                <w:b/>
                <w:sz w:val="20"/>
                <w:szCs w:val="20"/>
              </w:rPr>
            </w:pPr>
          </w:p>
        </w:tc>
        <w:tc>
          <w:tcPr>
            <w:tcW w:w="853" w:type="dxa"/>
            <w:tcBorders>
              <w:top w:val="single" w:sz="4" w:space="0" w:color="auto"/>
              <w:left w:val="single" w:sz="4" w:space="0" w:color="auto"/>
              <w:bottom w:val="single" w:sz="4" w:space="0" w:color="auto"/>
              <w:right w:val="single" w:sz="4" w:space="0" w:color="auto"/>
            </w:tcBorders>
          </w:tcPr>
          <w:p w14:paraId="15F94721" w14:textId="3E09A0CB" w:rsidR="002A7DD8" w:rsidRPr="00875C47" w:rsidRDefault="002A7DD8" w:rsidP="002A7DD8">
            <w:pPr>
              <w:autoSpaceDE w:val="0"/>
              <w:autoSpaceDN w:val="0"/>
              <w:spacing w:before="0"/>
              <w:jc w:val="center"/>
              <w:rPr>
                <w:sz w:val="20"/>
                <w:szCs w:val="20"/>
              </w:rPr>
            </w:pPr>
            <w:proofErr w:type="spellStart"/>
            <w:r>
              <w:rPr>
                <w:sz w:val="20"/>
                <w:szCs w:val="20"/>
              </w:rPr>
              <w:t>n.a</w:t>
            </w:r>
            <w:proofErr w:type="spellEnd"/>
            <w:r>
              <w:rPr>
                <w:sz w:val="20"/>
                <w:szCs w:val="20"/>
              </w:rPr>
              <w:t>.</w:t>
            </w:r>
          </w:p>
        </w:tc>
        <w:tc>
          <w:tcPr>
            <w:tcW w:w="1281" w:type="dxa"/>
            <w:tcBorders>
              <w:top w:val="single" w:sz="4" w:space="0" w:color="auto"/>
              <w:left w:val="single" w:sz="4" w:space="0" w:color="auto"/>
              <w:bottom w:val="single" w:sz="4" w:space="0" w:color="auto"/>
              <w:right w:val="single" w:sz="8" w:space="0" w:color="auto"/>
            </w:tcBorders>
          </w:tcPr>
          <w:p w14:paraId="172A72CA" w14:textId="042A19EF" w:rsidR="002A7DD8" w:rsidRPr="00875C47" w:rsidRDefault="002A7DD8" w:rsidP="002A7DD8">
            <w:pPr>
              <w:autoSpaceDE w:val="0"/>
              <w:autoSpaceDN w:val="0"/>
              <w:spacing w:before="0"/>
              <w:jc w:val="left"/>
              <w:rPr>
                <w:sz w:val="20"/>
                <w:szCs w:val="20"/>
              </w:rPr>
            </w:pPr>
            <w:r>
              <w:rPr>
                <w:sz w:val="20"/>
                <w:szCs w:val="20"/>
              </w:rPr>
              <w:t>Transpozícia bude zabezpečená novelou nariadenia vlády č. 148/2016  Z. z., ktorá sa súbežne predkladá do legislatívneho procesu.</w:t>
            </w:r>
          </w:p>
        </w:tc>
        <w:tc>
          <w:tcPr>
            <w:tcW w:w="911" w:type="dxa"/>
            <w:tcBorders>
              <w:top w:val="single" w:sz="4" w:space="0" w:color="auto"/>
              <w:left w:val="single" w:sz="4" w:space="0" w:color="auto"/>
              <w:bottom w:val="single" w:sz="4" w:space="0" w:color="auto"/>
              <w:right w:val="single" w:sz="8" w:space="0" w:color="auto"/>
            </w:tcBorders>
          </w:tcPr>
          <w:p w14:paraId="528272E4" w14:textId="77777777" w:rsidR="002A7DD8" w:rsidRPr="00875C47" w:rsidRDefault="002A7DD8" w:rsidP="002A7DD8">
            <w:pPr>
              <w:autoSpaceDE w:val="0"/>
              <w:autoSpaceDN w:val="0"/>
              <w:spacing w:before="0"/>
              <w:jc w:val="center"/>
              <w:rPr>
                <w:sz w:val="20"/>
                <w:szCs w:val="20"/>
              </w:rPr>
            </w:pPr>
          </w:p>
        </w:tc>
        <w:tc>
          <w:tcPr>
            <w:tcW w:w="911" w:type="dxa"/>
            <w:tcBorders>
              <w:top w:val="single" w:sz="4" w:space="0" w:color="auto"/>
              <w:left w:val="single" w:sz="4" w:space="0" w:color="auto"/>
              <w:bottom w:val="single" w:sz="4" w:space="0" w:color="auto"/>
              <w:right w:val="single" w:sz="8" w:space="0" w:color="auto"/>
            </w:tcBorders>
          </w:tcPr>
          <w:p w14:paraId="717E87EA" w14:textId="77777777" w:rsidR="002A7DD8" w:rsidRPr="00875C47" w:rsidRDefault="002A7DD8" w:rsidP="002A7DD8">
            <w:pPr>
              <w:autoSpaceDE w:val="0"/>
              <w:autoSpaceDN w:val="0"/>
              <w:spacing w:before="0"/>
              <w:jc w:val="left"/>
              <w:rPr>
                <w:sz w:val="20"/>
                <w:szCs w:val="20"/>
              </w:rPr>
            </w:pPr>
          </w:p>
        </w:tc>
      </w:tr>
      <w:tr w:rsidR="002A7DD8" w:rsidRPr="00875C47" w14:paraId="52264395" w14:textId="77777777" w:rsidTr="002A7DD8">
        <w:tc>
          <w:tcPr>
            <w:tcW w:w="897" w:type="dxa"/>
            <w:tcBorders>
              <w:top w:val="single" w:sz="4" w:space="0" w:color="auto"/>
              <w:left w:val="single" w:sz="8" w:space="0" w:color="auto"/>
              <w:bottom w:val="single" w:sz="4" w:space="0" w:color="auto"/>
              <w:right w:val="single" w:sz="4" w:space="0" w:color="auto"/>
            </w:tcBorders>
          </w:tcPr>
          <w:p w14:paraId="4C6513D6" w14:textId="3860AB69" w:rsidR="002A7DD8" w:rsidRPr="00875C47" w:rsidRDefault="002A7DD8" w:rsidP="002A7DD8">
            <w:pPr>
              <w:autoSpaceDE w:val="0"/>
              <w:autoSpaceDN w:val="0"/>
              <w:spacing w:before="0"/>
              <w:jc w:val="center"/>
              <w:rPr>
                <w:sz w:val="20"/>
                <w:szCs w:val="20"/>
              </w:rPr>
            </w:pPr>
            <w:r>
              <w:rPr>
                <w:sz w:val="20"/>
                <w:szCs w:val="20"/>
              </w:rPr>
              <w:t>Č 9</w:t>
            </w:r>
          </w:p>
        </w:tc>
        <w:tc>
          <w:tcPr>
            <w:tcW w:w="4074" w:type="dxa"/>
            <w:tcBorders>
              <w:top w:val="single" w:sz="4" w:space="0" w:color="auto"/>
              <w:left w:val="single" w:sz="4" w:space="0" w:color="auto"/>
              <w:bottom w:val="single" w:sz="4" w:space="0" w:color="auto"/>
              <w:right w:val="single" w:sz="4" w:space="0" w:color="auto"/>
            </w:tcBorders>
          </w:tcPr>
          <w:p w14:paraId="1173C4B0" w14:textId="280A72B9" w:rsidR="002A7DD8" w:rsidRPr="00875C47" w:rsidRDefault="002A7DD8" w:rsidP="002A7DD8">
            <w:pPr>
              <w:spacing w:before="0"/>
              <w:jc w:val="center"/>
              <w:rPr>
                <w:b/>
                <w:color w:val="000000"/>
                <w:sz w:val="20"/>
                <w:szCs w:val="20"/>
              </w:rPr>
            </w:pPr>
            <w:r w:rsidRPr="00875C47">
              <w:rPr>
                <w:b/>
                <w:color w:val="000000"/>
                <w:sz w:val="20"/>
                <w:szCs w:val="20"/>
              </w:rPr>
              <w:t xml:space="preserve">Článok </w:t>
            </w:r>
            <w:r>
              <w:rPr>
                <w:b/>
                <w:color w:val="000000"/>
                <w:sz w:val="20"/>
                <w:szCs w:val="20"/>
              </w:rPr>
              <w:t>9</w:t>
            </w:r>
          </w:p>
          <w:p w14:paraId="214D47B7" w14:textId="5E9DD41E" w:rsidR="002A7DD8" w:rsidRPr="00875C47" w:rsidRDefault="002A7DD8" w:rsidP="002A7DD8">
            <w:pPr>
              <w:spacing w:before="0"/>
              <w:jc w:val="center"/>
              <w:rPr>
                <w:b/>
                <w:color w:val="000000"/>
                <w:sz w:val="20"/>
                <w:szCs w:val="20"/>
              </w:rPr>
            </w:pPr>
            <w:r w:rsidRPr="00875C47">
              <w:rPr>
                <w:b/>
                <w:color w:val="000000"/>
                <w:sz w:val="20"/>
                <w:szCs w:val="20"/>
              </w:rPr>
              <w:t xml:space="preserve">Zmeny smernice </w:t>
            </w:r>
            <w:r>
              <w:rPr>
                <w:b/>
                <w:color w:val="000000"/>
                <w:sz w:val="20"/>
                <w:szCs w:val="20"/>
              </w:rPr>
              <w:t>2014/53/EÚ</w:t>
            </w:r>
          </w:p>
          <w:p w14:paraId="5CB6E4DD" w14:textId="77777777" w:rsidR="002A7DD8" w:rsidRPr="00875C47" w:rsidRDefault="002A7DD8" w:rsidP="002A7DD8">
            <w:pPr>
              <w:spacing w:before="0"/>
              <w:rPr>
                <w:color w:val="000000"/>
                <w:sz w:val="20"/>
                <w:szCs w:val="20"/>
              </w:rPr>
            </w:pPr>
          </w:p>
        </w:tc>
        <w:tc>
          <w:tcPr>
            <w:tcW w:w="853" w:type="dxa"/>
            <w:tcBorders>
              <w:top w:val="single" w:sz="4" w:space="0" w:color="auto"/>
              <w:left w:val="single" w:sz="4" w:space="0" w:color="auto"/>
              <w:bottom w:val="single" w:sz="4" w:space="0" w:color="auto"/>
              <w:right w:val="single" w:sz="8" w:space="0" w:color="auto"/>
            </w:tcBorders>
          </w:tcPr>
          <w:p w14:paraId="71A51DD3" w14:textId="77777777" w:rsidR="002A7DD8" w:rsidRDefault="002A7DD8" w:rsidP="002A7DD8">
            <w:pPr>
              <w:autoSpaceDE w:val="0"/>
              <w:autoSpaceDN w:val="0"/>
              <w:spacing w:before="0"/>
              <w:rPr>
                <w:sz w:val="20"/>
                <w:szCs w:val="20"/>
              </w:rPr>
            </w:pPr>
            <w:proofErr w:type="spellStart"/>
            <w:r>
              <w:rPr>
                <w:sz w:val="20"/>
                <w:szCs w:val="20"/>
              </w:rPr>
              <w:t>n.a</w:t>
            </w:r>
            <w:proofErr w:type="spellEnd"/>
            <w:r>
              <w:rPr>
                <w:sz w:val="20"/>
                <w:szCs w:val="20"/>
              </w:rPr>
              <w:t>.</w:t>
            </w:r>
          </w:p>
          <w:p w14:paraId="6F76D03E" w14:textId="66762382" w:rsidR="002A7DD8" w:rsidRPr="00875C47" w:rsidRDefault="002A7DD8" w:rsidP="002A7DD8">
            <w:pPr>
              <w:autoSpaceDE w:val="0"/>
              <w:autoSpaceDN w:val="0"/>
              <w:spacing w:before="0"/>
              <w:rPr>
                <w:sz w:val="20"/>
                <w:szCs w:val="20"/>
              </w:rPr>
            </w:pPr>
            <w:r>
              <w:rPr>
                <w:sz w:val="20"/>
                <w:szCs w:val="20"/>
              </w:rPr>
              <w:t xml:space="preserve">(viď k tomu </w:t>
            </w:r>
            <w:r>
              <w:rPr>
                <w:sz w:val="20"/>
                <w:szCs w:val="20"/>
              </w:rPr>
              <w:lastRenderedPageBreak/>
              <w:t>poznámka)</w:t>
            </w:r>
          </w:p>
        </w:tc>
        <w:tc>
          <w:tcPr>
            <w:tcW w:w="1139" w:type="dxa"/>
            <w:tcBorders>
              <w:top w:val="single" w:sz="4" w:space="0" w:color="auto"/>
              <w:left w:val="single" w:sz="8" w:space="0" w:color="auto"/>
              <w:bottom w:val="single" w:sz="4" w:space="0" w:color="auto"/>
              <w:right w:val="single" w:sz="4" w:space="0" w:color="auto"/>
            </w:tcBorders>
          </w:tcPr>
          <w:p w14:paraId="3C1FD22F" w14:textId="77777777" w:rsidR="002A7DD8" w:rsidRPr="00875C47" w:rsidRDefault="002A7DD8" w:rsidP="002A7DD8">
            <w:pPr>
              <w:autoSpaceDE w:val="0"/>
              <w:autoSpaceDN w:val="0"/>
              <w:spacing w:before="0"/>
              <w:rPr>
                <w:bCs/>
                <w:sz w:val="20"/>
                <w:szCs w:val="20"/>
              </w:rPr>
            </w:pPr>
          </w:p>
        </w:tc>
        <w:tc>
          <w:tcPr>
            <w:tcW w:w="997" w:type="dxa"/>
            <w:tcBorders>
              <w:top w:val="single" w:sz="4" w:space="0" w:color="auto"/>
              <w:left w:val="single" w:sz="4" w:space="0" w:color="auto"/>
              <w:bottom w:val="single" w:sz="4" w:space="0" w:color="auto"/>
              <w:right w:val="single" w:sz="4" w:space="0" w:color="auto"/>
            </w:tcBorders>
          </w:tcPr>
          <w:p w14:paraId="2BCF3210" w14:textId="77777777" w:rsidR="002A7DD8" w:rsidRDefault="002A7DD8" w:rsidP="002A7DD8">
            <w:pPr>
              <w:autoSpaceDE w:val="0"/>
              <w:autoSpaceDN w:val="0"/>
              <w:spacing w:before="0"/>
              <w:rPr>
                <w:sz w:val="20"/>
                <w:szCs w:val="20"/>
              </w:rPr>
            </w:pPr>
          </w:p>
        </w:tc>
        <w:tc>
          <w:tcPr>
            <w:tcW w:w="3700" w:type="dxa"/>
            <w:tcBorders>
              <w:top w:val="single" w:sz="4" w:space="0" w:color="auto"/>
              <w:left w:val="single" w:sz="4" w:space="0" w:color="auto"/>
              <w:bottom w:val="single" w:sz="4" w:space="0" w:color="auto"/>
              <w:right w:val="single" w:sz="4" w:space="0" w:color="auto"/>
            </w:tcBorders>
          </w:tcPr>
          <w:p w14:paraId="46C0533F" w14:textId="77777777" w:rsidR="002A7DD8" w:rsidRPr="00875C47" w:rsidRDefault="002A7DD8" w:rsidP="002A7DD8">
            <w:pPr>
              <w:jc w:val="center"/>
              <w:rPr>
                <w:b/>
                <w:sz w:val="20"/>
                <w:szCs w:val="20"/>
              </w:rPr>
            </w:pPr>
          </w:p>
        </w:tc>
        <w:tc>
          <w:tcPr>
            <w:tcW w:w="853" w:type="dxa"/>
            <w:tcBorders>
              <w:top w:val="single" w:sz="4" w:space="0" w:color="auto"/>
              <w:left w:val="single" w:sz="4" w:space="0" w:color="auto"/>
              <w:bottom w:val="single" w:sz="4" w:space="0" w:color="auto"/>
              <w:right w:val="single" w:sz="4" w:space="0" w:color="auto"/>
            </w:tcBorders>
          </w:tcPr>
          <w:p w14:paraId="5B468402" w14:textId="574ACC94" w:rsidR="002A7DD8" w:rsidRPr="00875C47" w:rsidRDefault="002A7DD8" w:rsidP="002A7DD8">
            <w:pPr>
              <w:autoSpaceDE w:val="0"/>
              <w:autoSpaceDN w:val="0"/>
              <w:spacing w:before="0"/>
              <w:jc w:val="center"/>
              <w:rPr>
                <w:sz w:val="20"/>
                <w:szCs w:val="20"/>
              </w:rPr>
            </w:pPr>
            <w:proofErr w:type="spellStart"/>
            <w:r>
              <w:rPr>
                <w:sz w:val="20"/>
                <w:szCs w:val="20"/>
              </w:rPr>
              <w:t>n.a</w:t>
            </w:r>
            <w:proofErr w:type="spellEnd"/>
            <w:r>
              <w:rPr>
                <w:sz w:val="20"/>
                <w:szCs w:val="20"/>
              </w:rPr>
              <w:t>.</w:t>
            </w:r>
          </w:p>
        </w:tc>
        <w:tc>
          <w:tcPr>
            <w:tcW w:w="1281" w:type="dxa"/>
            <w:tcBorders>
              <w:top w:val="single" w:sz="4" w:space="0" w:color="auto"/>
              <w:left w:val="single" w:sz="4" w:space="0" w:color="auto"/>
              <w:bottom w:val="single" w:sz="4" w:space="0" w:color="auto"/>
              <w:right w:val="single" w:sz="8" w:space="0" w:color="auto"/>
            </w:tcBorders>
          </w:tcPr>
          <w:p w14:paraId="3B431EB0" w14:textId="58D3F06B" w:rsidR="002A7DD8" w:rsidRPr="00875C47" w:rsidRDefault="002A7DD8" w:rsidP="002A7DD8">
            <w:pPr>
              <w:autoSpaceDE w:val="0"/>
              <w:autoSpaceDN w:val="0"/>
              <w:spacing w:before="0"/>
              <w:jc w:val="left"/>
              <w:rPr>
                <w:sz w:val="20"/>
                <w:szCs w:val="20"/>
              </w:rPr>
            </w:pPr>
            <w:r>
              <w:rPr>
                <w:sz w:val="20"/>
                <w:szCs w:val="20"/>
              </w:rPr>
              <w:t xml:space="preserve">Transpozícia bude zabezpečená </w:t>
            </w:r>
            <w:r>
              <w:rPr>
                <w:sz w:val="20"/>
                <w:szCs w:val="20"/>
              </w:rPr>
              <w:lastRenderedPageBreak/>
              <w:t>novelou nariadenia vlády č. 193/2016  Z. z., ktorá sa súbežne predkladá do legislatívneho procesu.</w:t>
            </w:r>
          </w:p>
        </w:tc>
        <w:tc>
          <w:tcPr>
            <w:tcW w:w="911" w:type="dxa"/>
            <w:tcBorders>
              <w:top w:val="single" w:sz="4" w:space="0" w:color="auto"/>
              <w:left w:val="single" w:sz="4" w:space="0" w:color="auto"/>
              <w:bottom w:val="single" w:sz="4" w:space="0" w:color="auto"/>
              <w:right w:val="single" w:sz="8" w:space="0" w:color="auto"/>
            </w:tcBorders>
          </w:tcPr>
          <w:p w14:paraId="18FD173D" w14:textId="77777777" w:rsidR="002A7DD8" w:rsidRPr="00875C47" w:rsidRDefault="002A7DD8" w:rsidP="002A7DD8">
            <w:pPr>
              <w:autoSpaceDE w:val="0"/>
              <w:autoSpaceDN w:val="0"/>
              <w:spacing w:before="0"/>
              <w:jc w:val="center"/>
              <w:rPr>
                <w:sz w:val="20"/>
                <w:szCs w:val="20"/>
              </w:rPr>
            </w:pPr>
          </w:p>
        </w:tc>
        <w:tc>
          <w:tcPr>
            <w:tcW w:w="911" w:type="dxa"/>
            <w:tcBorders>
              <w:top w:val="single" w:sz="4" w:space="0" w:color="auto"/>
              <w:left w:val="single" w:sz="4" w:space="0" w:color="auto"/>
              <w:bottom w:val="single" w:sz="4" w:space="0" w:color="auto"/>
              <w:right w:val="single" w:sz="8" w:space="0" w:color="auto"/>
            </w:tcBorders>
          </w:tcPr>
          <w:p w14:paraId="407135B5" w14:textId="77777777" w:rsidR="002A7DD8" w:rsidRPr="00875C47" w:rsidRDefault="002A7DD8" w:rsidP="002A7DD8">
            <w:pPr>
              <w:autoSpaceDE w:val="0"/>
              <w:autoSpaceDN w:val="0"/>
              <w:spacing w:before="0"/>
              <w:jc w:val="left"/>
              <w:rPr>
                <w:sz w:val="20"/>
                <w:szCs w:val="20"/>
              </w:rPr>
            </w:pPr>
          </w:p>
        </w:tc>
      </w:tr>
      <w:tr w:rsidR="002A7DD8" w:rsidRPr="00875C47" w14:paraId="0FC8B462" w14:textId="77777777" w:rsidTr="002A7DD8">
        <w:tc>
          <w:tcPr>
            <w:tcW w:w="897" w:type="dxa"/>
            <w:tcBorders>
              <w:top w:val="single" w:sz="4" w:space="0" w:color="auto"/>
              <w:left w:val="single" w:sz="8" w:space="0" w:color="auto"/>
              <w:bottom w:val="single" w:sz="4" w:space="0" w:color="auto"/>
              <w:right w:val="single" w:sz="4" w:space="0" w:color="auto"/>
            </w:tcBorders>
          </w:tcPr>
          <w:p w14:paraId="1E728051" w14:textId="57B624E2" w:rsidR="002A7DD8" w:rsidRPr="00875C47" w:rsidRDefault="002A7DD8" w:rsidP="002A7DD8">
            <w:pPr>
              <w:autoSpaceDE w:val="0"/>
              <w:autoSpaceDN w:val="0"/>
              <w:spacing w:before="0"/>
              <w:jc w:val="center"/>
              <w:rPr>
                <w:sz w:val="20"/>
                <w:szCs w:val="20"/>
              </w:rPr>
            </w:pPr>
            <w:r>
              <w:rPr>
                <w:sz w:val="20"/>
                <w:szCs w:val="20"/>
              </w:rPr>
              <w:t>Č 10</w:t>
            </w:r>
          </w:p>
        </w:tc>
        <w:tc>
          <w:tcPr>
            <w:tcW w:w="4074" w:type="dxa"/>
            <w:tcBorders>
              <w:top w:val="single" w:sz="4" w:space="0" w:color="auto"/>
              <w:left w:val="single" w:sz="4" w:space="0" w:color="auto"/>
              <w:bottom w:val="single" w:sz="4" w:space="0" w:color="auto"/>
              <w:right w:val="single" w:sz="4" w:space="0" w:color="auto"/>
            </w:tcBorders>
          </w:tcPr>
          <w:p w14:paraId="11D9B39D" w14:textId="7CEF7DD2" w:rsidR="002A7DD8" w:rsidRPr="00875C47" w:rsidRDefault="002A7DD8" w:rsidP="002A7DD8">
            <w:pPr>
              <w:spacing w:before="0"/>
              <w:jc w:val="center"/>
              <w:rPr>
                <w:b/>
                <w:color w:val="000000"/>
                <w:sz w:val="20"/>
                <w:szCs w:val="20"/>
              </w:rPr>
            </w:pPr>
            <w:r w:rsidRPr="00875C47">
              <w:rPr>
                <w:b/>
                <w:color w:val="000000"/>
                <w:sz w:val="20"/>
                <w:szCs w:val="20"/>
              </w:rPr>
              <w:t xml:space="preserve">Článok </w:t>
            </w:r>
            <w:r>
              <w:rPr>
                <w:b/>
                <w:color w:val="000000"/>
                <w:sz w:val="20"/>
                <w:szCs w:val="20"/>
              </w:rPr>
              <w:t>10</w:t>
            </w:r>
          </w:p>
          <w:p w14:paraId="67CC40D6" w14:textId="23145949" w:rsidR="002A7DD8" w:rsidRPr="00875C47" w:rsidRDefault="002A7DD8" w:rsidP="002A7DD8">
            <w:pPr>
              <w:spacing w:before="0"/>
              <w:jc w:val="center"/>
              <w:rPr>
                <w:b/>
                <w:color w:val="000000"/>
                <w:sz w:val="20"/>
                <w:szCs w:val="20"/>
              </w:rPr>
            </w:pPr>
            <w:r w:rsidRPr="00875C47">
              <w:rPr>
                <w:b/>
                <w:color w:val="000000"/>
                <w:sz w:val="20"/>
                <w:szCs w:val="20"/>
              </w:rPr>
              <w:t xml:space="preserve">Zmeny smernice </w:t>
            </w:r>
            <w:r>
              <w:rPr>
                <w:b/>
                <w:color w:val="000000"/>
                <w:sz w:val="20"/>
                <w:szCs w:val="20"/>
              </w:rPr>
              <w:t>2014/68/EÚ</w:t>
            </w:r>
          </w:p>
          <w:p w14:paraId="29B156FA" w14:textId="77777777" w:rsidR="002A7DD8" w:rsidRPr="00875C47" w:rsidRDefault="002A7DD8" w:rsidP="002A7DD8">
            <w:pPr>
              <w:spacing w:before="0"/>
              <w:rPr>
                <w:color w:val="000000"/>
                <w:sz w:val="20"/>
                <w:szCs w:val="20"/>
              </w:rPr>
            </w:pPr>
          </w:p>
        </w:tc>
        <w:tc>
          <w:tcPr>
            <w:tcW w:w="853" w:type="dxa"/>
            <w:tcBorders>
              <w:top w:val="single" w:sz="4" w:space="0" w:color="auto"/>
              <w:left w:val="single" w:sz="4" w:space="0" w:color="auto"/>
              <w:bottom w:val="single" w:sz="4" w:space="0" w:color="auto"/>
              <w:right w:val="single" w:sz="8" w:space="0" w:color="auto"/>
            </w:tcBorders>
          </w:tcPr>
          <w:p w14:paraId="5D36AEA4" w14:textId="77777777" w:rsidR="002A7DD8" w:rsidRDefault="002A7DD8" w:rsidP="002A7DD8">
            <w:pPr>
              <w:autoSpaceDE w:val="0"/>
              <w:autoSpaceDN w:val="0"/>
              <w:spacing w:before="0"/>
              <w:rPr>
                <w:sz w:val="20"/>
                <w:szCs w:val="20"/>
              </w:rPr>
            </w:pPr>
            <w:proofErr w:type="spellStart"/>
            <w:r>
              <w:rPr>
                <w:sz w:val="20"/>
                <w:szCs w:val="20"/>
              </w:rPr>
              <w:t>n.a</w:t>
            </w:r>
            <w:proofErr w:type="spellEnd"/>
            <w:r>
              <w:rPr>
                <w:sz w:val="20"/>
                <w:szCs w:val="20"/>
              </w:rPr>
              <w:t>.</w:t>
            </w:r>
          </w:p>
          <w:p w14:paraId="13628D77" w14:textId="15D6AAFD" w:rsidR="002A7DD8" w:rsidRPr="00875C47" w:rsidRDefault="002A7DD8" w:rsidP="002A7DD8">
            <w:pPr>
              <w:autoSpaceDE w:val="0"/>
              <w:autoSpaceDN w:val="0"/>
              <w:spacing w:before="0"/>
              <w:rPr>
                <w:sz w:val="20"/>
                <w:szCs w:val="20"/>
              </w:rPr>
            </w:pPr>
            <w:r>
              <w:rPr>
                <w:sz w:val="20"/>
                <w:szCs w:val="20"/>
              </w:rPr>
              <w:t>(viď k tomu poznámka)</w:t>
            </w:r>
          </w:p>
        </w:tc>
        <w:tc>
          <w:tcPr>
            <w:tcW w:w="1139" w:type="dxa"/>
            <w:tcBorders>
              <w:top w:val="single" w:sz="4" w:space="0" w:color="auto"/>
              <w:left w:val="single" w:sz="8" w:space="0" w:color="auto"/>
              <w:bottom w:val="single" w:sz="4" w:space="0" w:color="auto"/>
              <w:right w:val="single" w:sz="4" w:space="0" w:color="auto"/>
            </w:tcBorders>
          </w:tcPr>
          <w:p w14:paraId="46D9BD23" w14:textId="77777777" w:rsidR="002A7DD8" w:rsidRPr="00875C47" w:rsidRDefault="002A7DD8" w:rsidP="002A7DD8">
            <w:pPr>
              <w:autoSpaceDE w:val="0"/>
              <w:autoSpaceDN w:val="0"/>
              <w:spacing w:before="0"/>
              <w:rPr>
                <w:bCs/>
                <w:sz w:val="20"/>
                <w:szCs w:val="20"/>
              </w:rPr>
            </w:pPr>
          </w:p>
        </w:tc>
        <w:tc>
          <w:tcPr>
            <w:tcW w:w="997" w:type="dxa"/>
            <w:tcBorders>
              <w:top w:val="single" w:sz="4" w:space="0" w:color="auto"/>
              <w:left w:val="single" w:sz="4" w:space="0" w:color="auto"/>
              <w:bottom w:val="single" w:sz="4" w:space="0" w:color="auto"/>
              <w:right w:val="single" w:sz="4" w:space="0" w:color="auto"/>
            </w:tcBorders>
          </w:tcPr>
          <w:p w14:paraId="2A39B651" w14:textId="77777777" w:rsidR="002A7DD8" w:rsidRDefault="002A7DD8" w:rsidP="002A7DD8">
            <w:pPr>
              <w:autoSpaceDE w:val="0"/>
              <w:autoSpaceDN w:val="0"/>
              <w:spacing w:before="0"/>
              <w:rPr>
                <w:sz w:val="20"/>
                <w:szCs w:val="20"/>
              </w:rPr>
            </w:pPr>
          </w:p>
        </w:tc>
        <w:tc>
          <w:tcPr>
            <w:tcW w:w="3700" w:type="dxa"/>
            <w:tcBorders>
              <w:top w:val="single" w:sz="4" w:space="0" w:color="auto"/>
              <w:left w:val="single" w:sz="4" w:space="0" w:color="auto"/>
              <w:bottom w:val="single" w:sz="4" w:space="0" w:color="auto"/>
              <w:right w:val="single" w:sz="4" w:space="0" w:color="auto"/>
            </w:tcBorders>
          </w:tcPr>
          <w:p w14:paraId="031409A9" w14:textId="77777777" w:rsidR="002A7DD8" w:rsidRPr="00875C47" w:rsidRDefault="002A7DD8" w:rsidP="002A7DD8">
            <w:pPr>
              <w:jc w:val="center"/>
              <w:rPr>
                <w:b/>
                <w:sz w:val="20"/>
                <w:szCs w:val="20"/>
              </w:rPr>
            </w:pPr>
          </w:p>
        </w:tc>
        <w:tc>
          <w:tcPr>
            <w:tcW w:w="853" w:type="dxa"/>
            <w:tcBorders>
              <w:top w:val="single" w:sz="4" w:space="0" w:color="auto"/>
              <w:left w:val="single" w:sz="4" w:space="0" w:color="auto"/>
              <w:bottom w:val="single" w:sz="4" w:space="0" w:color="auto"/>
              <w:right w:val="single" w:sz="4" w:space="0" w:color="auto"/>
            </w:tcBorders>
          </w:tcPr>
          <w:p w14:paraId="32C34FC5" w14:textId="307CAB8F" w:rsidR="002A7DD8" w:rsidRPr="00875C47" w:rsidRDefault="002A7DD8" w:rsidP="002A7DD8">
            <w:pPr>
              <w:autoSpaceDE w:val="0"/>
              <w:autoSpaceDN w:val="0"/>
              <w:spacing w:before="0"/>
              <w:jc w:val="center"/>
              <w:rPr>
                <w:sz w:val="20"/>
                <w:szCs w:val="20"/>
              </w:rPr>
            </w:pPr>
            <w:proofErr w:type="spellStart"/>
            <w:r>
              <w:rPr>
                <w:sz w:val="20"/>
                <w:szCs w:val="20"/>
              </w:rPr>
              <w:t>n.a</w:t>
            </w:r>
            <w:proofErr w:type="spellEnd"/>
            <w:r>
              <w:rPr>
                <w:sz w:val="20"/>
                <w:szCs w:val="20"/>
              </w:rPr>
              <w:t>.</w:t>
            </w:r>
          </w:p>
        </w:tc>
        <w:tc>
          <w:tcPr>
            <w:tcW w:w="1281" w:type="dxa"/>
            <w:tcBorders>
              <w:top w:val="single" w:sz="4" w:space="0" w:color="auto"/>
              <w:left w:val="single" w:sz="4" w:space="0" w:color="auto"/>
              <w:bottom w:val="single" w:sz="4" w:space="0" w:color="auto"/>
              <w:right w:val="single" w:sz="8" w:space="0" w:color="auto"/>
            </w:tcBorders>
          </w:tcPr>
          <w:p w14:paraId="09D7F4F7" w14:textId="397ABA78" w:rsidR="002A7DD8" w:rsidRPr="00875C47" w:rsidRDefault="002A7DD8" w:rsidP="002A7DD8">
            <w:pPr>
              <w:autoSpaceDE w:val="0"/>
              <w:autoSpaceDN w:val="0"/>
              <w:spacing w:before="0"/>
              <w:jc w:val="left"/>
              <w:rPr>
                <w:sz w:val="20"/>
                <w:szCs w:val="20"/>
              </w:rPr>
            </w:pPr>
            <w:r>
              <w:rPr>
                <w:sz w:val="20"/>
                <w:szCs w:val="20"/>
              </w:rPr>
              <w:t>Transpozícia bude zabezpečená novelou nariadenia vlády č. 1/2016  Z. z., ktorá sa súbežne predkladá do legislatívneho procesu.</w:t>
            </w:r>
          </w:p>
        </w:tc>
        <w:tc>
          <w:tcPr>
            <w:tcW w:w="911" w:type="dxa"/>
            <w:tcBorders>
              <w:top w:val="single" w:sz="4" w:space="0" w:color="auto"/>
              <w:left w:val="single" w:sz="4" w:space="0" w:color="auto"/>
              <w:bottom w:val="single" w:sz="4" w:space="0" w:color="auto"/>
              <w:right w:val="single" w:sz="8" w:space="0" w:color="auto"/>
            </w:tcBorders>
          </w:tcPr>
          <w:p w14:paraId="3CDD5B48" w14:textId="77777777" w:rsidR="002A7DD8" w:rsidRPr="00875C47" w:rsidRDefault="002A7DD8" w:rsidP="002A7DD8">
            <w:pPr>
              <w:autoSpaceDE w:val="0"/>
              <w:autoSpaceDN w:val="0"/>
              <w:spacing w:before="0"/>
              <w:jc w:val="center"/>
              <w:rPr>
                <w:sz w:val="20"/>
                <w:szCs w:val="20"/>
              </w:rPr>
            </w:pPr>
          </w:p>
        </w:tc>
        <w:tc>
          <w:tcPr>
            <w:tcW w:w="911" w:type="dxa"/>
            <w:tcBorders>
              <w:top w:val="single" w:sz="4" w:space="0" w:color="auto"/>
              <w:left w:val="single" w:sz="4" w:space="0" w:color="auto"/>
              <w:bottom w:val="single" w:sz="4" w:space="0" w:color="auto"/>
              <w:right w:val="single" w:sz="8" w:space="0" w:color="auto"/>
            </w:tcBorders>
          </w:tcPr>
          <w:p w14:paraId="1303B1CD" w14:textId="77777777" w:rsidR="002A7DD8" w:rsidRPr="00875C47" w:rsidRDefault="002A7DD8" w:rsidP="002A7DD8">
            <w:pPr>
              <w:autoSpaceDE w:val="0"/>
              <w:autoSpaceDN w:val="0"/>
              <w:spacing w:before="0"/>
              <w:jc w:val="left"/>
              <w:rPr>
                <w:sz w:val="20"/>
                <w:szCs w:val="20"/>
              </w:rPr>
            </w:pPr>
          </w:p>
        </w:tc>
      </w:tr>
      <w:tr w:rsidR="002A7DD8" w:rsidRPr="00875C47" w14:paraId="73683DEC" w14:textId="77777777" w:rsidTr="002A7DD8">
        <w:tc>
          <w:tcPr>
            <w:tcW w:w="897" w:type="dxa"/>
            <w:tcBorders>
              <w:top w:val="single" w:sz="4" w:space="0" w:color="auto"/>
              <w:left w:val="single" w:sz="8" w:space="0" w:color="auto"/>
              <w:bottom w:val="single" w:sz="4" w:space="0" w:color="auto"/>
              <w:right w:val="single" w:sz="4" w:space="0" w:color="auto"/>
            </w:tcBorders>
          </w:tcPr>
          <w:p w14:paraId="6E8271D1" w14:textId="77777777" w:rsidR="002A7DD8" w:rsidRPr="00875C47" w:rsidRDefault="002A7DD8" w:rsidP="002A7DD8">
            <w:pPr>
              <w:autoSpaceDE w:val="0"/>
              <w:autoSpaceDN w:val="0"/>
              <w:spacing w:before="0"/>
              <w:jc w:val="center"/>
              <w:rPr>
                <w:sz w:val="20"/>
                <w:szCs w:val="20"/>
              </w:rPr>
            </w:pPr>
            <w:r w:rsidRPr="00875C47">
              <w:rPr>
                <w:sz w:val="20"/>
                <w:szCs w:val="20"/>
              </w:rPr>
              <w:t>Č 11</w:t>
            </w:r>
          </w:p>
          <w:p w14:paraId="6B973AF2" w14:textId="77777777" w:rsidR="002A7DD8" w:rsidRDefault="002A7DD8" w:rsidP="002A7DD8">
            <w:pPr>
              <w:autoSpaceDE w:val="0"/>
              <w:autoSpaceDN w:val="0"/>
              <w:spacing w:before="0"/>
              <w:jc w:val="center"/>
              <w:rPr>
                <w:sz w:val="20"/>
                <w:szCs w:val="20"/>
              </w:rPr>
            </w:pPr>
          </w:p>
          <w:p w14:paraId="1A345612" w14:textId="3030C208" w:rsidR="002A7DD8" w:rsidRDefault="002A7DD8" w:rsidP="002A7DD8">
            <w:pPr>
              <w:autoSpaceDE w:val="0"/>
              <w:autoSpaceDN w:val="0"/>
              <w:spacing w:before="0"/>
              <w:jc w:val="center"/>
              <w:rPr>
                <w:sz w:val="20"/>
                <w:szCs w:val="20"/>
              </w:rPr>
            </w:pPr>
            <w:r w:rsidRPr="00875C47">
              <w:rPr>
                <w:sz w:val="20"/>
                <w:szCs w:val="20"/>
              </w:rPr>
              <w:t>O</w:t>
            </w:r>
            <w:r>
              <w:rPr>
                <w:sz w:val="20"/>
                <w:szCs w:val="20"/>
              </w:rPr>
              <w:t> </w:t>
            </w:r>
            <w:r w:rsidRPr="00875C47">
              <w:rPr>
                <w:sz w:val="20"/>
                <w:szCs w:val="20"/>
              </w:rPr>
              <w:t>1</w:t>
            </w:r>
          </w:p>
          <w:p w14:paraId="7790650D" w14:textId="77777777" w:rsidR="002A7DD8" w:rsidRDefault="002A7DD8" w:rsidP="002A7DD8">
            <w:pPr>
              <w:autoSpaceDE w:val="0"/>
              <w:autoSpaceDN w:val="0"/>
              <w:spacing w:before="0"/>
              <w:jc w:val="center"/>
              <w:rPr>
                <w:sz w:val="20"/>
                <w:szCs w:val="20"/>
              </w:rPr>
            </w:pPr>
          </w:p>
          <w:p w14:paraId="63C8C8F4" w14:textId="77777777" w:rsidR="002A7DD8" w:rsidRDefault="002A7DD8" w:rsidP="002A7DD8">
            <w:pPr>
              <w:autoSpaceDE w:val="0"/>
              <w:autoSpaceDN w:val="0"/>
              <w:spacing w:before="0"/>
              <w:jc w:val="center"/>
              <w:rPr>
                <w:sz w:val="20"/>
                <w:szCs w:val="20"/>
              </w:rPr>
            </w:pPr>
          </w:p>
          <w:p w14:paraId="22FA2DCA" w14:textId="77777777" w:rsidR="002A7DD8" w:rsidRDefault="002A7DD8" w:rsidP="002A7DD8">
            <w:pPr>
              <w:autoSpaceDE w:val="0"/>
              <w:autoSpaceDN w:val="0"/>
              <w:spacing w:before="0"/>
              <w:jc w:val="center"/>
              <w:rPr>
                <w:sz w:val="20"/>
                <w:szCs w:val="20"/>
              </w:rPr>
            </w:pPr>
          </w:p>
          <w:p w14:paraId="332A1FCE" w14:textId="7C2EED5B" w:rsidR="002A7DD8" w:rsidRDefault="002A7DD8" w:rsidP="002A7DD8">
            <w:pPr>
              <w:autoSpaceDE w:val="0"/>
              <w:autoSpaceDN w:val="0"/>
              <w:spacing w:before="0"/>
              <w:jc w:val="center"/>
              <w:rPr>
                <w:sz w:val="20"/>
                <w:szCs w:val="20"/>
              </w:rPr>
            </w:pPr>
          </w:p>
          <w:p w14:paraId="2F54B658" w14:textId="77777777" w:rsidR="002A7DD8" w:rsidRDefault="002A7DD8" w:rsidP="002A7DD8">
            <w:pPr>
              <w:autoSpaceDE w:val="0"/>
              <w:autoSpaceDN w:val="0"/>
              <w:spacing w:before="0"/>
              <w:jc w:val="center"/>
              <w:rPr>
                <w:sz w:val="20"/>
                <w:szCs w:val="20"/>
              </w:rPr>
            </w:pPr>
          </w:p>
          <w:p w14:paraId="47B0E4C4" w14:textId="38D154E3" w:rsidR="002A7DD8" w:rsidRDefault="002A7DD8" w:rsidP="002A7DD8">
            <w:pPr>
              <w:autoSpaceDE w:val="0"/>
              <w:autoSpaceDN w:val="0"/>
              <w:spacing w:before="0"/>
              <w:jc w:val="center"/>
              <w:rPr>
                <w:sz w:val="20"/>
                <w:szCs w:val="20"/>
              </w:rPr>
            </w:pPr>
            <w:r>
              <w:rPr>
                <w:sz w:val="20"/>
                <w:szCs w:val="20"/>
              </w:rPr>
              <w:t>O 2</w:t>
            </w:r>
          </w:p>
          <w:p w14:paraId="1D55637A" w14:textId="731D5774" w:rsidR="002A7DD8" w:rsidRPr="00875C47" w:rsidRDefault="002A7DD8" w:rsidP="002A7DD8">
            <w:pPr>
              <w:autoSpaceDE w:val="0"/>
              <w:autoSpaceDN w:val="0"/>
              <w:spacing w:before="0"/>
              <w:jc w:val="center"/>
              <w:rPr>
                <w:sz w:val="20"/>
                <w:szCs w:val="20"/>
              </w:rPr>
            </w:pPr>
          </w:p>
        </w:tc>
        <w:tc>
          <w:tcPr>
            <w:tcW w:w="4074" w:type="dxa"/>
            <w:tcBorders>
              <w:top w:val="single" w:sz="4" w:space="0" w:color="auto"/>
              <w:left w:val="single" w:sz="4" w:space="0" w:color="auto"/>
              <w:bottom w:val="single" w:sz="4" w:space="0" w:color="auto"/>
              <w:right w:val="single" w:sz="4" w:space="0" w:color="auto"/>
            </w:tcBorders>
          </w:tcPr>
          <w:p w14:paraId="6FD5FF3B" w14:textId="77777777" w:rsidR="002A7DD8" w:rsidRPr="002A7DD8" w:rsidRDefault="002A7DD8" w:rsidP="002A7DD8">
            <w:pPr>
              <w:spacing w:before="0"/>
              <w:rPr>
                <w:b/>
                <w:color w:val="000000"/>
                <w:sz w:val="20"/>
                <w:szCs w:val="20"/>
              </w:rPr>
            </w:pPr>
            <w:r w:rsidRPr="002A7DD8">
              <w:rPr>
                <w:b/>
                <w:color w:val="000000"/>
                <w:sz w:val="20"/>
                <w:szCs w:val="20"/>
              </w:rPr>
              <w:t>Čl. 11 Transpozícia</w:t>
            </w:r>
          </w:p>
          <w:p w14:paraId="7FAD784F" w14:textId="77777777" w:rsidR="002A7DD8" w:rsidRPr="00875C47" w:rsidRDefault="002A7DD8" w:rsidP="002A7DD8">
            <w:pPr>
              <w:spacing w:before="0"/>
              <w:rPr>
                <w:color w:val="000000"/>
                <w:sz w:val="20"/>
                <w:szCs w:val="20"/>
              </w:rPr>
            </w:pPr>
          </w:p>
          <w:p w14:paraId="3CED74E5" w14:textId="77777777" w:rsidR="002A7DD8" w:rsidRPr="00875C47" w:rsidRDefault="002A7DD8" w:rsidP="002A7DD8">
            <w:pPr>
              <w:pStyle w:val="Odsekzoznamu"/>
              <w:numPr>
                <w:ilvl w:val="0"/>
                <w:numId w:val="16"/>
              </w:numPr>
              <w:ind w:left="0" w:firstLine="49"/>
              <w:jc w:val="both"/>
              <w:rPr>
                <w:rFonts w:ascii="Times New Roman" w:hAnsi="Times New Roman"/>
                <w:color w:val="000000"/>
                <w:sz w:val="20"/>
                <w:szCs w:val="20"/>
              </w:rPr>
            </w:pPr>
            <w:r w:rsidRPr="00875C47">
              <w:rPr>
                <w:rFonts w:ascii="Times New Roman" w:hAnsi="Times New Roman"/>
                <w:color w:val="000000"/>
                <w:sz w:val="20"/>
                <w:szCs w:val="20"/>
              </w:rPr>
              <w:t>Členské štáty prijmú a uverejnia do 29. mája 2026 opatrenia potrebné na dosiahnutie súladu s touto smernicou. Znenie týchto opatrení bezodkladne oznámia Komisii.</w:t>
            </w:r>
          </w:p>
          <w:p w14:paraId="2E7E225F" w14:textId="440837EC" w:rsidR="002A7DD8" w:rsidRPr="00875C47" w:rsidRDefault="002A7DD8" w:rsidP="002A7DD8">
            <w:pPr>
              <w:spacing w:before="0"/>
              <w:rPr>
                <w:color w:val="000000"/>
                <w:sz w:val="20"/>
                <w:szCs w:val="20"/>
              </w:rPr>
            </w:pPr>
            <w:r w:rsidRPr="00875C47">
              <w:rPr>
                <w:color w:val="000000"/>
                <w:sz w:val="20"/>
                <w:szCs w:val="20"/>
              </w:rPr>
              <w:t>2.   Tieto opatrenia uplatňujú od 30. mája 2026.</w:t>
            </w:r>
          </w:p>
          <w:p w14:paraId="37F95860" w14:textId="77777777" w:rsidR="002A7DD8" w:rsidRPr="00875C47" w:rsidRDefault="002A7DD8" w:rsidP="002A7DD8">
            <w:pPr>
              <w:spacing w:before="0"/>
              <w:rPr>
                <w:color w:val="000000"/>
                <w:sz w:val="20"/>
                <w:szCs w:val="20"/>
              </w:rPr>
            </w:pPr>
            <w:r w:rsidRPr="00875C47">
              <w:rPr>
                <w:color w:val="000000"/>
                <w:sz w:val="20"/>
                <w:szCs w:val="20"/>
              </w:rPr>
              <w:t>Členské štáty uvedú priamo v prijatých opatreniach alebo pri ich úradnom uverejnení odkaz na túto smernicu. Podrobnosti o odkaze upravia členské štáty.</w:t>
            </w:r>
          </w:p>
          <w:p w14:paraId="73C027C0" w14:textId="77777777" w:rsidR="002A7DD8" w:rsidRPr="00875C47" w:rsidRDefault="002A7DD8" w:rsidP="002A7DD8">
            <w:pPr>
              <w:spacing w:before="0"/>
              <w:rPr>
                <w:color w:val="000000"/>
                <w:sz w:val="20"/>
                <w:szCs w:val="20"/>
              </w:rPr>
            </w:pPr>
          </w:p>
          <w:p w14:paraId="2DC1D887" w14:textId="77777777" w:rsidR="002A7DD8" w:rsidRPr="00875C47" w:rsidRDefault="002A7DD8" w:rsidP="002A7DD8">
            <w:pPr>
              <w:spacing w:before="0"/>
              <w:rPr>
                <w:color w:val="000000"/>
                <w:sz w:val="20"/>
                <w:szCs w:val="20"/>
              </w:rPr>
            </w:pPr>
          </w:p>
          <w:p w14:paraId="009C7C8D" w14:textId="77777777" w:rsidR="002A7DD8" w:rsidRPr="00875C47" w:rsidRDefault="002A7DD8" w:rsidP="002A7DD8">
            <w:pPr>
              <w:rPr>
                <w:color w:val="000000"/>
                <w:sz w:val="20"/>
                <w:szCs w:val="20"/>
              </w:rPr>
            </w:pPr>
          </w:p>
          <w:p w14:paraId="0E62E7F8" w14:textId="77777777" w:rsidR="002A7DD8" w:rsidRPr="00875C47" w:rsidRDefault="002A7DD8" w:rsidP="002A7DD8">
            <w:pPr>
              <w:spacing w:before="0"/>
              <w:rPr>
                <w:color w:val="000000"/>
                <w:sz w:val="20"/>
                <w:szCs w:val="20"/>
              </w:rPr>
            </w:pPr>
          </w:p>
        </w:tc>
        <w:tc>
          <w:tcPr>
            <w:tcW w:w="853" w:type="dxa"/>
            <w:tcBorders>
              <w:top w:val="single" w:sz="4" w:space="0" w:color="auto"/>
              <w:left w:val="single" w:sz="4" w:space="0" w:color="auto"/>
              <w:bottom w:val="single" w:sz="4" w:space="0" w:color="auto"/>
              <w:right w:val="single" w:sz="8" w:space="0" w:color="auto"/>
            </w:tcBorders>
          </w:tcPr>
          <w:p w14:paraId="3495866E" w14:textId="77777777" w:rsidR="00E63B3B" w:rsidRDefault="00E63B3B" w:rsidP="002A7DD8">
            <w:pPr>
              <w:autoSpaceDE w:val="0"/>
              <w:autoSpaceDN w:val="0"/>
              <w:spacing w:before="0"/>
              <w:jc w:val="center"/>
              <w:rPr>
                <w:sz w:val="20"/>
                <w:szCs w:val="20"/>
              </w:rPr>
            </w:pPr>
          </w:p>
          <w:p w14:paraId="23A64380" w14:textId="7ABCB5C0" w:rsidR="002A7DD8" w:rsidRDefault="002A7DD8" w:rsidP="002A7DD8">
            <w:pPr>
              <w:autoSpaceDE w:val="0"/>
              <w:autoSpaceDN w:val="0"/>
              <w:spacing w:before="0"/>
              <w:jc w:val="center"/>
              <w:rPr>
                <w:sz w:val="20"/>
                <w:szCs w:val="20"/>
              </w:rPr>
            </w:pPr>
            <w:r>
              <w:rPr>
                <w:sz w:val="20"/>
                <w:szCs w:val="20"/>
              </w:rPr>
              <w:t>N</w:t>
            </w:r>
          </w:p>
          <w:p w14:paraId="27A94D12" w14:textId="3C3D4F5A" w:rsidR="002A7DD8" w:rsidRDefault="002A7DD8" w:rsidP="002A7DD8">
            <w:pPr>
              <w:autoSpaceDE w:val="0"/>
              <w:autoSpaceDN w:val="0"/>
              <w:spacing w:before="0"/>
              <w:jc w:val="center"/>
              <w:rPr>
                <w:sz w:val="20"/>
                <w:szCs w:val="20"/>
              </w:rPr>
            </w:pPr>
          </w:p>
          <w:p w14:paraId="1719F8C1" w14:textId="2459C81A" w:rsidR="002A7DD8" w:rsidRDefault="002A7DD8" w:rsidP="002A7DD8">
            <w:pPr>
              <w:autoSpaceDE w:val="0"/>
              <w:autoSpaceDN w:val="0"/>
              <w:spacing w:before="0"/>
              <w:jc w:val="center"/>
              <w:rPr>
                <w:sz w:val="20"/>
                <w:szCs w:val="20"/>
              </w:rPr>
            </w:pPr>
          </w:p>
          <w:p w14:paraId="235E51A2" w14:textId="2D622F1D" w:rsidR="002A7DD8" w:rsidRDefault="002A7DD8" w:rsidP="002A7DD8">
            <w:pPr>
              <w:autoSpaceDE w:val="0"/>
              <w:autoSpaceDN w:val="0"/>
              <w:spacing w:before="0"/>
              <w:jc w:val="center"/>
              <w:rPr>
                <w:sz w:val="20"/>
                <w:szCs w:val="20"/>
              </w:rPr>
            </w:pPr>
          </w:p>
          <w:p w14:paraId="2AB63F88" w14:textId="6E0D0C8A" w:rsidR="002A7DD8" w:rsidRDefault="002A7DD8" w:rsidP="002A7DD8">
            <w:pPr>
              <w:autoSpaceDE w:val="0"/>
              <w:autoSpaceDN w:val="0"/>
              <w:spacing w:before="0"/>
              <w:jc w:val="center"/>
              <w:rPr>
                <w:sz w:val="20"/>
                <w:szCs w:val="20"/>
              </w:rPr>
            </w:pPr>
          </w:p>
          <w:p w14:paraId="05A6F835" w14:textId="5125D056" w:rsidR="002A7DD8" w:rsidRDefault="002A7DD8" w:rsidP="002A7DD8">
            <w:pPr>
              <w:autoSpaceDE w:val="0"/>
              <w:autoSpaceDN w:val="0"/>
              <w:spacing w:before="0"/>
              <w:jc w:val="center"/>
              <w:rPr>
                <w:sz w:val="20"/>
                <w:szCs w:val="20"/>
              </w:rPr>
            </w:pPr>
          </w:p>
          <w:p w14:paraId="32B64165" w14:textId="69D933E1" w:rsidR="002A7DD8" w:rsidRDefault="002A7DD8" w:rsidP="002A7DD8">
            <w:pPr>
              <w:autoSpaceDE w:val="0"/>
              <w:autoSpaceDN w:val="0"/>
              <w:spacing w:before="0"/>
              <w:jc w:val="center"/>
              <w:rPr>
                <w:sz w:val="20"/>
                <w:szCs w:val="20"/>
              </w:rPr>
            </w:pPr>
          </w:p>
          <w:p w14:paraId="4CA82BFC" w14:textId="7465BAA0" w:rsidR="002A7DD8" w:rsidRDefault="002A7DD8" w:rsidP="002A7DD8">
            <w:pPr>
              <w:autoSpaceDE w:val="0"/>
              <w:autoSpaceDN w:val="0"/>
              <w:spacing w:before="0"/>
              <w:jc w:val="center"/>
              <w:rPr>
                <w:sz w:val="20"/>
                <w:szCs w:val="20"/>
              </w:rPr>
            </w:pPr>
          </w:p>
          <w:p w14:paraId="7DB59025" w14:textId="56CEE75B" w:rsidR="002A7DD8" w:rsidRDefault="002A7DD8" w:rsidP="002A7DD8">
            <w:pPr>
              <w:autoSpaceDE w:val="0"/>
              <w:autoSpaceDN w:val="0"/>
              <w:spacing w:before="0"/>
              <w:jc w:val="center"/>
              <w:rPr>
                <w:sz w:val="20"/>
                <w:szCs w:val="20"/>
              </w:rPr>
            </w:pPr>
          </w:p>
          <w:p w14:paraId="5A8E6067" w14:textId="39E44402" w:rsidR="002A7DD8" w:rsidRDefault="002A7DD8" w:rsidP="002A7DD8">
            <w:pPr>
              <w:autoSpaceDE w:val="0"/>
              <w:autoSpaceDN w:val="0"/>
              <w:spacing w:before="0"/>
              <w:jc w:val="center"/>
              <w:rPr>
                <w:sz w:val="20"/>
                <w:szCs w:val="20"/>
              </w:rPr>
            </w:pPr>
          </w:p>
          <w:p w14:paraId="0511C60A" w14:textId="4AEE5EEE" w:rsidR="002A7DD8" w:rsidRDefault="002A7DD8" w:rsidP="002A7DD8">
            <w:pPr>
              <w:autoSpaceDE w:val="0"/>
              <w:autoSpaceDN w:val="0"/>
              <w:spacing w:before="0"/>
              <w:jc w:val="center"/>
              <w:rPr>
                <w:sz w:val="20"/>
                <w:szCs w:val="20"/>
              </w:rPr>
            </w:pPr>
          </w:p>
          <w:p w14:paraId="35BCA654" w14:textId="5B1ED5BB" w:rsidR="002A7DD8" w:rsidRDefault="002A7DD8" w:rsidP="002A7DD8">
            <w:pPr>
              <w:autoSpaceDE w:val="0"/>
              <w:autoSpaceDN w:val="0"/>
              <w:spacing w:before="0"/>
              <w:jc w:val="center"/>
              <w:rPr>
                <w:sz w:val="20"/>
                <w:szCs w:val="20"/>
              </w:rPr>
            </w:pPr>
          </w:p>
          <w:p w14:paraId="48FA547B" w14:textId="4F6E378D" w:rsidR="002A7DD8" w:rsidRDefault="002A7DD8" w:rsidP="002A7DD8">
            <w:pPr>
              <w:autoSpaceDE w:val="0"/>
              <w:autoSpaceDN w:val="0"/>
              <w:spacing w:before="0"/>
              <w:jc w:val="center"/>
              <w:rPr>
                <w:sz w:val="20"/>
                <w:szCs w:val="20"/>
              </w:rPr>
            </w:pPr>
          </w:p>
          <w:p w14:paraId="525603D9" w14:textId="360D34DB" w:rsidR="002A7DD8" w:rsidRDefault="002A7DD8" w:rsidP="002A7DD8">
            <w:pPr>
              <w:autoSpaceDE w:val="0"/>
              <w:autoSpaceDN w:val="0"/>
              <w:spacing w:before="0"/>
              <w:jc w:val="center"/>
              <w:rPr>
                <w:sz w:val="20"/>
                <w:szCs w:val="20"/>
              </w:rPr>
            </w:pPr>
          </w:p>
          <w:p w14:paraId="33B183B6" w14:textId="64E6C4F7" w:rsidR="002A7DD8" w:rsidRDefault="002A7DD8" w:rsidP="002A7DD8">
            <w:pPr>
              <w:autoSpaceDE w:val="0"/>
              <w:autoSpaceDN w:val="0"/>
              <w:spacing w:before="0"/>
              <w:jc w:val="center"/>
              <w:rPr>
                <w:sz w:val="20"/>
                <w:szCs w:val="20"/>
              </w:rPr>
            </w:pPr>
          </w:p>
          <w:p w14:paraId="041F2A4D" w14:textId="33F50B51" w:rsidR="002A7DD8" w:rsidRDefault="002A7DD8" w:rsidP="002A7DD8">
            <w:pPr>
              <w:autoSpaceDE w:val="0"/>
              <w:autoSpaceDN w:val="0"/>
              <w:spacing w:before="0"/>
              <w:jc w:val="center"/>
              <w:rPr>
                <w:sz w:val="20"/>
                <w:szCs w:val="20"/>
              </w:rPr>
            </w:pPr>
          </w:p>
          <w:p w14:paraId="5ABFFE70" w14:textId="0882A908" w:rsidR="002A7DD8" w:rsidRDefault="002A7DD8" w:rsidP="002A7DD8">
            <w:pPr>
              <w:autoSpaceDE w:val="0"/>
              <w:autoSpaceDN w:val="0"/>
              <w:spacing w:before="0"/>
              <w:jc w:val="center"/>
              <w:rPr>
                <w:sz w:val="20"/>
                <w:szCs w:val="20"/>
              </w:rPr>
            </w:pPr>
          </w:p>
          <w:p w14:paraId="179B405F" w14:textId="55955CCD" w:rsidR="002A7DD8" w:rsidRDefault="002A7DD8" w:rsidP="002A7DD8">
            <w:pPr>
              <w:autoSpaceDE w:val="0"/>
              <w:autoSpaceDN w:val="0"/>
              <w:spacing w:before="0"/>
              <w:jc w:val="center"/>
              <w:rPr>
                <w:sz w:val="20"/>
                <w:szCs w:val="20"/>
              </w:rPr>
            </w:pPr>
          </w:p>
          <w:p w14:paraId="5E160B59" w14:textId="4F8F1512" w:rsidR="002A7DD8" w:rsidRDefault="002A7DD8" w:rsidP="002A7DD8">
            <w:pPr>
              <w:autoSpaceDE w:val="0"/>
              <w:autoSpaceDN w:val="0"/>
              <w:spacing w:before="0"/>
              <w:jc w:val="center"/>
              <w:rPr>
                <w:sz w:val="20"/>
                <w:szCs w:val="20"/>
              </w:rPr>
            </w:pPr>
          </w:p>
          <w:p w14:paraId="3F2831E0" w14:textId="7F300042" w:rsidR="002A7DD8" w:rsidRDefault="002A7DD8" w:rsidP="002A7DD8">
            <w:pPr>
              <w:autoSpaceDE w:val="0"/>
              <w:autoSpaceDN w:val="0"/>
              <w:spacing w:before="0"/>
              <w:jc w:val="center"/>
              <w:rPr>
                <w:sz w:val="20"/>
                <w:szCs w:val="20"/>
              </w:rPr>
            </w:pPr>
          </w:p>
          <w:p w14:paraId="6F86DACF" w14:textId="709EFA2C" w:rsidR="002A7DD8" w:rsidRDefault="002A7DD8" w:rsidP="002A7DD8">
            <w:pPr>
              <w:autoSpaceDE w:val="0"/>
              <w:autoSpaceDN w:val="0"/>
              <w:spacing w:before="0"/>
              <w:jc w:val="center"/>
              <w:rPr>
                <w:sz w:val="20"/>
                <w:szCs w:val="20"/>
              </w:rPr>
            </w:pPr>
          </w:p>
          <w:p w14:paraId="1DF04DCB" w14:textId="74E87C5A" w:rsidR="002A7DD8" w:rsidRDefault="002A7DD8" w:rsidP="002A7DD8">
            <w:pPr>
              <w:autoSpaceDE w:val="0"/>
              <w:autoSpaceDN w:val="0"/>
              <w:spacing w:before="0"/>
              <w:jc w:val="center"/>
              <w:rPr>
                <w:sz w:val="20"/>
                <w:szCs w:val="20"/>
              </w:rPr>
            </w:pPr>
          </w:p>
          <w:p w14:paraId="15F784DB" w14:textId="203DC6C9" w:rsidR="002A7DD8" w:rsidRDefault="002A7DD8" w:rsidP="002A7DD8">
            <w:pPr>
              <w:autoSpaceDE w:val="0"/>
              <w:autoSpaceDN w:val="0"/>
              <w:spacing w:before="0"/>
              <w:jc w:val="center"/>
              <w:rPr>
                <w:sz w:val="20"/>
                <w:szCs w:val="20"/>
              </w:rPr>
            </w:pPr>
            <w:r>
              <w:rPr>
                <w:sz w:val="20"/>
                <w:szCs w:val="20"/>
              </w:rPr>
              <w:t>N</w:t>
            </w:r>
          </w:p>
          <w:p w14:paraId="712A18C8" w14:textId="77777777" w:rsidR="002A7DD8" w:rsidRPr="00875C47" w:rsidRDefault="002A7DD8" w:rsidP="002A7DD8">
            <w:pPr>
              <w:autoSpaceDE w:val="0"/>
              <w:autoSpaceDN w:val="0"/>
              <w:spacing w:before="0"/>
              <w:jc w:val="center"/>
              <w:rPr>
                <w:sz w:val="20"/>
                <w:szCs w:val="20"/>
              </w:rPr>
            </w:pPr>
          </w:p>
          <w:p w14:paraId="4A7C3F5D" w14:textId="77777777" w:rsidR="002A7DD8" w:rsidRPr="00875C47" w:rsidRDefault="002A7DD8" w:rsidP="002A7DD8">
            <w:pPr>
              <w:autoSpaceDE w:val="0"/>
              <w:autoSpaceDN w:val="0"/>
              <w:spacing w:before="0"/>
              <w:jc w:val="center"/>
              <w:rPr>
                <w:sz w:val="20"/>
                <w:szCs w:val="20"/>
              </w:rPr>
            </w:pPr>
          </w:p>
          <w:p w14:paraId="1B97B2EC" w14:textId="77777777" w:rsidR="002A7DD8" w:rsidRPr="00875C47" w:rsidRDefault="002A7DD8" w:rsidP="002A7DD8">
            <w:pPr>
              <w:autoSpaceDE w:val="0"/>
              <w:autoSpaceDN w:val="0"/>
              <w:spacing w:before="0"/>
              <w:jc w:val="center"/>
              <w:rPr>
                <w:sz w:val="20"/>
                <w:szCs w:val="20"/>
              </w:rPr>
            </w:pPr>
          </w:p>
          <w:p w14:paraId="25B7BCEF" w14:textId="77777777" w:rsidR="002A7DD8" w:rsidRPr="00875C47" w:rsidRDefault="002A7DD8" w:rsidP="002A7DD8">
            <w:pPr>
              <w:autoSpaceDE w:val="0"/>
              <w:autoSpaceDN w:val="0"/>
              <w:spacing w:before="0"/>
              <w:jc w:val="center"/>
              <w:rPr>
                <w:sz w:val="20"/>
                <w:szCs w:val="20"/>
              </w:rPr>
            </w:pPr>
          </w:p>
          <w:p w14:paraId="14D7F551" w14:textId="77777777" w:rsidR="002A7DD8" w:rsidRPr="00875C47" w:rsidRDefault="002A7DD8" w:rsidP="002A7DD8">
            <w:pPr>
              <w:autoSpaceDE w:val="0"/>
              <w:autoSpaceDN w:val="0"/>
              <w:spacing w:before="0"/>
              <w:jc w:val="center"/>
              <w:rPr>
                <w:sz w:val="20"/>
                <w:szCs w:val="20"/>
              </w:rPr>
            </w:pPr>
          </w:p>
          <w:p w14:paraId="3BEAEBC2" w14:textId="77777777" w:rsidR="002A7DD8" w:rsidRPr="00875C47" w:rsidRDefault="002A7DD8" w:rsidP="002A7DD8">
            <w:pPr>
              <w:autoSpaceDE w:val="0"/>
              <w:autoSpaceDN w:val="0"/>
              <w:spacing w:before="0"/>
              <w:jc w:val="center"/>
              <w:rPr>
                <w:sz w:val="20"/>
                <w:szCs w:val="20"/>
              </w:rPr>
            </w:pPr>
          </w:p>
          <w:p w14:paraId="3E634852" w14:textId="77777777" w:rsidR="002A7DD8" w:rsidRPr="00875C47" w:rsidRDefault="002A7DD8" w:rsidP="002A7DD8">
            <w:pPr>
              <w:autoSpaceDE w:val="0"/>
              <w:autoSpaceDN w:val="0"/>
              <w:spacing w:before="0"/>
              <w:jc w:val="center"/>
              <w:rPr>
                <w:sz w:val="20"/>
                <w:szCs w:val="20"/>
              </w:rPr>
            </w:pPr>
          </w:p>
          <w:p w14:paraId="01DA3946" w14:textId="77777777" w:rsidR="002A7DD8" w:rsidRPr="00875C47" w:rsidRDefault="002A7DD8" w:rsidP="002A7DD8">
            <w:pPr>
              <w:autoSpaceDE w:val="0"/>
              <w:autoSpaceDN w:val="0"/>
              <w:spacing w:before="0"/>
              <w:jc w:val="center"/>
              <w:rPr>
                <w:sz w:val="20"/>
                <w:szCs w:val="20"/>
              </w:rPr>
            </w:pPr>
          </w:p>
          <w:p w14:paraId="2BD3F0D9" w14:textId="77777777" w:rsidR="002A7DD8" w:rsidRPr="00875C47" w:rsidRDefault="002A7DD8" w:rsidP="002A7DD8">
            <w:pPr>
              <w:autoSpaceDE w:val="0"/>
              <w:autoSpaceDN w:val="0"/>
              <w:spacing w:before="0"/>
              <w:jc w:val="center"/>
              <w:rPr>
                <w:sz w:val="20"/>
                <w:szCs w:val="20"/>
              </w:rPr>
            </w:pPr>
          </w:p>
          <w:p w14:paraId="7CCB7412" w14:textId="77777777" w:rsidR="002A7DD8" w:rsidRPr="00875C47" w:rsidRDefault="002A7DD8" w:rsidP="002A7DD8">
            <w:pPr>
              <w:autoSpaceDE w:val="0"/>
              <w:autoSpaceDN w:val="0"/>
              <w:spacing w:before="0"/>
              <w:jc w:val="center"/>
              <w:rPr>
                <w:sz w:val="20"/>
                <w:szCs w:val="20"/>
              </w:rPr>
            </w:pPr>
          </w:p>
          <w:p w14:paraId="2430D312" w14:textId="77777777" w:rsidR="002A7DD8" w:rsidRPr="00875C47" w:rsidRDefault="002A7DD8" w:rsidP="002A7DD8">
            <w:pPr>
              <w:autoSpaceDE w:val="0"/>
              <w:autoSpaceDN w:val="0"/>
              <w:spacing w:before="0"/>
              <w:jc w:val="center"/>
              <w:rPr>
                <w:sz w:val="20"/>
                <w:szCs w:val="20"/>
              </w:rPr>
            </w:pPr>
          </w:p>
          <w:p w14:paraId="001E2F30" w14:textId="77777777" w:rsidR="002A7DD8" w:rsidRPr="00875C47" w:rsidRDefault="002A7DD8" w:rsidP="002A7DD8">
            <w:pPr>
              <w:autoSpaceDE w:val="0"/>
              <w:autoSpaceDN w:val="0"/>
              <w:spacing w:before="0"/>
              <w:jc w:val="center"/>
              <w:rPr>
                <w:sz w:val="20"/>
                <w:szCs w:val="20"/>
              </w:rPr>
            </w:pPr>
          </w:p>
          <w:p w14:paraId="2104E928" w14:textId="77777777" w:rsidR="002A7DD8" w:rsidRPr="00875C47" w:rsidRDefault="002A7DD8" w:rsidP="002A7DD8">
            <w:pPr>
              <w:autoSpaceDE w:val="0"/>
              <w:autoSpaceDN w:val="0"/>
              <w:spacing w:before="0"/>
              <w:jc w:val="center"/>
              <w:rPr>
                <w:sz w:val="20"/>
                <w:szCs w:val="20"/>
              </w:rPr>
            </w:pPr>
          </w:p>
          <w:p w14:paraId="54715728" w14:textId="77777777" w:rsidR="002A7DD8" w:rsidRPr="00875C47" w:rsidRDefault="002A7DD8" w:rsidP="002A7DD8">
            <w:pPr>
              <w:autoSpaceDE w:val="0"/>
              <w:autoSpaceDN w:val="0"/>
              <w:spacing w:before="0"/>
              <w:jc w:val="center"/>
              <w:rPr>
                <w:sz w:val="20"/>
                <w:szCs w:val="20"/>
              </w:rPr>
            </w:pPr>
          </w:p>
          <w:p w14:paraId="1B298787" w14:textId="77777777" w:rsidR="002A7DD8" w:rsidRPr="00875C47" w:rsidRDefault="002A7DD8" w:rsidP="002A7DD8">
            <w:pPr>
              <w:autoSpaceDE w:val="0"/>
              <w:autoSpaceDN w:val="0"/>
              <w:spacing w:before="0"/>
              <w:jc w:val="center"/>
              <w:rPr>
                <w:sz w:val="20"/>
                <w:szCs w:val="20"/>
              </w:rPr>
            </w:pPr>
          </w:p>
          <w:p w14:paraId="23411266" w14:textId="77777777" w:rsidR="002A7DD8" w:rsidRPr="00875C47" w:rsidRDefault="002A7DD8" w:rsidP="002A7DD8">
            <w:pPr>
              <w:autoSpaceDE w:val="0"/>
              <w:autoSpaceDN w:val="0"/>
              <w:spacing w:before="0"/>
              <w:jc w:val="center"/>
              <w:rPr>
                <w:sz w:val="20"/>
                <w:szCs w:val="20"/>
              </w:rPr>
            </w:pPr>
          </w:p>
          <w:p w14:paraId="126B8A0E" w14:textId="77777777" w:rsidR="002A7DD8" w:rsidRPr="00875C47" w:rsidRDefault="002A7DD8" w:rsidP="002A7DD8">
            <w:pPr>
              <w:autoSpaceDE w:val="0"/>
              <w:autoSpaceDN w:val="0"/>
              <w:spacing w:before="0"/>
              <w:jc w:val="center"/>
              <w:rPr>
                <w:sz w:val="20"/>
                <w:szCs w:val="20"/>
              </w:rPr>
            </w:pPr>
          </w:p>
          <w:p w14:paraId="429BFB00" w14:textId="77777777" w:rsidR="002A7DD8" w:rsidRPr="00875C47" w:rsidRDefault="002A7DD8" w:rsidP="002A7DD8">
            <w:pPr>
              <w:autoSpaceDE w:val="0"/>
              <w:autoSpaceDN w:val="0"/>
              <w:spacing w:before="0"/>
              <w:jc w:val="center"/>
              <w:rPr>
                <w:sz w:val="20"/>
                <w:szCs w:val="20"/>
              </w:rPr>
            </w:pPr>
          </w:p>
          <w:p w14:paraId="1D382CEA" w14:textId="38AC3959" w:rsidR="002A7DD8" w:rsidRPr="00875C47" w:rsidRDefault="002A7DD8" w:rsidP="002A7DD8">
            <w:pPr>
              <w:autoSpaceDE w:val="0"/>
              <w:autoSpaceDN w:val="0"/>
              <w:spacing w:before="0"/>
              <w:rPr>
                <w:sz w:val="20"/>
                <w:szCs w:val="20"/>
              </w:rPr>
            </w:pPr>
          </w:p>
        </w:tc>
        <w:tc>
          <w:tcPr>
            <w:tcW w:w="1139" w:type="dxa"/>
            <w:tcBorders>
              <w:top w:val="single" w:sz="4" w:space="0" w:color="auto"/>
              <w:left w:val="single" w:sz="8" w:space="0" w:color="auto"/>
              <w:bottom w:val="single" w:sz="4" w:space="0" w:color="auto"/>
              <w:right w:val="single" w:sz="4" w:space="0" w:color="auto"/>
            </w:tcBorders>
          </w:tcPr>
          <w:p w14:paraId="736D9C75" w14:textId="5B97CC17" w:rsidR="002A7DD8" w:rsidRPr="00875C47" w:rsidRDefault="002A7DD8" w:rsidP="002A7DD8">
            <w:pPr>
              <w:autoSpaceDE w:val="0"/>
              <w:autoSpaceDN w:val="0"/>
              <w:spacing w:before="0"/>
              <w:rPr>
                <w:bCs/>
                <w:sz w:val="20"/>
                <w:szCs w:val="20"/>
              </w:rPr>
            </w:pPr>
          </w:p>
          <w:p w14:paraId="2CE56A52" w14:textId="45569B39" w:rsidR="002A7DD8" w:rsidRDefault="002A7DD8" w:rsidP="002A7DD8">
            <w:pPr>
              <w:autoSpaceDE w:val="0"/>
              <w:autoSpaceDN w:val="0"/>
              <w:spacing w:before="0"/>
              <w:jc w:val="center"/>
              <w:rPr>
                <w:bCs/>
                <w:sz w:val="20"/>
                <w:szCs w:val="20"/>
              </w:rPr>
            </w:pPr>
            <w:r>
              <w:rPr>
                <w:bCs/>
                <w:sz w:val="20"/>
                <w:szCs w:val="20"/>
              </w:rPr>
              <w:t>Návrh zákona</w:t>
            </w:r>
          </w:p>
          <w:p w14:paraId="2B589797" w14:textId="7710BECF" w:rsidR="002A7DD8" w:rsidRDefault="002A7DD8" w:rsidP="002A7DD8">
            <w:pPr>
              <w:autoSpaceDE w:val="0"/>
              <w:autoSpaceDN w:val="0"/>
              <w:spacing w:before="0"/>
              <w:jc w:val="center"/>
              <w:rPr>
                <w:bCs/>
                <w:sz w:val="20"/>
                <w:szCs w:val="20"/>
              </w:rPr>
            </w:pPr>
          </w:p>
          <w:p w14:paraId="5874FED0" w14:textId="16B73A8B" w:rsidR="002A7DD8" w:rsidRDefault="002A7DD8" w:rsidP="002A7DD8">
            <w:pPr>
              <w:autoSpaceDE w:val="0"/>
              <w:autoSpaceDN w:val="0"/>
              <w:spacing w:before="0"/>
              <w:jc w:val="center"/>
              <w:rPr>
                <w:bCs/>
                <w:sz w:val="20"/>
                <w:szCs w:val="20"/>
              </w:rPr>
            </w:pPr>
          </w:p>
          <w:p w14:paraId="0E4DA464" w14:textId="746891B9" w:rsidR="002A7DD8" w:rsidRDefault="002A7DD8" w:rsidP="002A7DD8">
            <w:pPr>
              <w:autoSpaceDE w:val="0"/>
              <w:autoSpaceDN w:val="0"/>
              <w:spacing w:before="0"/>
              <w:jc w:val="center"/>
              <w:rPr>
                <w:bCs/>
                <w:sz w:val="20"/>
                <w:szCs w:val="20"/>
              </w:rPr>
            </w:pPr>
          </w:p>
          <w:p w14:paraId="6AAB5805" w14:textId="1C83C78B" w:rsidR="002A7DD8" w:rsidRDefault="002A7DD8" w:rsidP="002A7DD8">
            <w:pPr>
              <w:autoSpaceDE w:val="0"/>
              <w:autoSpaceDN w:val="0"/>
              <w:spacing w:before="0"/>
              <w:jc w:val="center"/>
              <w:rPr>
                <w:bCs/>
                <w:sz w:val="20"/>
                <w:szCs w:val="20"/>
              </w:rPr>
            </w:pPr>
          </w:p>
          <w:p w14:paraId="068ACF3B" w14:textId="0125B210" w:rsidR="002A7DD8" w:rsidRDefault="002A7DD8" w:rsidP="002A7DD8">
            <w:pPr>
              <w:autoSpaceDE w:val="0"/>
              <w:autoSpaceDN w:val="0"/>
              <w:spacing w:before="0"/>
              <w:jc w:val="center"/>
              <w:rPr>
                <w:bCs/>
                <w:sz w:val="20"/>
                <w:szCs w:val="20"/>
              </w:rPr>
            </w:pPr>
          </w:p>
          <w:p w14:paraId="1E2CC277" w14:textId="555EA04D" w:rsidR="002A7DD8" w:rsidRDefault="002A7DD8" w:rsidP="002A7DD8">
            <w:pPr>
              <w:autoSpaceDE w:val="0"/>
              <w:autoSpaceDN w:val="0"/>
              <w:spacing w:before="0"/>
              <w:jc w:val="center"/>
              <w:rPr>
                <w:bCs/>
                <w:sz w:val="20"/>
                <w:szCs w:val="20"/>
              </w:rPr>
            </w:pPr>
          </w:p>
          <w:p w14:paraId="2A387B32" w14:textId="6D88FAB0" w:rsidR="002A7DD8" w:rsidRDefault="002A7DD8" w:rsidP="002A7DD8">
            <w:pPr>
              <w:autoSpaceDE w:val="0"/>
              <w:autoSpaceDN w:val="0"/>
              <w:spacing w:before="0"/>
              <w:jc w:val="center"/>
              <w:rPr>
                <w:bCs/>
                <w:sz w:val="20"/>
                <w:szCs w:val="20"/>
              </w:rPr>
            </w:pPr>
          </w:p>
          <w:p w14:paraId="3B062507" w14:textId="7AC1404C" w:rsidR="002A7DD8" w:rsidRDefault="002A7DD8" w:rsidP="002A7DD8">
            <w:pPr>
              <w:autoSpaceDE w:val="0"/>
              <w:autoSpaceDN w:val="0"/>
              <w:spacing w:before="0"/>
              <w:jc w:val="center"/>
              <w:rPr>
                <w:bCs/>
                <w:sz w:val="20"/>
                <w:szCs w:val="20"/>
              </w:rPr>
            </w:pPr>
          </w:p>
          <w:p w14:paraId="62CCABE7" w14:textId="103D3DCD" w:rsidR="002A7DD8" w:rsidRDefault="002A7DD8" w:rsidP="002A7DD8">
            <w:pPr>
              <w:autoSpaceDE w:val="0"/>
              <w:autoSpaceDN w:val="0"/>
              <w:spacing w:before="0"/>
              <w:jc w:val="center"/>
              <w:rPr>
                <w:bCs/>
                <w:sz w:val="20"/>
                <w:szCs w:val="20"/>
              </w:rPr>
            </w:pPr>
          </w:p>
          <w:p w14:paraId="18789BC5" w14:textId="429F73F9" w:rsidR="002A7DD8" w:rsidRDefault="002A7DD8" w:rsidP="002A7DD8">
            <w:pPr>
              <w:autoSpaceDE w:val="0"/>
              <w:autoSpaceDN w:val="0"/>
              <w:spacing w:before="0"/>
              <w:jc w:val="center"/>
              <w:rPr>
                <w:bCs/>
                <w:sz w:val="20"/>
                <w:szCs w:val="20"/>
              </w:rPr>
            </w:pPr>
          </w:p>
          <w:p w14:paraId="7A31024D" w14:textId="1ECBF979" w:rsidR="002A7DD8" w:rsidRDefault="002A7DD8" w:rsidP="002A7DD8">
            <w:pPr>
              <w:autoSpaceDE w:val="0"/>
              <w:autoSpaceDN w:val="0"/>
              <w:spacing w:before="0"/>
              <w:jc w:val="center"/>
              <w:rPr>
                <w:bCs/>
                <w:sz w:val="20"/>
                <w:szCs w:val="20"/>
              </w:rPr>
            </w:pPr>
          </w:p>
          <w:p w14:paraId="122E5CCB" w14:textId="2412ED53" w:rsidR="002A7DD8" w:rsidRDefault="002A7DD8" w:rsidP="002A7DD8">
            <w:pPr>
              <w:autoSpaceDE w:val="0"/>
              <w:autoSpaceDN w:val="0"/>
              <w:spacing w:before="0"/>
              <w:jc w:val="center"/>
              <w:rPr>
                <w:bCs/>
                <w:sz w:val="20"/>
                <w:szCs w:val="20"/>
              </w:rPr>
            </w:pPr>
          </w:p>
          <w:p w14:paraId="05274A1E" w14:textId="0CA88D6E" w:rsidR="002A7DD8" w:rsidRDefault="002A7DD8" w:rsidP="002A7DD8">
            <w:pPr>
              <w:autoSpaceDE w:val="0"/>
              <w:autoSpaceDN w:val="0"/>
              <w:spacing w:before="0"/>
              <w:jc w:val="center"/>
              <w:rPr>
                <w:bCs/>
                <w:sz w:val="20"/>
                <w:szCs w:val="20"/>
              </w:rPr>
            </w:pPr>
          </w:p>
          <w:p w14:paraId="39466AD6" w14:textId="591A43B3" w:rsidR="002A7DD8" w:rsidRDefault="002A7DD8" w:rsidP="002A7DD8">
            <w:pPr>
              <w:autoSpaceDE w:val="0"/>
              <w:autoSpaceDN w:val="0"/>
              <w:spacing w:before="0"/>
              <w:jc w:val="center"/>
              <w:rPr>
                <w:bCs/>
                <w:sz w:val="20"/>
                <w:szCs w:val="20"/>
              </w:rPr>
            </w:pPr>
          </w:p>
          <w:p w14:paraId="5FA41300" w14:textId="7222AB23" w:rsidR="002A7DD8" w:rsidRDefault="002A7DD8" w:rsidP="002A7DD8">
            <w:pPr>
              <w:autoSpaceDE w:val="0"/>
              <w:autoSpaceDN w:val="0"/>
              <w:spacing w:before="0"/>
              <w:jc w:val="center"/>
              <w:rPr>
                <w:bCs/>
                <w:sz w:val="20"/>
                <w:szCs w:val="20"/>
              </w:rPr>
            </w:pPr>
          </w:p>
          <w:p w14:paraId="370C5A9F" w14:textId="2788BB41" w:rsidR="002A7DD8" w:rsidRDefault="002A7DD8" w:rsidP="002A7DD8">
            <w:pPr>
              <w:autoSpaceDE w:val="0"/>
              <w:autoSpaceDN w:val="0"/>
              <w:spacing w:before="0"/>
              <w:jc w:val="center"/>
              <w:rPr>
                <w:bCs/>
                <w:sz w:val="20"/>
                <w:szCs w:val="20"/>
              </w:rPr>
            </w:pPr>
          </w:p>
          <w:p w14:paraId="438486D4" w14:textId="078F4B72" w:rsidR="002A7DD8" w:rsidRDefault="002A7DD8" w:rsidP="002A7DD8">
            <w:pPr>
              <w:autoSpaceDE w:val="0"/>
              <w:autoSpaceDN w:val="0"/>
              <w:spacing w:before="0"/>
              <w:jc w:val="center"/>
              <w:rPr>
                <w:bCs/>
                <w:sz w:val="20"/>
                <w:szCs w:val="20"/>
              </w:rPr>
            </w:pPr>
          </w:p>
          <w:p w14:paraId="1F4E08CB" w14:textId="52B11680" w:rsidR="002A7DD8" w:rsidRDefault="002A7DD8" w:rsidP="002A7DD8">
            <w:pPr>
              <w:autoSpaceDE w:val="0"/>
              <w:autoSpaceDN w:val="0"/>
              <w:spacing w:before="0"/>
              <w:jc w:val="center"/>
              <w:rPr>
                <w:bCs/>
                <w:sz w:val="20"/>
                <w:szCs w:val="20"/>
              </w:rPr>
            </w:pPr>
          </w:p>
          <w:p w14:paraId="6EB90836" w14:textId="77777777" w:rsidR="002A7DD8" w:rsidRDefault="002A7DD8" w:rsidP="002A7DD8">
            <w:pPr>
              <w:autoSpaceDE w:val="0"/>
              <w:autoSpaceDN w:val="0"/>
              <w:spacing w:before="0"/>
              <w:jc w:val="center"/>
              <w:rPr>
                <w:bCs/>
                <w:sz w:val="20"/>
                <w:szCs w:val="20"/>
              </w:rPr>
            </w:pPr>
          </w:p>
          <w:p w14:paraId="06EE1930" w14:textId="1C996965" w:rsidR="002A7DD8" w:rsidRDefault="002A7DD8" w:rsidP="002A7DD8">
            <w:pPr>
              <w:autoSpaceDE w:val="0"/>
              <w:autoSpaceDN w:val="0"/>
              <w:spacing w:before="0"/>
              <w:jc w:val="center"/>
              <w:rPr>
                <w:bCs/>
                <w:sz w:val="20"/>
                <w:szCs w:val="20"/>
              </w:rPr>
            </w:pPr>
          </w:p>
          <w:p w14:paraId="446D0176" w14:textId="2B82319D" w:rsidR="002A7DD8" w:rsidRDefault="002A7DD8" w:rsidP="002A7DD8">
            <w:pPr>
              <w:autoSpaceDE w:val="0"/>
              <w:autoSpaceDN w:val="0"/>
              <w:spacing w:before="0"/>
              <w:jc w:val="center"/>
              <w:rPr>
                <w:bCs/>
                <w:sz w:val="20"/>
                <w:szCs w:val="20"/>
              </w:rPr>
            </w:pPr>
            <w:r>
              <w:rPr>
                <w:bCs/>
                <w:sz w:val="20"/>
                <w:szCs w:val="20"/>
              </w:rPr>
              <w:t>Návrh zákona</w:t>
            </w:r>
          </w:p>
          <w:p w14:paraId="2EA31484" w14:textId="77777777" w:rsidR="002A7DD8" w:rsidRDefault="002A7DD8" w:rsidP="002A7DD8">
            <w:pPr>
              <w:autoSpaceDE w:val="0"/>
              <w:autoSpaceDN w:val="0"/>
              <w:spacing w:before="0"/>
              <w:jc w:val="center"/>
              <w:rPr>
                <w:bCs/>
                <w:sz w:val="20"/>
                <w:szCs w:val="20"/>
              </w:rPr>
            </w:pPr>
          </w:p>
          <w:p w14:paraId="534E058F" w14:textId="01F8535F" w:rsidR="002A7DD8" w:rsidRDefault="002A7DD8" w:rsidP="002A7DD8">
            <w:pPr>
              <w:autoSpaceDE w:val="0"/>
              <w:autoSpaceDN w:val="0"/>
              <w:spacing w:before="0"/>
              <w:jc w:val="center"/>
              <w:rPr>
                <w:bCs/>
                <w:sz w:val="20"/>
                <w:szCs w:val="20"/>
              </w:rPr>
            </w:pPr>
            <w:r>
              <w:rPr>
                <w:bCs/>
                <w:sz w:val="20"/>
                <w:szCs w:val="20"/>
              </w:rPr>
              <w:t>Zákon 254/2011 Z. z.</w:t>
            </w:r>
          </w:p>
          <w:p w14:paraId="3CB625B5" w14:textId="77777777" w:rsidR="002A7DD8" w:rsidRPr="00875C47" w:rsidRDefault="002A7DD8" w:rsidP="002A7DD8">
            <w:pPr>
              <w:autoSpaceDE w:val="0"/>
              <w:autoSpaceDN w:val="0"/>
              <w:spacing w:before="0"/>
              <w:jc w:val="center"/>
              <w:rPr>
                <w:bCs/>
                <w:sz w:val="20"/>
                <w:szCs w:val="20"/>
              </w:rPr>
            </w:pPr>
          </w:p>
          <w:p w14:paraId="6DB0C0AD" w14:textId="77777777" w:rsidR="002A7DD8" w:rsidRPr="00875C47" w:rsidRDefault="002A7DD8" w:rsidP="002A7DD8">
            <w:pPr>
              <w:autoSpaceDE w:val="0"/>
              <w:autoSpaceDN w:val="0"/>
              <w:spacing w:before="0"/>
              <w:jc w:val="center"/>
              <w:rPr>
                <w:bCs/>
                <w:sz w:val="20"/>
                <w:szCs w:val="20"/>
              </w:rPr>
            </w:pPr>
          </w:p>
          <w:p w14:paraId="30DC9380" w14:textId="77777777" w:rsidR="002A7DD8" w:rsidRPr="00875C47" w:rsidRDefault="002A7DD8" w:rsidP="002A7DD8">
            <w:pPr>
              <w:autoSpaceDE w:val="0"/>
              <w:autoSpaceDN w:val="0"/>
              <w:spacing w:before="0"/>
              <w:jc w:val="center"/>
              <w:rPr>
                <w:bCs/>
                <w:sz w:val="20"/>
                <w:szCs w:val="20"/>
              </w:rPr>
            </w:pPr>
          </w:p>
          <w:p w14:paraId="191369A6" w14:textId="77777777" w:rsidR="002A7DD8" w:rsidRPr="00875C47" w:rsidRDefault="002A7DD8" w:rsidP="002A7DD8">
            <w:pPr>
              <w:autoSpaceDE w:val="0"/>
              <w:autoSpaceDN w:val="0"/>
              <w:spacing w:before="0"/>
              <w:jc w:val="center"/>
              <w:rPr>
                <w:bCs/>
                <w:sz w:val="20"/>
                <w:szCs w:val="20"/>
              </w:rPr>
            </w:pPr>
          </w:p>
          <w:p w14:paraId="18C8B81C" w14:textId="77777777" w:rsidR="002A7DD8" w:rsidRPr="00875C47" w:rsidRDefault="002A7DD8" w:rsidP="002A7DD8">
            <w:pPr>
              <w:autoSpaceDE w:val="0"/>
              <w:autoSpaceDN w:val="0"/>
              <w:spacing w:before="0"/>
              <w:jc w:val="center"/>
              <w:rPr>
                <w:bCs/>
                <w:sz w:val="20"/>
                <w:szCs w:val="20"/>
              </w:rPr>
            </w:pPr>
          </w:p>
          <w:p w14:paraId="674BC37D" w14:textId="77777777" w:rsidR="002A7DD8" w:rsidRPr="00875C47" w:rsidRDefault="002A7DD8" w:rsidP="002A7DD8">
            <w:pPr>
              <w:autoSpaceDE w:val="0"/>
              <w:autoSpaceDN w:val="0"/>
              <w:spacing w:before="0"/>
              <w:jc w:val="center"/>
              <w:rPr>
                <w:bCs/>
                <w:sz w:val="20"/>
                <w:szCs w:val="20"/>
              </w:rPr>
            </w:pPr>
          </w:p>
          <w:p w14:paraId="609790E3" w14:textId="77777777" w:rsidR="002A7DD8" w:rsidRPr="00875C47" w:rsidRDefault="002A7DD8" w:rsidP="002A7DD8">
            <w:pPr>
              <w:autoSpaceDE w:val="0"/>
              <w:autoSpaceDN w:val="0"/>
              <w:spacing w:before="0"/>
              <w:jc w:val="center"/>
              <w:rPr>
                <w:bCs/>
                <w:sz w:val="20"/>
                <w:szCs w:val="20"/>
              </w:rPr>
            </w:pPr>
          </w:p>
          <w:p w14:paraId="319E45AF" w14:textId="77777777" w:rsidR="002A7DD8" w:rsidRPr="00875C47" w:rsidRDefault="002A7DD8" w:rsidP="002A7DD8">
            <w:pPr>
              <w:autoSpaceDE w:val="0"/>
              <w:autoSpaceDN w:val="0"/>
              <w:spacing w:before="0"/>
              <w:jc w:val="center"/>
              <w:rPr>
                <w:bCs/>
                <w:sz w:val="20"/>
                <w:szCs w:val="20"/>
              </w:rPr>
            </w:pPr>
          </w:p>
          <w:p w14:paraId="3A2B703B" w14:textId="75E41250" w:rsidR="002A7DD8" w:rsidRDefault="002A7DD8" w:rsidP="002A7DD8">
            <w:pPr>
              <w:autoSpaceDE w:val="0"/>
              <w:autoSpaceDN w:val="0"/>
              <w:spacing w:before="0"/>
              <w:rPr>
                <w:bCs/>
                <w:sz w:val="20"/>
                <w:szCs w:val="20"/>
              </w:rPr>
            </w:pPr>
          </w:p>
          <w:p w14:paraId="26CD2C85" w14:textId="77777777" w:rsidR="002A7DD8" w:rsidRPr="00875C47" w:rsidRDefault="002A7DD8" w:rsidP="002A7DD8">
            <w:pPr>
              <w:autoSpaceDE w:val="0"/>
              <w:autoSpaceDN w:val="0"/>
              <w:spacing w:before="0"/>
              <w:rPr>
                <w:bCs/>
                <w:sz w:val="20"/>
                <w:szCs w:val="20"/>
              </w:rPr>
            </w:pPr>
          </w:p>
          <w:p w14:paraId="28319EBB" w14:textId="77777777" w:rsidR="002A7DD8" w:rsidRPr="00875C47" w:rsidRDefault="002A7DD8" w:rsidP="002A7DD8">
            <w:pPr>
              <w:autoSpaceDE w:val="0"/>
              <w:autoSpaceDN w:val="0"/>
              <w:spacing w:before="0"/>
              <w:jc w:val="center"/>
              <w:rPr>
                <w:bCs/>
                <w:sz w:val="20"/>
                <w:szCs w:val="20"/>
              </w:rPr>
            </w:pPr>
            <w:r w:rsidRPr="00875C47">
              <w:rPr>
                <w:bCs/>
                <w:sz w:val="20"/>
                <w:szCs w:val="20"/>
              </w:rPr>
              <w:t>Zákon č. 575/2001 Z. z.</w:t>
            </w:r>
          </w:p>
        </w:tc>
        <w:tc>
          <w:tcPr>
            <w:tcW w:w="997" w:type="dxa"/>
            <w:tcBorders>
              <w:top w:val="single" w:sz="4" w:space="0" w:color="auto"/>
              <w:left w:val="single" w:sz="4" w:space="0" w:color="auto"/>
              <w:bottom w:val="single" w:sz="4" w:space="0" w:color="auto"/>
              <w:right w:val="single" w:sz="4" w:space="0" w:color="auto"/>
            </w:tcBorders>
          </w:tcPr>
          <w:p w14:paraId="5C507A63" w14:textId="13148D7E" w:rsidR="002A7DD8" w:rsidRDefault="002A7DD8" w:rsidP="002A7DD8">
            <w:pPr>
              <w:autoSpaceDE w:val="0"/>
              <w:autoSpaceDN w:val="0"/>
              <w:spacing w:before="0"/>
              <w:rPr>
                <w:sz w:val="20"/>
                <w:szCs w:val="20"/>
              </w:rPr>
            </w:pPr>
          </w:p>
          <w:p w14:paraId="167417B0" w14:textId="0B449789" w:rsidR="002A7DD8" w:rsidRPr="00875C47" w:rsidRDefault="002A7DD8" w:rsidP="002A7DD8">
            <w:pPr>
              <w:autoSpaceDE w:val="0"/>
              <w:autoSpaceDN w:val="0"/>
              <w:spacing w:before="0"/>
              <w:jc w:val="center"/>
              <w:rPr>
                <w:sz w:val="20"/>
                <w:szCs w:val="20"/>
              </w:rPr>
            </w:pPr>
            <w:r w:rsidRPr="00875C47">
              <w:rPr>
                <w:sz w:val="20"/>
                <w:szCs w:val="20"/>
              </w:rPr>
              <w:t>Č IV</w:t>
            </w:r>
          </w:p>
          <w:p w14:paraId="7EBD67BE" w14:textId="77777777" w:rsidR="002A7DD8" w:rsidRDefault="002A7DD8" w:rsidP="002A7DD8">
            <w:pPr>
              <w:autoSpaceDE w:val="0"/>
              <w:autoSpaceDN w:val="0"/>
              <w:spacing w:before="0"/>
              <w:jc w:val="center"/>
              <w:rPr>
                <w:sz w:val="20"/>
                <w:szCs w:val="20"/>
              </w:rPr>
            </w:pPr>
          </w:p>
          <w:p w14:paraId="4341D5B1" w14:textId="77777777" w:rsidR="002A7DD8" w:rsidRDefault="002A7DD8" w:rsidP="002A7DD8">
            <w:pPr>
              <w:autoSpaceDE w:val="0"/>
              <w:autoSpaceDN w:val="0"/>
              <w:spacing w:before="0"/>
              <w:jc w:val="center"/>
              <w:rPr>
                <w:sz w:val="20"/>
                <w:szCs w:val="20"/>
              </w:rPr>
            </w:pPr>
          </w:p>
          <w:p w14:paraId="4FAFAFE8" w14:textId="1CE089EB" w:rsidR="002A7DD8" w:rsidRDefault="002A7DD8" w:rsidP="002A7DD8">
            <w:pPr>
              <w:autoSpaceDE w:val="0"/>
              <w:autoSpaceDN w:val="0"/>
              <w:spacing w:before="0"/>
              <w:jc w:val="center"/>
              <w:rPr>
                <w:sz w:val="20"/>
                <w:szCs w:val="20"/>
              </w:rPr>
            </w:pPr>
          </w:p>
          <w:p w14:paraId="6D17BFE1" w14:textId="2D736892" w:rsidR="002A7DD8" w:rsidRDefault="002A7DD8" w:rsidP="002A7DD8">
            <w:pPr>
              <w:autoSpaceDE w:val="0"/>
              <w:autoSpaceDN w:val="0"/>
              <w:spacing w:before="0"/>
              <w:jc w:val="center"/>
              <w:rPr>
                <w:sz w:val="20"/>
                <w:szCs w:val="20"/>
              </w:rPr>
            </w:pPr>
          </w:p>
          <w:p w14:paraId="3F7F7E02" w14:textId="77777777" w:rsidR="002A7DD8" w:rsidRDefault="002A7DD8" w:rsidP="002A7DD8">
            <w:pPr>
              <w:autoSpaceDE w:val="0"/>
              <w:autoSpaceDN w:val="0"/>
              <w:spacing w:before="0"/>
              <w:jc w:val="center"/>
              <w:rPr>
                <w:sz w:val="20"/>
                <w:szCs w:val="20"/>
              </w:rPr>
            </w:pPr>
          </w:p>
          <w:p w14:paraId="21FC317F" w14:textId="77777777" w:rsidR="002A7DD8" w:rsidRPr="00875C47" w:rsidRDefault="002A7DD8" w:rsidP="002A7DD8">
            <w:pPr>
              <w:autoSpaceDE w:val="0"/>
              <w:autoSpaceDN w:val="0"/>
              <w:spacing w:before="0"/>
              <w:jc w:val="center"/>
              <w:rPr>
                <w:sz w:val="20"/>
                <w:szCs w:val="20"/>
              </w:rPr>
            </w:pPr>
            <w:r w:rsidRPr="00875C47">
              <w:rPr>
                <w:sz w:val="20"/>
                <w:szCs w:val="20"/>
              </w:rPr>
              <w:t>Č I</w:t>
            </w:r>
          </w:p>
          <w:p w14:paraId="6303A349" w14:textId="7C3425E4" w:rsidR="002A7DD8" w:rsidRPr="00875C47" w:rsidRDefault="002A7DD8" w:rsidP="002A7DD8">
            <w:pPr>
              <w:autoSpaceDE w:val="0"/>
              <w:autoSpaceDN w:val="0"/>
              <w:spacing w:before="0"/>
              <w:jc w:val="center"/>
              <w:rPr>
                <w:sz w:val="20"/>
                <w:szCs w:val="20"/>
              </w:rPr>
            </w:pPr>
            <w:r w:rsidRPr="00875C47">
              <w:rPr>
                <w:sz w:val="20"/>
                <w:szCs w:val="20"/>
              </w:rPr>
              <w:t>O </w:t>
            </w:r>
            <w:r>
              <w:rPr>
                <w:sz w:val="20"/>
                <w:szCs w:val="20"/>
              </w:rPr>
              <w:t>15</w:t>
            </w:r>
          </w:p>
          <w:p w14:paraId="1D9C12AB" w14:textId="77777777" w:rsidR="002A7DD8" w:rsidRPr="00875C47" w:rsidRDefault="002A7DD8" w:rsidP="002A7DD8">
            <w:pPr>
              <w:autoSpaceDE w:val="0"/>
              <w:autoSpaceDN w:val="0"/>
              <w:spacing w:before="0"/>
              <w:jc w:val="center"/>
              <w:rPr>
                <w:sz w:val="20"/>
                <w:szCs w:val="20"/>
              </w:rPr>
            </w:pPr>
          </w:p>
          <w:p w14:paraId="0784FA39" w14:textId="77777777" w:rsidR="002A7DD8" w:rsidRPr="00875C47" w:rsidRDefault="002A7DD8" w:rsidP="002A7DD8">
            <w:pPr>
              <w:autoSpaceDE w:val="0"/>
              <w:autoSpaceDN w:val="0"/>
              <w:spacing w:before="0"/>
              <w:jc w:val="center"/>
              <w:rPr>
                <w:sz w:val="20"/>
                <w:szCs w:val="20"/>
              </w:rPr>
            </w:pPr>
          </w:p>
          <w:p w14:paraId="138016DB" w14:textId="77777777" w:rsidR="002A7DD8" w:rsidRPr="00875C47" w:rsidRDefault="002A7DD8" w:rsidP="002A7DD8">
            <w:pPr>
              <w:autoSpaceDE w:val="0"/>
              <w:autoSpaceDN w:val="0"/>
              <w:spacing w:before="0"/>
              <w:jc w:val="center"/>
              <w:rPr>
                <w:sz w:val="20"/>
                <w:szCs w:val="20"/>
              </w:rPr>
            </w:pPr>
          </w:p>
          <w:p w14:paraId="33F9813D" w14:textId="77777777" w:rsidR="002A7DD8" w:rsidRPr="00875C47" w:rsidRDefault="002A7DD8" w:rsidP="002A7DD8">
            <w:pPr>
              <w:autoSpaceDE w:val="0"/>
              <w:autoSpaceDN w:val="0"/>
              <w:spacing w:before="0"/>
              <w:jc w:val="center"/>
              <w:rPr>
                <w:sz w:val="20"/>
                <w:szCs w:val="20"/>
              </w:rPr>
            </w:pPr>
          </w:p>
          <w:p w14:paraId="05DFC50D" w14:textId="77777777" w:rsidR="002A7DD8" w:rsidRPr="00875C47" w:rsidRDefault="002A7DD8" w:rsidP="002A7DD8">
            <w:pPr>
              <w:autoSpaceDE w:val="0"/>
              <w:autoSpaceDN w:val="0"/>
              <w:spacing w:before="0"/>
              <w:jc w:val="center"/>
              <w:rPr>
                <w:sz w:val="20"/>
                <w:szCs w:val="20"/>
              </w:rPr>
            </w:pPr>
          </w:p>
          <w:p w14:paraId="74972690" w14:textId="77777777" w:rsidR="002A7DD8" w:rsidRPr="00875C47" w:rsidRDefault="002A7DD8" w:rsidP="002A7DD8">
            <w:pPr>
              <w:autoSpaceDE w:val="0"/>
              <w:autoSpaceDN w:val="0"/>
              <w:spacing w:before="0"/>
              <w:jc w:val="center"/>
              <w:rPr>
                <w:sz w:val="20"/>
                <w:szCs w:val="20"/>
              </w:rPr>
            </w:pPr>
          </w:p>
          <w:p w14:paraId="65AF4DE8" w14:textId="77777777" w:rsidR="002A7DD8" w:rsidRPr="00875C47" w:rsidRDefault="002A7DD8" w:rsidP="002A7DD8">
            <w:pPr>
              <w:autoSpaceDE w:val="0"/>
              <w:autoSpaceDN w:val="0"/>
              <w:spacing w:before="0"/>
              <w:jc w:val="center"/>
              <w:rPr>
                <w:sz w:val="20"/>
                <w:szCs w:val="20"/>
              </w:rPr>
            </w:pPr>
          </w:p>
          <w:p w14:paraId="114CB731" w14:textId="77777777" w:rsidR="002A7DD8" w:rsidRPr="00875C47" w:rsidRDefault="002A7DD8" w:rsidP="002A7DD8">
            <w:pPr>
              <w:autoSpaceDE w:val="0"/>
              <w:autoSpaceDN w:val="0"/>
              <w:spacing w:before="0"/>
              <w:jc w:val="center"/>
              <w:rPr>
                <w:sz w:val="20"/>
                <w:szCs w:val="20"/>
              </w:rPr>
            </w:pPr>
          </w:p>
          <w:p w14:paraId="471C9A95" w14:textId="77777777" w:rsidR="002A7DD8" w:rsidRPr="00875C47" w:rsidRDefault="002A7DD8" w:rsidP="002A7DD8">
            <w:pPr>
              <w:autoSpaceDE w:val="0"/>
              <w:autoSpaceDN w:val="0"/>
              <w:spacing w:before="0"/>
              <w:jc w:val="center"/>
              <w:rPr>
                <w:sz w:val="20"/>
                <w:szCs w:val="20"/>
              </w:rPr>
            </w:pPr>
          </w:p>
          <w:p w14:paraId="2F63206B" w14:textId="77777777" w:rsidR="002A7DD8" w:rsidRPr="00875C47" w:rsidRDefault="002A7DD8" w:rsidP="002A7DD8">
            <w:pPr>
              <w:autoSpaceDE w:val="0"/>
              <w:autoSpaceDN w:val="0"/>
              <w:spacing w:before="0"/>
              <w:jc w:val="center"/>
              <w:rPr>
                <w:sz w:val="20"/>
                <w:szCs w:val="20"/>
              </w:rPr>
            </w:pPr>
          </w:p>
          <w:p w14:paraId="08DF7DFE" w14:textId="4DE3A2C6" w:rsidR="002A7DD8" w:rsidRDefault="002A7DD8" w:rsidP="002A7DD8">
            <w:pPr>
              <w:autoSpaceDE w:val="0"/>
              <w:autoSpaceDN w:val="0"/>
              <w:spacing w:before="0"/>
              <w:jc w:val="center"/>
              <w:rPr>
                <w:sz w:val="20"/>
                <w:szCs w:val="20"/>
              </w:rPr>
            </w:pPr>
          </w:p>
          <w:p w14:paraId="30E854AE" w14:textId="29F221A2" w:rsidR="002A7DD8" w:rsidRDefault="002A7DD8" w:rsidP="002A7DD8">
            <w:pPr>
              <w:autoSpaceDE w:val="0"/>
              <w:autoSpaceDN w:val="0"/>
              <w:spacing w:before="0"/>
              <w:jc w:val="center"/>
              <w:rPr>
                <w:sz w:val="20"/>
                <w:szCs w:val="20"/>
              </w:rPr>
            </w:pPr>
          </w:p>
          <w:p w14:paraId="490117C5" w14:textId="04E0F5D9" w:rsidR="002A7DD8" w:rsidRDefault="002A7DD8" w:rsidP="002A7DD8">
            <w:pPr>
              <w:autoSpaceDE w:val="0"/>
              <w:autoSpaceDN w:val="0"/>
              <w:spacing w:before="0"/>
              <w:jc w:val="center"/>
              <w:rPr>
                <w:sz w:val="20"/>
                <w:szCs w:val="20"/>
              </w:rPr>
            </w:pPr>
          </w:p>
          <w:p w14:paraId="454444FF" w14:textId="30A44CC1" w:rsidR="002A7DD8" w:rsidRDefault="002A7DD8" w:rsidP="002A7DD8">
            <w:pPr>
              <w:autoSpaceDE w:val="0"/>
              <w:autoSpaceDN w:val="0"/>
              <w:spacing w:before="0"/>
              <w:jc w:val="center"/>
              <w:rPr>
                <w:sz w:val="20"/>
                <w:szCs w:val="20"/>
              </w:rPr>
            </w:pPr>
          </w:p>
          <w:p w14:paraId="2A2142A2" w14:textId="5DF29F8D" w:rsidR="002A7DD8" w:rsidRDefault="002A7DD8" w:rsidP="002A7DD8">
            <w:pPr>
              <w:autoSpaceDE w:val="0"/>
              <w:autoSpaceDN w:val="0"/>
              <w:spacing w:before="0"/>
              <w:jc w:val="center"/>
              <w:rPr>
                <w:sz w:val="20"/>
                <w:szCs w:val="20"/>
              </w:rPr>
            </w:pPr>
            <w:r>
              <w:rPr>
                <w:sz w:val="20"/>
                <w:szCs w:val="20"/>
              </w:rPr>
              <w:t>Č II</w:t>
            </w:r>
          </w:p>
          <w:p w14:paraId="3FDFC122" w14:textId="6B62CB24" w:rsidR="002A7DD8" w:rsidRPr="00875C47" w:rsidRDefault="002A7DD8" w:rsidP="002A7DD8">
            <w:pPr>
              <w:autoSpaceDE w:val="0"/>
              <w:autoSpaceDN w:val="0"/>
              <w:spacing w:before="0"/>
              <w:jc w:val="center"/>
              <w:rPr>
                <w:sz w:val="20"/>
                <w:szCs w:val="20"/>
              </w:rPr>
            </w:pPr>
            <w:r>
              <w:rPr>
                <w:sz w:val="20"/>
                <w:szCs w:val="20"/>
              </w:rPr>
              <w:t>O 21</w:t>
            </w:r>
          </w:p>
          <w:p w14:paraId="00F139F1" w14:textId="77777777" w:rsidR="002A7DD8" w:rsidRPr="00875C47" w:rsidRDefault="002A7DD8" w:rsidP="002A7DD8">
            <w:pPr>
              <w:autoSpaceDE w:val="0"/>
              <w:autoSpaceDN w:val="0"/>
              <w:spacing w:before="0"/>
              <w:jc w:val="center"/>
              <w:rPr>
                <w:sz w:val="20"/>
                <w:szCs w:val="20"/>
              </w:rPr>
            </w:pPr>
          </w:p>
          <w:p w14:paraId="41487CA9" w14:textId="77777777" w:rsidR="002A7DD8" w:rsidRDefault="002A7DD8" w:rsidP="002A7DD8">
            <w:pPr>
              <w:autoSpaceDE w:val="0"/>
              <w:autoSpaceDN w:val="0"/>
              <w:spacing w:before="0"/>
              <w:rPr>
                <w:sz w:val="20"/>
                <w:szCs w:val="20"/>
              </w:rPr>
            </w:pPr>
          </w:p>
          <w:p w14:paraId="14E33C62" w14:textId="77777777" w:rsidR="002A7DD8" w:rsidRDefault="002A7DD8" w:rsidP="002A7DD8">
            <w:pPr>
              <w:autoSpaceDE w:val="0"/>
              <w:autoSpaceDN w:val="0"/>
              <w:spacing w:before="0"/>
              <w:jc w:val="center"/>
              <w:rPr>
                <w:sz w:val="20"/>
                <w:szCs w:val="20"/>
              </w:rPr>
            </w:pPr>
          </w:p>
          <w:p w14:paraId="6C904A80" w14:textId="5A29E453" w:rsidR="002A7DD8" w:rsidRDefault="002A7DD8" w:rsidP="002A7DD8">
            <w:pPr>
              <w:autoSpaceDE w:val="0"/>
              <w:autoSpaceDN w:val="0"/>
              <w:spacing w:before="0"/>
              <w:jc w:val="center"/>
              <w:rPr>
                <w:sz w:val="20"/>
                <w:szCs w:val="20"/>
              </w:rPr>
            </w:pPr>
          </w:p>
          <w:p w14:paraId="14291FDE" w14:textId="5FE450D6" w:rsidR="002A7DD8" w:rsidRDefault="002A7DD8" w:rsidP="002A7DD8">
            <w:pPr>
              <w:autoSpaceDE w:val="0"/>
              <w:autoSpaceDN w:val="0"/>
              <w:spacing w:before="0"/>
              <w:jc w:val="center"/>
              <w:rPr>
                <w:sz w:val="20"/>
                <w:szCs w:val="20"/>
              </w:rPr>
            </w:pPr>
          </w:p>
          <w:p w14:paraId="54FE0A6B" w14:textId="2770BB11" w:rsidR="002A7DD8" w:rsidRDefault="002A7DD8" w:rsidP="002A7DD8">
            <w:pPr>
              <w:autoSpaceDE w:val="0"/>
              <w:autoSpaceDN w:val="0"/>
              <w:spacing w:before="0"/>
              <w:jc w:val="center"/>
              <w:rPr>
                <w:sz w:val="20"/>
                <w:szCs w:val="20"/>
              </w:rPr>
            </w:pPr>
          </w:p>
          <w:p w14:paraId="2AC5365F" w14:textId="059A164D" w:rsidR="002A7DD8" w:rsidRDefault="002A7DD8" w:rsidP="002A7DD8">
            <w:pPr>
              <w:autoSpaceDE w:val="0"/>
              <w:autoSpaceDN w:val="0"/>
              <w:spacing w:before="0"/>
              <w:jc w:val="center"/>
              <w:rPr>
                <w:sz w:val="20"/>
                <w:szCs w:val="20"/>
              </w:rPr>
            </w:pPr>
          </w:p>
          <w:p w14:paraId="035645DE" w14:textId="1800FDE3" w:rsidR="002A7DD8" w:rsidRDefault="002A7DD8" w:rsidP="002A7DD8">
            <w:pPr>
              <w:autoSpaceDE w:val="0"/>
              <w:autoSpaceDN w:val="0"/>
              <w:spacing w:before="0"/>
              <w:jc w:val="center"/>
              <w:rPr>
                <w:sz w:val="20"/>
                <w:szCs w:val="20"/>
              </w:rPr>
            </w:pPr>
          </w:p>
          <w:p w14:paraId="79189A92" w14:textId="127F45ED" w:rsidR="002A7DD8" w:rsidRDefault="002A7DD8" w:rsidP="002A7DD8">
            <w:pPr>
              <w:autoSpaceDE w:val="0"/>
              <w:autoSpaceDN w:val="0"/>
              <w:spacing w:before="0"/>
              <w:jc w:val="center"/>
              <w:rPr>
                <w:sz w:val="20"/>
                <w:szCs w:val="20"/>
              </w:rPr>
            </w:pPr>
          </w:p>
          <w:p w14:paraId="37AA4CC5" w14:textId="77777777" w:rsidR="002A7DD8" w:rsidRDefault="002A7DD8" w:rsidP="002A7DD8">
            <w:pPr>
              <w:autoSpaceDE w:val="0"/>
              <w:autoSpaceDN w:val="0"/>
              <w:spacing w:before="0"/>
              <w:jc w:val="center"/>
              <w:rPr>
                <w:sz w:val="20"/>
                <w:szCs w:val="20"/>
              </w:rPr>
            </w:pPr>
          </w:p>
          <w:p w14:paraId="7686F49A" w14:textId="77777777" w:rsidR="002A7DD8" w:rsidRDefault="002A7DD8" w:rsidP="002A7DD8">
            <w:pPr>
              <w:autoSpaceDE w:val="0"/>
              <w:autoSpaceDN w:val="0"/>
              <w:spacing w:before="0"/>
              <w:jc w:val="center"/>
              <w:rPr>
                <w:sz w:val="20"/>
                <w:szCs w:val="20"/>
              </w:rPr>
            </w:pPr>
          </w:p>
          <w:p w14:paraId="3262AB90" w14:textId="77777777" w:rsidR="002A7DD8" w:rsidRDefault="002A7DD8" w:rsidP="002A7DD8">
            <w:pPr>
              <w:autoSpaceDE w:val="0"/>
              <w:autoSpaceDN w:val="0"/>
              <w:spacing w:before="0"/>
              <w:jc w:val="center"/>
              <w:rPr>
                <w:sz w:val="20"/>
                <w:szCs w:val="20"/>
              </w:rPr>
            </w:pPr>
          </w:p>
          <w:p w14:paraId="0E5C7148" w14:textId="03F99573" w:rsidR="002A7DD8" w:rsidRDefault="002A7DD8" w:rsidP="002A7DD8">
            <w:pPr>
              <w:autoSpaceDE w:val="0"/>
              <w:autoSpaceDN w:val="0"/>
              <w:spacing w:before="0"/>
              <w:jc w:val="center"/>
              <w:rPr>
                <w:sz w:val="20"/>
                <w:szCs w:val="20"/>
              </w:rPr>
            </w:pPr>
          </w:p>
          <w:p w14:paraId="18E70AF0" w14:textId="77777777" w:rsidR="002A7DD8" w:rsidRPr="00875C47" w:rsidRDefault="002A7DD8" w:rsidP="002A7DD8">
            <w:pPr>
              <w:autoSpaceDE w:val="0"/>
              <w:autoSpaceDN w:val="0"/>
              <w:spacing w:before="0"/>
              <w:jc w:val="center"/>
              <w:rPr>
                <w:sz w:val="20"/>
                <w:szCs w:val="20"/>
              </w:rPr>
            </w:pPr>
          </w:p>
          <w:p w14:paraId="0B7292F4" w14:textId="77777777" w:rsidR="002A7DD8" w:rsidRPr="00875C47" w:rsidRDefault="002A7DD8" w:rsidP="002A7DD8">
            <w:pPr>
              <w:autoSpaceDE w:val="0"/>
              <w:autoSpaceDN w:val="0"/>
              <w:spacing w:before="0"/>
              <w:jc w:val="center"/>
              <w:rPr>
                <w:sz w:val="20"/>
                <w:szCs w:val="20"/>
              </w:rPr>
            </w:pPr>
            <w:r w:rsidRPr="00875C47">
              <w:rPr>
                <w:sz w:val="20"/>
                <w:szCs w:val="20"/>
              </w:rPr>
              <w:t>§ 35 ods. 7</w:t>
            </w:r>
          </w:p>
        </w:tc>
        <w:tc>
          <w:tcPr>
            <w:tcW w:w="3700" w:type="dxa"/>
            <w:tcBorders>
              <w:top w:val="single" w:sz="4" w:space="0" w:color="auto"/>
              <w:left w:val="single" w:sz="4" w:space="0" w:color="auto"/>
              <w:bottom w:val="single" w:sz="4" w:space="0" w:color="auto"/>
              <w:right w:val="single" w:sz="4" w:space="0" w:color="auto"/>
            </w:tcBorders>
          </w:tcPr>
          <w:p w14:paraId="71E98528" w14:textId="7F9B9BEE" w:rsidR="002A7DD8" w:rsidRPr="00875C47" w:rsidRDefault="002A7DD8" w:rsidP="002A7DD8">
            <w:pPr>
              <w:jc w:val="center"/>
              <w:rPr>
                <w:b/>
                <w:sz w:val="20"/>
                <w:szCs w:val="20"/>
              </w:rPr>
            </w:pPr>
            <w:bookmarkStart w:id="1" w:name="predpis.clanok-9.odsek-1.text"/>
            <w:bookmarkStart w:id="2" w:name="predpis.clanok-9.odsek-1"/>
            <w:r w:rsidRPr="00875C47">
              <w:rPr>
                <w:b/>
                <w:sz w:val="20"/>
                <w:szCs w:val="20"/>
              </w:rPr>
              <w:lastRenderedPageBreak/>
              <w:t>Čl. IV</w:t>
            </w:r>
          </w:p>
          <w:p w14:paraId="26A647DE" w14:textId="77777777" w:rsidR="002A7DD8" w:rsidRPr="00875C47" w:rsidRDefault="002A7DD8" w:rsidP="002A7DD8">
            <w:pPr>
              <w:spacing w:before="225" w:after="225" w:line="264" w:lineRule="auto"/>
              <w:rPr>
                <w:color w:val="000000"/>
                <w:sz w:val="20"/>
                <w:szCs w:val="20"/>
              </w:rPr>
            </w:pPr>
            <w:r w:rsidRPr="00875C47">
              <w:rPr>
                <w:color w:val="000000"/>
                <w:sz w:val="20"/>
                <w:szCs w:val="20"/>
              </w:rPr>
              <w:t>Tento zákon nadobúda účinnosť 30. mája 202</w:t>
            </w:r>
            <w:bookmarkEnd w:id="1"/>
            <w:r w:rsidRPr="00875C47">
              <w:rPr>
                <w:color w:val="000000"/>
                <w:sz w:val="20"/>
                <w:szCs w:val="20"/>
              </w:rPr>
              <w:t>6.</w:t>
            </w:r>
          </w:p>
          <w:p w14:paraId="6B858493" w14:textId="78FC9FD5" w:rsidR="002A7DD8" w:rsidRPr="00074BAB" w:rsidRDefault="002A7DD8" w:rsidP="002A7DD8">
            <w:pPr>
              <w:pStyle w:val="Odsekzoznamu"/>
              <w:numPr>
                <w:ilvl w:val="0"/>
                <w:numId w:val="38"/>
              </w:numPr>
              <w:spacing w:before="225"/>
              <w:ind w:left="0" w:firstLine="71"/>
              <w:rPr>
                <w:rFonts w:ascii="Times New Roman" w:hAnsi="Times New Roman"/>
                <w:sz w:val="20"/>
                <w:szCs w:val="20"/>
              </w:rPr>
            </w:pPr>
            <w:r w:rsidRPr="00074BAB">
              <w:rPr>
                <w:rFonts w:ascii="Times New Roman" w:hAnsi="Times New Roman"/>
                <w:sz w:val="20"/>
                <w:szCs w:val="20"/>
              </w:rPr>
              <w:t>Príloha sa dopĺňa sedemnástym bodom, ktorý znie:</w:t>
            </w:r>
          </w:p>
          <w:p w14:paraId="7C3BDB28" w14:textId="77777777" w:rsidR="002A7DD8" w:rsidRPr="00074BAB" w:rsidRDefault="002A7DD8" w:rsidP="002A7DD8">
            <w:pPr>
              <w:ind w:firstLine="71"/>
              <w:rPr>
                <w:sz w:val="20"/>
                <w:szCs w:val="20"/>
              </w:rPr>
            </w:pPr>
            <w:r w:rsidRPr="00074BAB">
              <w:rPr>
                <w:sz w:val="20"/>
                <w:szCs w:val="20"/>
              </w:rPr>
              <w:t xml:space="preserve">„17. Smernica Európskeho parlamentu a Rady (EÚ) 2024/2749 z 9. októbra 2024, ktorou sa menia smernice 2000/14/ES, 2006/42/ES, 2010/35/EÚ, 2014/29/EÚ, 2014/30/EÚ, 2014/33/EÚ, 2014/34/EÚ, 2014/35/EÚ, 2014/53/EÚ a 2014/68/EÚ, pokiaľ ide o núdzové postupy posudzovania zhody, predpoklad zhody, prijímanie spoločných špecifikácií a dohľad nad trhom v </w:t>
            </w:r>
            <w:r w:rsidRPr="00074BAB">
              <w:rPr>
                <w:sz w:val="20"/>
                <w:szCs w:val="20"/>
              </w:rPr>
              <w:lastRenderedPageBreak/>
              <w:t>dôsledku núdzovej situácie na vnútornom trhu (Ú. v. EÚ L, 2024/2749, 8.11.2024)</w:t>
            </w:r>
            <w:r w:rsidRPr="00074BAB">
              <w:rPr>
                <w:rStyle w:val="Zvraznenie"/>
                <w:sz w:val="20"/>
                <w:szCs w:val="20"/>
                <w:shd w:val="clear" w:color="auto" w:fill="FFFFFF"/>
              </w:rPr>
              <w:t>.“</w:t>
            </w:r>
          </w:p>
          <w:p w14:paraId="0FEB98C4" w14:textId="5CA86362" w:rsidR="002A7DD8" w:rsidRDefault="002A7DD8" w:rsidP="002A7DD8">
            <w:pPr>
              <w:pStyle w:val="Odsekzoznamu"/>
              <w:spacing w:after="0"/>
              <w:ind w:left="-47" w:firstLine="47"/>
              <w:jc w:val="both"/>
              <w:rPr>
                <w:rFonts w:ascii="Times New Roman" w:hAnsi="Times New Roman"/>
                <w:sz w:val="20"/>
                <w:szCs w:val="20"/>
              </w:rPr>
            </w:pPr>
          </w:p>
          <w:p w14:paraId="42F99AD1" w14:textId="77777777" w:rsidR="002A7DD8" w:rsidRDefault="002A7DD8" w:rsidP="002A7DD8">
            <w:pPr>
              <w:pStyle w:val="Odsekzoznamu"/>
              <w:spacing w:after="0"/>
              <w:ind w:left="-47" w:firstLine="47"/>
              <w:jc w:val="both"/>
              <w:rPr>
                <w:rFonts w:ascii="Times New Roman" w:hAnsi="Times New Roman"/>
                <w:sz w:val="20"/>
                <w:szCs w:val="20"/>
              </w:rPr>
            </w:pPr>
          </w:p>
          <w:p w14:paraId="4EF7A644" w14:textId="6186DF12" w:rsidR="002A7DD8" w:rsidRPr="00074BAB" w:rsidRDefault="002A7DD8" w:rsidP="002A7DD8">
            <w:pPr>
              <w:pStyle w:val="Odsekzoznamu"/>
              <w:tabs>
                <w:tab w:val="left" w:pos="426"/>
              </w:tabs>
              <w:spacing w:before="225" w:line="240" w:lineRule="auto"/>
              <w:ind w:left="213"/>
              <w:jc w:val="both"/>
              <w:rPr>
                <w:rFonts w:ascii="Times New Roman" w:hAnsi="Times New Roman"/>
                <w:sz w:val="20"/>
                <w:szCs w:val="20"/>
              </w:rPr>
            </w:pPr>
            <w:r w:rsidRPr="00074BAB">
              <w:rPr>
                <w:rFonts w:ascii="Times New Roman" w:hAnsi="Times New Roman"/>
                <w:sz w:val="20"/>
                <w:szCs w:val="20"/>
              </w:rPr>
              <w:t>21. Doterajší text prílohy č. 4 sa označuje ako prvý bod a dopĺňa sa druhým bodom, ktorý znie:</w:t>
            </w:r>
          </w:p>
          <w:p w14:paraId="5C5055D7" w14:textId="1D6C7FB6" w:rsidR="002A7DD8" w:rsidRDefault="002A7DD8" w:rsidP="002A7DD8">
            <w:pPr>
              <w:pStyle w:val="Odsekzoznamu"/>
              <w:spacing w:after="0" w:line="240" w:lineRule="auto"/>
              <w:ind w:left="213" w:hanging="284"/>
              <w:jc w:val="both"/>
              <w:rPr>
                <w:rFonts w:ascii="Times New Roman" w:hAnsi="Times New Roman"/>
                <w:sz w:val="20"/>
                <w:szCs w:val="20"/>
              </w:rPr>
            </w:pPr>
            <w:r w:rsidRPr="00074BAB">
              <w:rPr>
                <w:rFonts w:ascii="Times New Roman" w:hAnsi="Times New Roman"/>
                <w:sz w:val="20"/>
                <w:szCs w:val="20"/>
              </w:rPr>
              <w:t>„2. Smernica Európskeho parlamentu a Rady (EÚ) 2024/2749 z 9. októbra 2024, ktorou sa menia smernice 2000/14/ES, 2006/42/ES, 2010/35/EÚ, 2014/29/EÚ, 2014/30/EÚ, 2014/33/EÚ, 2014/34/EÚ, 2014/35/EÚ, 2014/53/EÚ a</w:t>
            </w:r>
            <w:r w:rsidRPr="00C45962">
              <w:rPr>
                <w:rFonts w:ascii="Times New Roman" w:hAnsi="Times New Roman"/>
                <w:sz w:val="24"/>
                <w:szCs w:val="24"/>
              </w:rPr>
              <w:t xml:space="preserve"> 2014/68/EÚ</w:t>
            </w:r>
            <w:r w:rsidRPr="00074BAB">
              <w:rPr>
                <w:rFonts w:ascii="Times New Roman" w:hAnsi="Times New Roman"/>
                <w:sz w:val="20"/>
                <w:szCs w:val="20"/>
              </w:rPr>
              <w:t>, pokiaľ ide o núdzové postupy posudzovania zhody, predpoklad zhody, prijímanie spoločných špecifikácií a dohľad nad trhom v dôsledku núdzovej</w:t>
            </w:r>
            <w:r w:rsidRPr="00C45962">
              <w:rPr>
                <w:rFonts w:ascii="Times New Roman" w:hAnsi="Times New Roman"/>
                <w:sz w:val="24"/>
                <w:szCs w:val="24"/>
              </w:rPr>
              <w:t xml:space="preserve"> </w:t>
            </w:r>
            <w:r w:rsidRPr="00074BAB">
              <w:rPr>
                <w:rFonts w:ascii="Times New Roman" w:hAnsi="Times New Roman"/>
                <w:sz w:val="20"/>
                <w:szCs w:val="20"/>
              </w:rPr>
              <w:t>situácie na vnútornom trhu (Ú. v. EÚ L, 2024/2749, 8.11.2024).“.</w:t>
            </w:r>
          </w:p>
          <w:p w14:paraId="666C3864" w14:textId="77777777" w:rsidR="002A7DD8" w:rsidRPr="00074BAB" w:rsidRDefault="002A7DD8" w:rsidP="002A7DD8">
            <w:pPr>
              <w:pStyle w:val="Odsekzoznamu"/>
              <w:spacing w:after="0" w:line="240" w:lineRule="auto"/>
              <w:ind w:left="213" w:hanging="284"/>
              <w:jc w:val="both"/>
              <w:rPr>
                <w:rFonts w:ascii="Times New Roman" w:hAnsi="Times New Roman"/>
                <w:sz w:val="24"/>
                <w:szCs w:val="24"/>
              </w:rPr>
            </w:pPr>
          </w:p>
          <w:p w14:paraId="10FA139E" w14:textId="77777777" w:rsidR="002A7DD8" w:rsidRPr="0044172E" w:rsidRDefault="002A7DD8" w:rsidP="002A7DD8">
            <w:pPr>
              <w:pStyle w:val="Odsekzoznamu"/>
              <w:spacing w:after="0" w:line="240" w:lineRule="auto"/>
              <w:ind w:left="-47" w:firstLine="47"/>
              <w:jc w:val="both"/>
              <w:rPr>
                <w:rFonts w:ascii="Times New Roman" w:hAnsi="Times New Roman"/>
                <w:sz w:val="20"/>
                <w:szCs w:val="20"/>
              </w:rPr>
            </w:pPr>
            <w:r w:rsidRPr="00875C47">
              <w:rPr>
                <w:rFonts w:ascii="Times New Roman" w:hAnsi="Times New Roman"/>
                <w:sz w:val="20"/>
                <w:szCs w:val="20"/>
              </w:rPr>
              <w:t>Ministerstvá a ostatné ústredné orgány štátnej správy v rozsahu vymedzenej pôsobnosti plnia voči orgánom Európskej únie informačnú a oznamovaciu povinnosť, ktorá im vyplýva z právne záväzných aktov týchto orgáno</w:t>
            </w:r>
            <w:bookmarkEnd w:id="2"/>
            <w:r>
              <w:rPr>
                <w:rFonts w:ascii="Times New Roman" w:hAnsi="Times New Roman"/>
                <w:sz w:val="20"/>
                <w:szCs w:val="20"/>
              </w:rPr>
              <w:t>v.</w:t>
            </w:r>
          </w:p>
        </w:tc>
        <w:tc>
          <w:tcPr>
            <w:tcW w:w="853" w:type="dxa"/>
            <w:tcBorders>
              <w:top w:val="single" w:sz="4" w:space="0" w:color="auto"/>
              <w:left w:val="single" w:sz="4" w:space="0" w:color="auto"/>
              <w:bottom w:val="single" w:sz="4" w:space="0" w:color="auto"/>
              <w:right w:val="single" w:sz="4" w:space="0" w:color="auto"/>
            </w:tcBorders>
          </w:tcPr>
          <w:p w14:paraId="7FF17257" w14:textId="77777777" w:rsidR="002A7DD8" w:rsidRPr="00875C47" w:rsidRDefault="002A7DD8" w:rsidP="002A7DD8">
            <w:pPr>
              <w:autoSpaceDE w:val="0"/>
              <w:autoSpaceDN w:val="0"/>
              <w:spacing w:before="0"/>
              <w:jc w:val="center"/>
              <w:rPr>
                <w:sz w:val="20"/>
                <w:szCs w:val="20"/>
              </w:rPr>
            </w:pPr>
            <w:r w:rsidRPr="00875C47">
              <w:rPr>
                <w:sz w:val="20"/>
                <w:szCs w:val="20"/>
              </w:rPr>
              <w:lastRenderedPageBreak/>
              <w:t>Ú</w:t>
            </w:r>
          </w:p>
          <w:p w14:paraId="6CBC7E25" w14:textId="77777777" w:rsidR="002A7DD8" w:rsidRPr="00875C47" w:rsidRDefault="002A7DD8" w:rsidP="002A7DD8">
            <w:pPr>
              <w:autoSpaceDE w:val="0"/>
              <w:autoSpaceDN w:val="0"/>
              <w:spacing w:before="0"/>
              <w:jc w:val="center"/>
              <w:rPr>
                <w:sz w:val="20"/>
                <w:szCs w:val="20"/>
              </w:rPr>
            </w:pPr>
          </w:p>
          <w:p w14:paraId="16404C1A" w14:textId="77777777" w:rsidR="002A7DD8" w:rsidRPr="00875C47" w:rsidRDefault="002A7DD8" w:rsidP="002A7DD8">
            <w:pPr>
              <w:autoSpaceDE w:val="0"/>
              <w:autoSpaceDN w:val="0"/>
              <w:spacing w:before="0"/>
              <w:jc w:val="center"/>
              <w:rPr>
                <w:sz w:val="20"/>
                <w:szCs w:val="20"/>
              </w:rPr>
            </w:pPr>
          </w:p>
          <w:p w14:paraId="3BB44242" w14:textId="77777777" w:rsidR="002A7DD8" w:rsidRPr="00875C47" w:rsidRDefault="002A7DD8" w:rsidP="002A7DD8">
            <w:pPr>
              <w:autoSpaceDE w:val="0"/>
              <w:autoSpaceDN w:val="0"/>
              <w:spacing w:before="0"/>
              <w:jc w:val="center"/>
              <w:rPr>
                <w:sz w:val="20"/>
                <w:szCs w:val="20"/>
              </w:rPr>
            </w:pPr>
          </w:p>
          <w:p w14:paraId="0D5EBC64" w14:textId="77777777" w:rsidR="002A7DD8" w:rsidRPr="00875C47" w:rsidRDefault="002A7DD8" w:rsidP="002A7DD8">
            <w:pPr>
              <w:autoSpaceDE w:val="0"/>
              <w:autoSpaceDN w:val="0"/>
              <w:spacing w:before="0"/>
              <w:jc w:val="center"/>
              <w:rPr>
                <w:sz w:val="20"/>
                <w:szCs w:val="20"/>
              </w:rPr>
            </w:pPr>
          </w:p>
          <w:p w14:paraId="066DF6B6" w14:textId="77777777" w:rsidR="002A7DD8" w:rsidRPr="00875C47" w:rsidRDefault="002A7DD8" w:rsidP="002A7DD8">
            <w:pPr>
              <w:autoSpaceDE w:val="0"/>
              <w:autoSpaceDN w:val="0"/>
              <w:spacing w:before="0"/>
              <w:jc w:val="center"/>
              <w:rPr>
                <w:sz w:val="20"/>
                <w:szCs w:val="20"/>
              </w:rPr>
            </w:pPr>
          </w:p>
          <w:p w14:paraId="439E684D" w14:textId="77777777" w:rsidR="002A7DD8" w:rsidRPr="00875C47" w:rsidRDefault="002A7DD8" w:rsidP="002A7DD8">
            <w:pPr>
              <w:autoSpaceDE w:val="0"/>
              <w:autoSpaceDN w:val="0"/>
              <w:spacing w:before="0"/>
              <w:jc w:val="center"/>
              <w:rPr>
                <w:sz w:val="20"/>
                <w:szCs w:val="20"/>
              </w:rPr>
            </w:pPr>
          </w:p>
          <w:p w14:paraId="7D15DA11" w14:textId="218098C1" w:rsidR="002A7DD8" w:rsidRPr="00875C47" w:rsidRDefault="002A7DD8" w:rsidP="002A7DD8">
            <w:pPr>
              <w:autoSpaceDE w:val="0"/>
              <w:autoSpaceDN w:val="0"/>
              <w:spacing w:before="0"/>
              <w:rPr>
                <w:sz w:val="20"/>
                <w:szCs w:val="20"/>
              </w:rPr>
            </w:pPr>
          </w:p>
          <w:p w14:paraId="74F34532" w14:textId="77777777" w:rsidR="002A7DD8" w:rsidRDefault="002A7DD8" w:rsidP="002A7DD8">
            <w:pPr>
              <w:autoSpaceDE w:val="0"/>
              <w:autoSpaceDN w:val="0"/>
              <w:spacing w:before="0"/>
              <w:jc w:val="center"/>
              <w:rPr>
                <w:sz w:val="20"/>
                <w:szCs w:val="20"/>
              </w:rPr>
            </w:pPr>
            <w:r w:rsidRPr="00875C47">
              <w:rPr>
                <w:sz w:val="20"/>
                <w:szCs w:val="20"/>
              </w:rPr>
              <w:t>Ú</w:t>
            </w:r>
          </w:p>
          <w:p w14:paraId="13CF5CC1" w14:textId="77777777" w:rsidR="002A7DD8" w:rsidRDefault="002A7DD8" w:rsidP="002A7DD8">
            <w:pPr>
              <w:autoSpaceDE w:val="0"/>
              <w:autoSpaceDN w:val="0"/>
              <w:spacing w:before="0"/>
              <w:jc w:val="center"/>
              <w:rPr>
                <w:sz w:val="20"/>
                <w:szCs w:val="20"/>
              </w:rPr>
            </w:pPr>
          </w:p>
          <w:p w14:paraId="2AEB0AB4" w14:textId="77777777" w:rsidR="002A7DD8" w:rsidRDefault="002A7DD8" w:rsidP="002A7DD8">
            <w:pPr>
              <w:autoSpaceDE w:val="0"/>
              <w:autoSpaceDN w:val="0"/>
              <w:spacing w:before="0"/>
              <w:jc w:val="center"/>
              <w:rPr>
                <w:sz w:val="20"/>
                <w:szCs w:val="20"/>
              </w:rPr>
            </w:pPr>
          </w:p>
          <w:p w14:paraId="51A42C8A" w14:textId="77777777" w:rsidR="002A7DD8" w:rsidRDefault="002A7DD8" w:rsidP="002A7DD8">
            <w:pPr>
              <w:autoSpaceDE w:val="0"/>
              <w:autoSpaceDN w:val="0"/>
              <w:spacing w:before="0"/>
              <w:jc w:val="center"/>
              <w:rPr>
                <w:sz w:val="20"/>
                <w:szCs w:val="20"/>
              </w:rPr>
            </w:pPr>
          </w:p>
          <w:p w14:paraId="1E1150AC" w14:textId="77777777" w:rsidR="002A7DD8" w:rsidRDefault="002A7DD8" w:rsidP="002A7DD8">
            <w:pPr>
              <w:autoSpaceDE w:val="0"/>
              <w:autoSpaceDN w:val="0"/>
              <w:spacing w:before="0"/>
              <w:jc w:val="center"/>
              <w:rPr>
                <w:sz w:val="20"/>
                <w:szCs w:val="20"/>
              </w:rPr>
            </w:pPr>
          </w:p>
          <w:p w14:paraId="39CCF02C" w14:textId="77777777" w:rsidR="002A7DD8" w:rsidRDefault="002A7DD8" w:rsidP="002A7DD8">
            <w:pPr>
              <w:autoSpaceDE w:val="0"/>
              <w:autoSpaceDN w:val="0"/>
              <w:spacing w:before="0"/>
              <w:jc w:val="center"/>
              <w:rPr>
                <w:sz w:val="20"/>
                <w:szCs w:val="20"/>
              </w:rPr>
            </w:pPr>
          </w:p>
          <w:p w14:paraId="4E06FF24" w14:textId="77777777" w:rsidR="002A7DD8" w:rsidRDefault="002A7DD8" w:rsidP="002A7DD8">
            <w:pPr>
              <w:autoSpaceDE w:val="0"/>
              <w:autoSpaceDN w:val="0"/>
              <w:spacing w:before="0"/>
              <w:jc w:val="center"/>
              <w:rPr>
                <w:sz w:val="20"/>
                <w:szCs w:val="20"/>
              </w:rPr>
            </w:pPr>
          </w:p>
          <w:p w14:paraId="4D740E5F" w14:textId="77777777" w:rsidR="002A7DD8" w:rsidRDefault="002A7DD8" w:rsidP="002A7DD8">
            <w:pPr>
              <w:autoSpaceDE w:val="0"/>
              <w:autoSpaceDN w:val="0"/>
              <w:spacing w:before="0"/>
              <w:jc w:val="center"/>
              <w:rPr>
                <w:sz w:val="20"/>
                <w:szCs w:val="20"/>
              </w:rPr>
            </w:pPr>
          </w:p>
          <w:p w14:paraId="2D714DA4" w14:textId="77777777" w:rsidR="002A7DD8" w:rsidRDefault="002A7DD8" w:rsidP="002A7DD8">
            <w:pPr>
              <w:autoSpaceDE w:val="0"/>
              <w:autoSpaceDN w:val="0"/>
              <w:spacing w:before="0"/>
              <w:jc w:val="center"/>
              <w:rPr>
                <w:sz w:val="20"/>
                <w:szCs w:val="20"/>
              </w:rPr>
            </w:pPr>
          </w:p>
          <w:p w14:paraId="06989723" w14:textId="77777777" w:rsidR="002A7DD8" w:rsidRDefault="002A7DD8" w:rsidP="002A7DD8">
            <w:pPr>
              <w:autoSpaceDE w:val="0"/>
              <w:autoSpaceDN w:val="0"/>
              <w:spacing w:before="0"/>
              <w:jc w:val="center"/>
              <w:rPr>
                <w:sz w:val="20"/>
                <w:szCs w:val="20"/>
              </w:rPr>
            </w:pPr>
          </w:p>
          <w:p w14:paraId="488B4A7E" w14:textId="77777777" w:rsidR="002A7DD8" w:rsidRDefault="002A7DD8" w:rsidP="002A7DD8">
            <w:pPr>
              <w:autoSpaceDE w:val="0"/>
              <w:autoSpaceDN w:val="0"/>
              <w:spacing w:before="0"/>
              <w:jc w:val="center"/>
              <w:rPr>
                <w:sz w:val="20"/>
                <w:szCs w:val="20"/>
              </w:rPr>
            </w:pPr>
          </w:p>
          <w:p w14:paraId="318170DB" w14:textId="77777777" w:rsidR="002A7DD8" w:rsidRDefault="002A7DD8" w:rsidP="002A7DD8">
            <w:pPr>
              <w:autoSpaceDE w:val="0"/>
              <w:autoSpaceDN w:val="0"/>
              <w:spacing w:before="0"/>
              <w:jc w:val="center"/>
              <w:rPr>
                <w:sz w:val="20"/>
                <w:szCs w:val="20"/>
              </w:rPr>
            </w:pPr>
          </w:p>
          <w:p w14:paraId="73C89F39" w14:textId="77777777" w:rsidR="002A7DD8" w:rsidRDefault="002A7DD8" w:rsidP="002A7DD8">
            <w:pPr>
              <w:autoSpaceDE w:val="0"/>
              <w:autoSpaceDN w:val="0"/>
              <w:spacing w:before="0"/>
              <w:jc w:val="center"/>
              <w:rPr>
                <w:sz w:val="20"/>
                <w:szCs w:val="20"/>
              </w:rPr>
            </w:pPr>
          </w:p>
          <w:p w14:paraId="61799E37" w14:textId="77777777" w:rsidR="002A7DD8" w:rsidRDefault="002A7DD8" w:rsidP="002A7DD8">
            <w:pPr>
              <w:autoSpaceDE w:val="0"/>
              <w:autoSpaceDN w:val="0"/>
              <w:spacing w:before="0"/>
              <w:jc w:val="center"/>
              <w:rPr>
                <w:sz w:val="20"/>
                <w:szCs w:val="20"/>
              </w:rPr>
            </w:pPr>
            <w:r>
              <w:rPr>
                <w:sz w:val="20"/>
                <w:szCs w:val="20"/>
              </w:rPr>
              <w:t>Ú</w:t>
            </w:r>
          </w:p>
          <w:p w14:paraId="58D906BE" w14:textId="77777777" w:rsidR="002A7DD8" w:rsidRDefault="002A7DD8" w:rsidP="002A7DD8">
            <w:pPr>
              <w:autoSpaceDE w:val="0"/>
              <w:autoSpaceDN w:val="0"/>
              <w:spacing w:before="0"/>
              <w:jc w:val="center"/>
              <w:rPr>
                <w:sz w:val="20"/>
                <w:szCs w:val="20"/>
              </w:rPr>
            </w:pPr>
          </w:p>
          <w:p w14:paraId="2168C5A5" w14:textId="77777777" w:rsidR="002A7DD8" w:rsidRDefault="002A7DD8" w:rsidP="002A7DD8">
            <w:pPr>
              <w:autoSpaceDE w:val="0"/>
              <w:autoSpaceDN w:val="0"/>
              <w:spacing w:before="0"/>
              <w:jc w:val="center"/>
              <w:rPr>
                <w:sz w:val="20"/>
                <w:szCs w:val="20"/>
              </w:rPr>
            </w:pPr>
          </w:p>
          <w:p w14:paraId="1343EE61" w14:textId="77777777" w:rsidR="002A7DD8" w:rsidRDefault="002A7DD8" w:rsidP="002A7DD8">
            <w:pPr>
              <w:autoSpaceDE w:val="0"/>
              <w:autoSpaceDN w:val="0"/>
              <w:spacing w:before="0"/>
              <w:jc w:val="center"/>
              <w:rPr>
                <w:sz w:val="20"/>
                <w:szCs w:val="20"/>
              </w:rPr>
            </w:pPr>
          </w:p>
          <w:p w14:paraId="505494A6" w14:textId="77777777" w:rsidR="002A7DD8" w:rsidRDefault="002A7DD8" w:rsidP="002A7DD8">
            <w:pPr>
              <w:autoSpaceDE w:val="0"/>
              <w:autoSpaceDN w:val="0"/>
              <w:spacing w:before="0"/>
              <w:jc w:val="center"/>
              <w:rPr>
                <w:sz w:val="20"/>
                <w:szCs w:val="20"/>
              </w:rPr>
            </w:pPr>
          </w:p>
          <w:p w14:paraId="7C0341F1" w14:textId="77777777" w:rsidR="002A7DD8" w:rsidRDefault="002A7DD8" w:rsidP="002A7DD8">
            <w:pPr>
              <w:autoSpaceDE w:val="0"/>
              <w:autoSpaceDN w:val="0"/>
              <w:spacing w:before="0"/>
              <w:jc w:val="center"/>
              <w:rPr>
                <w:sz w:val="20"/>
                <w:szCs w:val="20"/>
              </w:rPr>
            </w:pPr>
          </w:p>
          <w:p w14:paraId="5B1D667D" w14:textId="77777777" w:rsidR="002A7DD8" w:rsidRDefault="002A7DD8" w:rsidP="002A7DD8">
            <w:pPr>
              <w:autoSpaceDE w:val="0"/>
              <w:autoSpaceDN w:val="0"/>
              <w:spacing w:before="0"/>
              <w:jc w:val="center"/>
              <w:rPr>
                <w:sz w:val="20"/>
                <w:szCs w:val="20"/>
              </w:rPr>
            </w:pPr>
          </w:p>
          <w:p w14:paraId="6E930608" w14:textId="77777777" w:rsidR="002A7DD8" w:rsidRDefault="002A7DD8" w:rsidP="002A7DD8">
            <w:pPr>
              <w:autoSpaceDE w:val="0"/>
              <w:autoSpaceDN w:val="0"/>
              <w:spacing w:before="0"/>
              <w:jc w:val="center"/>
              <w:rPr>
                <w:sz w:val="20"/>
                <w:szCs w:val="20"/>
              </w:rPr>
            </w:pPr>
          </w:p>
          <w:p w14:paraId="7885890D" w14:textId="77777777" w:rsidR="002A7DD8" w:rsidRDefault="002A7DD8" w:rsidP="002A7DD8">
            <w:pPr>
              <w:autoSpaceDE w:val="0"/>
              <w:autoSpaceDN w:val="0"/>
              <w:spacing w:before="0"/>
              <w:jc w:val="center"/>
              <w:rPr>
                <w:sz w:val="20"/>
                <w:szCs w:val="20"/>
              </w:rPr>
            </w:pPr>
          </w:p>
          <w:p w14:paraId="2389E2B2" w14:textId="77777777" w:rsidR="002A7DD8" w:rsidRDefault="002A7DD8" w:rsidP="002A7DD8">
            <w:pPr>
              <w:autoSpaceDE w:val="0"/>
              <w:autoSpaceDN w:val="0"/>
              <w:spacing w:before="0"/>
              <w:jc w:val="center"/>
              <w:rPr>
                <w:sz w:val="20"/>
                <w:szCs w:val="20"/>
              </w:rPr>
            </w:pPr>
          </w:p>
          <w:p w14:paraId="35EFFC44" w14:textId="77777777" w:rsidR="002A7DD8" w:rsidRDefault="002A7DD8" w:rsidP="002A7DD8">
            <w:pPr>
              <w:autoSpaceDE w:val="0"/>
              <w:autoSpaceDN w:val="0"/>
              <w:spacing w:before="0"/>
              <w:jc w:val="center"/>
              <w:rPr>
                <w:sz w:val="20"/>
                <w:szCs w:val="20"/>
              </w:rPr>
            </w:pPr>
          </w:p>
          <w:p w14:paraId="58899B66" w14:textId="77777777" w:rsidR="002A7DD8" w:rsidRDefault="002A7DD8" w:rsidP="002A7DD8">
            <w:pPr>
              <w:autoSpaceDE w:val="0"/>
              <w:autoSpaceDN w:val="0"/>
              <w:spacing w:before="0"/>
              <w:jc w:val="center"/>
              <w:rPr>
                <w:sz w:val="20"/>
                <w:szCs w:val="20"/>
              </w:rPr>
            </w:pPr>
          </w:p>
          <w:p w14:paraId="341D527B" w14:textId="77777777" w:rsidR="002A7DD8" w:rsidRDefault="002A7DD8" w:rsidP="002A7DD8">
            <w:pPr>
              <w:autoSpaceDE w:val="0"/>
              <w:autoSpaceDN w:val="0"/>
              <w:spacing w:before="0"/>
              <w:jc w:val="center"/>
              <w:rPr>
                <w:sz w:val="20"/>
                <w:szCs w:val="20"/>
              </w:rPr>
            </w:pPr>
          </w:p>
          <w:p w14:paraId="73CCD0C8" w14:textId="77777777" w:rsidR="002A7DD8" w:rsidRDefault="002A7DD8" w:rsidP="002A7DD8">
            <w:pPr>
              <w:autoSpaceDE w:val="0"/>
              <w:autoSpaceDN w:val="0"/>
              <w:spacing w:before="0"/>
              <w:jc w:val="center"/>
              <w:rPr>
                <w:sz w:val="20"/>
                <w:szCs w:val="20"/>
              </w:rPr>
            </w:pPr>
          </w:p>
          <w:p w14:paraId="340BB683" w14:textId="77777777" w:rsidR="002A7DD8" w:rsidRDefault="002A7DD8" w:rsidP="002A7DD8">
            <w:pPr>
              <w:autoSpaceDE w:val="0"/>
              <w:autoSpaceDN w:val="0"/>
              <w:spacing w:before="0"/>
              <w:jc w:val="center"/>
              <w:rPr>
                <w:sz w:val="20"/>
                <w:szCs w:val="20"/>
              </w:rPr>
            </w:pPr>
          </w:p>
          <w:p w14:paraId="0F01D1FD" w14:textId="77777777" w:rsidR="002A7DD8" w:rsidRDefault="002A7DD8" w:rsidP="002A7DD8">
            <w:pPr>
              <w:autoSpaceDE w:val="0"/>
              <w:autoSpaceDN w:val="0"/>
              <w:spacing w:before="0"/>
              <w:jc w:val="center"/>
              <w:rPr>
                <w:sz w:val="20"/>
                <w:szCs w:val="20"/>
              </w:rPr>
            </w:pPr>
          </w:p>
          <w:p w14:paraId="3C9501B5" w14:textId="3D0B19E6" w:rsidR="002A7DD8" w:rsidRPr="00875C47" w:rsidRDefault="002A7DD8" w:rsidP="002A7DD8">
            <w:pPr>
              <w:autoSpaceDE w:val="0"/>
              <w:autoSpaceDN w:val="0"/>
              <w:spacing w:before="0"/>
              <w:jc w:val="center"/>
              <w:rPr>
                <w:sz w:val="20"/>
                <w:szCs w:val="20"/>
              </w:rPr>
            </w:pPr>
            <w:r>
              <w:rPr>
                <w:sz w:val="20"/>
                <w:szCs w:val="20"/>
              </w:rPr>
              <w:t>Ú</w:t>
            </w:r>
          </w:p>
        </w:tc>
        <w:tc>
          <w:tcPr>
            <w:tcW w:w="1281" w:type="dxa"/>
            <w:tcBorders>
              <w:top w:val="single" w:sz="4" w:space="0" w:color="auto"/>
              <w:left w:val="single" w:sz="4" w:space="0" w:color="auto"/>
              <w:bottom w:val="single" w:sz="4" w:space="0" w:color="auto"/>
              <w:right w:val="single" w:sz="8" w:space="0" w:color="auto"/>
            </w:tcBorders>
          </w:tcPr>
          <w:p w14:paraId="3B6F5253" w14:textId="77777777" w:rsidR="002A7DD8" w:rsidRPr="00875C47" w:rsidRDefault="002A7DD8" w:rsidP="002A7DD8">
            <w:pPr>
              <w:autoSpaceDE w:val="0"/>
              <w:autoSpaceDN w:val="0"/>
              <w:spacing w:before="0"/>
              <w:jc w:val="left"/>
              <w:rPr>
                <w:sz w:val="20"/>
                <w:szCs w:val="20"/>
              </w:rPr>
            </w:pPr>
          </w:p>
        </w:tc>
        <w:tc>
          <w:tcPr>
            <w:tcW w:w="911" w:type="dxa"/>
            <w:tcBorders>
              <w:top w:val="single" w:sz="4" w:space="0" w:color="auto"/>
              <w:left w:val="single" w:sz="4" w:space="0" w:color="auto"/>
              <w:bottom w:val="single" w:sz="4" w:space="0" w:color="auto"/>
              <w:right w:val="single" w:sz="8" w:space="0" w:color="auto"/>
            </w:tcBorders>
          </w:tcPr>
          <w:p w14:paraId="6D11AA3C" w14:textId="77777777" w:rsidR="002A7DD8" w:rsidRPr="00875C47" w:rsidRDefault="002A7DD8" w:rsidP="002A7DD8">
            <w:pPr>
              <w:autoSpaceDE w:val="0"/>
              <w:autoSpaceDN w:val="0"/>
              <w:spacing w:before="0"/>
              <w:jc w:val="center"/>
              <w:rPr>
                <w:sz w:val="20"/>
                <w:szCs w:val="20"/>
              </w:rPr>
            </w:pPr>
            <w:r w:rsidRPr="00875C47">
              <w:rPr>
                <w:sz w:val="20"/>
                <w:szCs w:val="20"/>
              </w:rPr>
              <w:t>GP-N</w:t>
            </w:r>
          </w:p>
          <w:p w14:paraId="59BCB835" w14:textId="77777777" w:rsidR="002A7DD8" w:rsidRPr="00875C47" w:rsidRDefault="002A7DD8" w:rsidP="002A7DD8">
            <w:pPr>
              <w:autoSpaceDE w:val="0"/>
              <w:autoSpaceDN w:val="0"/>
              <w:spacing w:before="0"/>
              <w:jc w:val="center"/>
              <w:rPr>
                <w:sz w:val="20"/>
                <w:szCs w:val="20"/>
              </w:rPr>
            </w:pPr>
          </w:p>
          <w:p w14:paraId="37F39F33" w14:textId="77777777" w:rsidR="002A7DD8" w:rsidRPr="00875C47" w:rsidRDefault="002A7DD8" w:rsidP="002A7DD8">
            <w:pPr>
              <w:autoSpaceDE w:val="0"/>
              <w:autoSpaceDN w:val="0"/>
              <w:spacing w:before="0"/>
              <w:jc w:val="center"/>
              <w:rPr>
                <w:sz w:val="20"/>
                <w:szCs w:val="20"/>
              </w:rPr>
            </w:pPr>
          </w:p>
          <w:p w14:paraId="182F281E" w14:textId="77777777" w:rsidR="002A7DD8" w:rsidRPr="00875C47" w:rsidRDefault="002A7DD8" w:rsidP="002A7DD8">
            <w:pPr>
              <w:autoSpaceDE w:val="0"/>
              <w:autoSpaceDN w:val="0"/>
              <w:spacing w:before="0"/>
              <w:jc w:val="center"/>
              <w:rPr>
                <w:sz w:val="20"/>
                <w:szCs w:val="20"/>
              </w:rPr>
            </w:pPr>
          </w:p>
          <w:p w14:paraId="6422D067" w14:textId="77777777" w:rsidR="002A7DD8" w:rsidRPr="00875C47" w:rsidRDefault="002A7DD8" w:rsidP="002A7DD8">
            <w:pPr>
              <w:autoSpaceDE w:val="0"/>
              <w:autoSpaceDN w:val="0"/>
              <w:spacing w:before="0"/>
              <w:jc w:val="center"/>
              <w:rPr>
                <w:sz w:val="20"/>
                <w:szCs w:val="20"/>
              </w:rPr>
            </w:pPr>
          </w:p>
          <w:p w14:paraId="26A1E087" w14:textId="77777777" w:rsidR="002A7DD8" w:rsidRPr="00875C47" w:rsidRDefault="002A7DD8" w:rsidP="002A7DD8">
            <w:pPr>
              <w:autoSpaceDE w:val="0"/>
              <w:autoSpaceDN w:val="0"/>
              <w:spacing w:before="0"/>
              <w:jc w:val="center"/>
              <w:rPr>
                <w:sz w:val="20"/>
                <w:szCs w:val="20"/>
              </w:rPr>
            </w:pPr>
          </w:p>
          <w:p w14:paraId="2B2F5E1B" w14:textId="77777777" w:rsidR="002A7DD8" w:rsidRPr="00875C47" w:rsidRDefault="002A7DD8" w:rsidP="002A7DD8">
            <w:pPr>
              <w:autoSpaceDE w:val="0"/>
              <w:autoSpaceDN w:val="0"/>
              <w:spacing w:before="0"/>
              <w:jc w:val="center"/>
              <w:rPr>
                <w:sz w:val="20"/>
                <w:szCs w:val="20"/>
              </w:rPr>
            </w:pPr>
          </w:p>
          <w:p w14:paraId="4727013A" w14:textId="26DACD5D" w:rsidR="002A7DD8" w:rsidRPr="00875C47" w:rsidRDefault="002A7DD8" w:rsidP="002A7DD8">
            <w:pPr>
              <w:autoSpaceDE w:val="0"/>
              <w:autoSpaceDN w:val="0"/>
              <w:spacing w:before="0"/>
              <w:rPr>
                <w:sz w:val="20"/>
                <w:szCs w:val="20"/>
              </w:rPr>
            </w:pPr>
          </w:p>
          <w:p w14:paraId="525366E2" w14:textId="77777777" w:rsidR="002A7DD8" w:rsidRDefault="002A7DD8" w:rsidP="002A7DD8">
            <w:pPr>
              <w:autoSpaceDE w:val="0"/>
              <w:autoSpaceDN w:val="0"/>
              <w:spacing w:before="0"/>
              <w:jc w:val="center"/>
              <w:rPr>
                <w:sz w:val="20"/>
                <w:szCs w:val="20"/>
              </w:rPr>
            </w:pPr>
            <w:r w:rsidRPr="00875C47">
              <w:rPr>
                <w:sz w:val="20"/>
                <w:szCs w:val="20"/>
              </w:rPr>
              <w:t>GP-N</w:t>
            </w:r>
          </w:p>
          <w:p w14:paraId="79E0838C" w14:textId="77777777" w:rsidR="002A7DD8" w:rsidRDefault="002A7DD8" w:rsidP="002A7DD8">
            <w:pPr>
              <w:autoSpaceDE w:val="0"/>
              <w:autoSpaceDN w:val="0"/>
              <w:spacing w:before="0"/>
              <w:jc w:val="center"/>
              <w:rPr>
                <w:sz w:val="20"/>
                <w:szCs w:val="20"/>
              </w:rPr>
            </w:pPr>
          </w:p>
          <w:p w14:paraId="488DDB3E" w14:textId="77777777" w:rsidR="002A7DD8" w:rsidRDefault="002A7DD8" w:rsidP="002A7DD8">
            <w:pPr>
              <w:autoSpaceDE w:val="0"/>
              <w:autoSpaceDN w:val="0"/>
              <w:spacing w:before="0"/>
              <w:jc w:val="center"/>
              <w:rPr>
                <w:sz w:val="20"/>
                <w:szCs w:val="20"/>
              </w:rPr>
            </w:pPr>
          </w:p>
          <w:p w14:paraId="79CF496D" w14:textId="77777777" w:rsidR="002A7DD8" w:rsidRDefault="002A7DD8" w:rsidP="002A7DD8">
            <w:pPr>
              <w:autoSpaceDE w:val="0"/>
              <w:autoSpaceDN w:val="0"/>
              <w:spacing w:before="0"/>
              <w:jc w:val="center"/>
              <w:rPr>
                <w:sz w:val="20"/>
                <w:szCs w:val="20"/>
              </w:rPr>
            </w:pPr>
          </w:p>
          <w:p w14:paraId="1A8D5152" w14:textId="77777777" w:rsidR="002A7DD8" w:rsidRDefault="002A7DD8" w:rsidP="002A7DD8">
            <w:pPr>
              <w:autoSpaceDE w:val="0"/>
              <w:autoSpaceDN w:val="0"/>
              <w:spacing w:before="0"/>
              <w:jc w:val="center"/>
              <w:rPr>
                <w:sz w:val="20"/>
                <w:szCs w:val="20"/>
              </w:rPr>
            </w:pPr>
          </w:p>
          <w:p w14:paraId="15105E63" w14:textId="77777777" w:rsidR="002A7DD8" w:rsidRDefault="002A7DD8" w:rsidP="002A7DD8">
            <w:pPr>
              <w:autoSpaceDE w:val="0"/>
              <w:autoSpaceDN w:val="0"/>
              <w:spacing w:before="0"/>
              <w:jc w:val="center"/>
              <w:rPr>
                <w:sz w:val="20"/>
                <w:szCs w:val="20"/>
              </w:rPr>
            </w:pPr>
          </w:p>
          <w:p w14:paraId="0BA2BDC6" w14:textId="77777777" w:rsidR="002A7DD8" w:rsidRDefault="002A7DD8" w:rsidP="002A7DD8">
            <w:pPr>
              <w:autoSpaceDE w:val="0"/>
              <w:autoSpaceDN w:val="0"/>
              <w:spacing w:before="0"/>
              <w:jc w:val="center"/>
              <w:rPr>
                <w:sz w:val="20"/>
                <w:szCs w:val="20"/>
              </w:rPr>
            </w:pPr>
          </w:p>
          <w:p w14:paraId="77CD32DE" w14:textId="77777777" w:rsidR="002A7DD8" w:rsidRDefault="002A7DD8" w:rsidP="002A7DD8">
            <w:pPr>
              <w:autoSpaceDE w:val="0"/>
              <w:autoSpaceDN w:val="0"/>
              <w:spacing w:before="0"/>
              <w:jc w:val="center"/>
              <w:rPr>
                <w:sz w:val="20"/>
                <w:szCs w:val="20"/>
              </w:rPr>
            </w:pPr>
          </w:p>
          <w:p w14:paraId="295838F4" w14:textId="77777777" w:rsidR="002A7DD8" w:rsidRDefault="002A7DD8" w:rsidP="002A7DD8">
            <w:pPr>
              <w:autoSpaceDE w:val="0"/>
              <w:autoSpaceDN w:val="0"/>
              <w:spacing w:before="0"/>
              <w:jc w:val="center"/>
              <w:rPr>
                <w:sz w:val="20"/>
                <w:szCs w:val="20"/>
              </w:rPr>
            </w:pPr>
          </w:p>
          <w:p w14:paraId="79548AB6" w14:textId="77777777" w:rsidR="002A7DD8" w:rsidRDefault="002A7DD8" w:rsidP="002A7DD8">
            <w:pPr>
              <w:autoSpaceDE w:val="0"/>
              <w:autoSpaceDN w:val="0"/>
              <w:spacing w:before="0"/>
              <w:jc w:val="center"/>
              <w:rPr>
                <w:sz w:val="20"/>
                <w:szCs w:val="20"/>
              </w:rPr>
            </w:pPr>
          </w:p>
          <w:p w14:paraId="6A576158" w14:textId="77777777" w:rsidR="002A7DD8" w:rsidRDefault="002A7DD8" w:rsidP="002A7DD8">
            <w:pPr>
              <w:autoSpaceDE w:val="0"/>
              <w:autoSpaceDN w:val="0"/>
              <w:spacing w:before="0"/>
              <w:jc w:val="center"/>
              <w:rPr>
                <w:sz w:val="20"/>
                <w:szCs w:val="20"/>
              </w:rPr>
            </w:pPr>
          </w:p>
          <w:p w14:paraId="457ED3B1" w14:textId="77777777" w:rsidR="002A7DD8" w:rsidRDefault="002A7DD8" w:rsidP="002A7DD8">
            <w:pPr>
              <w:autoSpaceDE w:val="0"/>
              <w:autoSpaceDN w:val="0"/>
              <w:spacing w:before="0"/>
              <w:jc w:val="center"/>
              <w:rPr>
                <w:sz w:val="20"/>
                <w:szCs w:val="20"/>
              </w:rPr>
            </w:pPr>
          </w:p>
          <w:p w14:paraId="3E824D74" w14:textId="77777777" w:rsidR="002A7DD8" w:rsidRDefault="002A7DD8" w:rsidP="002A7DD8">
            <w:pPr>
              <w:autoSpaceDE w:val="0"/>
              <w:autoSpaceDN w:val="0"/>
              <w:spacing w:before="0"/>
              <w:jc w:val="center"/>
              <w:rPr>
                <w:sz w:val="20"/>
                <w:szCs w:val="20"/>
              </w:rPr>
            </w:pPr>
          </w:p>
          <w:p w14:paraId="2558A61B" w14:textId="77777777" w:rsidR="002A7DD8" w:rsidRDefault="002A7DD8" w:rsidP="002A7DD8">
            <w:pPr>
              <w:autoSpaceDE w:val="0"/>
              <w:autoSpaceDN w:val="0"/>
              <w:spacing w:before="0"/>
              <w:jc w:val="center"/>
              <w:rPr>
                <w:sz w:val="20"/>
                <w:szCs w:val="20"/>
              </w:rPr>
            </w:pPr>
            <w:r>
              <w:rPr>
                <w:sz w:val="20"/>
                <w:szCs w:val="20"/>
              </w:rPr>
              <w:t>GP-N</w:t>
            </w:r>
          </w:p>
          <w:p w14:paraId="58F750C8" w14:textId="77777777" w:rsidR="002A7DD8" w:rsidRDefault="002A7DD8" w:rsidP="002A7DD8">
            <w:pPr>
              <w:autoSpaceDE w:val="0"/>
              <w:autoSpaceDN w:val="0"/>
              <w:spacing w:before="0"/>
              <w:jc w:val="center"/>
              <w:rPr>
                <w:sz w:val="20"/>
                <w:szCs w:val="20"/>
              </w:rPr>
            </w:pPr>
          </w:p>
          <w:p w14:paraId="3AC40B37" w14:textId="77777777" w:rsidR="002A7DD8" w:rsidRDefault="002A7DD8" w:rsidP="002A7DD8">
            <w:pPr>
              <w:autoSpaceDE w:val="0"/>
              <w:autoSpaceDN w:val="0"/>
              <w:spacing w:before="0"/>
              <w:jc w:val="center"/>
              <w:rPr>
                <w:sz w:val="20"/>
                <w:szCs w:val="20"/>
              </w:rPr>
            </w:pPr>
          </w:p>
          <w:p w14:paraId="547C978A" w14:textId="77777777" w:rsidR="002A7DD8" w:rsidRDefault="002A7DD8" w:rsidP="002A7DD8">
            <w:pPr>
              <w:autoSpaceDE w:val="0"/>
              <w:autoSpaceDN w:val="0"/>
              <w:spacing w:before="0"/>
              <w:jc w:val="center"/>
              <w:rPr>
                <w:sz w:val="20"/>
                <w:szCs w:val="20"/>
              </w:rPr>
            </w:pPr>
          </w:p>
          <w:p w14:paraId="55338C95" w14:textId="77777777" w:rsidR="002A7DD8" w:rsidRDefault="002A7DD8" w:rsidP="002A7DD8">
            <w:pPr>
              <w:autoSpaceDE w:val="0"/>
              <w:autoSpaceDN w:val="0"/>
              <w:spacing w:before="0"/>
              <w:jc w:val="center"/>
              <w:rPr>
                <w:sz w:val="20"/>
                <w:szCs w:val="20"/>
              </w:rPr>
            </w:pPr>
          </w:p>
          <w:p w14:paraId="2F338286" w14:textId="77777777" w:rsidR="002A7DD8" w:rsidRDefault="002A7DD8" w:rsidP="002A7DD8">
            <w:pPr>
              <w:autoSpaceDE w:val="0"/>
              <w:autoSpaceDN w:val="0"/>
              <w:spacing w:before="0"/>
              <w:jc w:val="center"/>
              <w:rPr>
                <w:sz w:val="20"/>
                <w:szCs w:val="20"/>
              </w:rPr>
            </w:pPr>
          </w:p>
          <w:p w14:paraId="6D0D67B3" w14:textId="77777777" w:rsidR="002A7DD8" w:rsidRDefault="002A7DD8" w:rsidP="002A7DD8">
            <w:pPr>
              <w:autoSpaceDE w:val="0"/>
              <w:autoSpaceDN w:val="0"/>
              <w:spacing w:before="0"/>
              <w:jc w:val="center"/>
              <w:rPr>
                <w:sz w:val="20"/>
                <w:szCs w:val="20"/>
              </w:rPr>
            </w:pPr>
          </w:p>
          <w:p w14:paraId="3DEB8373" w14:textId="77777777" w:rsidR="002A7DD8" w:rsidRDefault="002A7DD8" w:rsidP="002A7DD8">
            <w:pPr>
              <w:autoSpaceDE w:val="0"/>
              <w:autoSpaceDN w:val="0"/>
              <w:spacing w:before="0"/>
              <w:jc w:val="center"/>
              <w:rPr>
                <w:sz w:val="20"/>
                <w:szCs w:val="20"/>
              </w:rPr>
            </w:pPr>
          </w:p>
          <w:p w14:paraId="4ACC8A54" w14:textId="77777777" w:rsidR="002A7DD8" w:rsidRDefault="002A7DD8" w:rsidP="002A7DD8">
            <w:pPr>
              <w:autoSpaceDE w:val="0"/>
              <w:autoSpaceDN w:val="0"/>
              <w:spacing w:before="0"/>
              <w:jc w:val="center"/>
              <w:rPr>
                <w:sz w:val="20"/>
                <w:szCs w:val="20"/>
              </w:rPr>
            </w:pPr>
          </w:p>
          <w:p w14:paraId="2C0E90F2" w14:textId="77777777" w:rsidR="002A7DD8" w:rsidRDefault="002A7DD8" w:rsidP="002A7DD8">
            <w:pPr>
              <w:autoSpaceDE w:val="0"/>
              <w:autoSpaceDN w:val="0"/>
              <w:spacing w:before="0"/>
              <w:jc w:val="center"/>
              <w:rPr>
                <w:sz w:val="20"/>
                <w:szCs w:val="20"/>
              </w:rPr>
            </w:pPr>
          </w:p>
          <w:p w14:paraId="71951B2D" w14:textId="77777777" w:rsidR="002A7DD8" w:rsidRDefault="002A7DD8" w:rsidP="002A7DD8">
            <w:pPr>
              <w:autoSpaceDE w:val="0"/>
              <w:autoSpaceDN w:val="0"/>
              <w:spacing w:before="0"/>
              <w:jc w:val="center"/>
              <w:rPr>
                <w:sz w:val="20"/>
                <w:szCs w:val="20"/>
              </w:rPr>
            </w:pPr>
          </w:p>
          <w:p w14:paraId="64AE5ABE" w14:textId="77777777" w:rsidR="002A7DD8" w:rsidRDefault="002A7DD8" w:rsidP="002A7DD8">
            <w:pPr>
              <w:autoSpaceDE w:val="0"/>
              <w:autoSpaceDN w:val="0"/>
              <w:spacing w:before="0"/>
              <w:jc w:val="center"/>
              <w:rPr>
                <w:sz w:val="20"/>
                <w:szCs w:val="20"/>
              </w:rPr>
            </w:pPr>
          </w:p>
          <w:p w14:paraId="613C512F" w14:textId="77777777" w:rsidR="002A7DD8" w:rsidRDefault="002A7DD8" w:rsidP="002A7DD8">
            <w:pPr>
              <w:autoSpaceDE w:val="0"/>
              <w:autoSpaceDN w:val="0"/>
              <w:spacing w:before="0"/>
              <w:jc w:val="center"/>
              <w:rPr>
                <w:sz w:val="20"/>
                <w:szCs w:val="20"/>
              </w:rPr>
            </w:pPr>
          </w:p>
          <w:p w14:paraId="3A131E79" w14:textId="77777777" w:rsidR="002A7DD8" w:rsidRDefault="002A7DD8" w:rsidP="002A7DD8">
            <w:pPr>
              <w:autoSpaceDE w:val="0"/>
              <w:autoSpaceDN w:val="0"/>
              <w:spacing w:before="0"/>
              <w:jc w:val="center"/>
              <w:rPr>
                <w:sz w:val="20"/>
                <w:szCs w:val="20"/>
              </w:rPr>
            </w:pPr>
          </w:p>
          <w:p w14:paraId="12A8DAFE" w14:textId="77777777" w:rsidR="002A7DD8" w:rsidRDefault="002A7DD8" w:rsidP="002A7DD8">
            <w:pPr>
              <w:autoSpaceDE w:val="0"/>
              <w:autoSpaceDN w:val="0"/>
              <w:spacing w:before="0"/>
              <w:jc w:val="center"/>
              <w:rPr>
                <w:sz w:val="20"/>
                <w:szCs w:val="20"/>
              </w:rPr>
            </w:pPr>
          </w:p>
          <w:p w14:paraId="139613C5" w14:textId="77777777" w:rsidR="002A7DD8" w:rsidRDefault="002A7DD8" w:rsidP="002A7DD8">
            <w:pPr>
              <w:autoSpaceDE w:val="0"/>
              <w:autoSpaceDN w:val="0"/>
              <w:spacing w:before="0"/>
              <w:jc w:val="center"/>
              <w:rPr>
                <w:sz w:val="20"/>
                <w:szCs w:val="20"/>
              </w:rPr>
            </w:pPr>
          </w:p>
          <w:p w14:paraId="3E66E7D6" w14:textId="3ECA268D" w:rsidR="002A7DD8" w:rsidRPr="00875C47" w:rsidRDefault="002A7DD8" w:rsidP="002A7DD8">
            <w:pPr>
              <w:autoSpaceDE w:val="0"/>
              <w:autoSpaceDN w:val="0"/>
              <w:spacing w:before="0"/>
              <w:jc w:val="center"/>
              <w:rPr>
                <w:sz w:val="20"/>
                <w:szCs w:val="20"/>
              </w:rPr>
            </w:pPr>
            <w:r>
              <w:rPr>
                <w:sz w:val="20"/>
                <w:szCs w:val="20"/>
              </w:rPr>
              <w:t>GP-N</w:t>
            </w:r>
          </w:p>
        </w:tc>
        <w:tc>
          <w:tcPr>
            <w:tcW w:w="911" w:type="dxa"/>
            <w:tcBorders>
              <w:top w:val="single" w:sz="4" w:space="0" w:color="auto"/>
              <w:left w:val="single" w:sz="4" w:space="0" w:color="auto"/>
              <w:bottom w:val="single" w:sz="4" w:space="0" w:color="auto"/>
              <w:right w:val="single" w:sz="8" w:space="0" w:color="auto"/>
            </w:tcBorders>
          </w:tcPr>
          <w:p w14:paraId="0CD8C773" w14:textId="77777777" w:rsidR="002A7DD8" w:rsidRPr="00875C47" w:rsidRDefault="002A7DD8" w:rsidP="002A7DD8">
            <w:pPr>
              <w:autoSpaceDE w:val="0"/>
              <w:autoSpaceDN w:val="0"/>
              <w:spacing w:before="0"/>
              <w:jc w:val="left"/>
              <w:rPr>
                <w:sz w:val="20"/>
                <w:szCs w:val="20"/>
              </w:rPr>
            </w:pPr>
          </w:p>
        </w:tc>
      </w:tr>
      <w:tr w:rsidR="002A7DD8" w:rsidRPr="00875C47" w14:paraId="794948ED" w14:textId="77777777" w:rsidTr="002A7DD8">
        <w:tc>
          <w:tcPr>
            <w:tcW w:w="897" w:type="dxa"/>
            <w:tcBorders>
              <w:top w:val="single" w:sz="4" w:space="0" w:color="auto"/>
              <w:left w:val="single" w:sz="8" w:space="0" w:color="auto"/>
              <w:bottom w:val="single" w:sz="4" w:space="0" w:color="auto"/>
              <w:right w:val="single" w:sz="4" w:space="0" w:color="auto"/>
            </w:tcBorders>
          </w:tcPr>
          <w:p w14:paraId="011C7AF4" w14:textId="77777777" w:rsidR="002A7DD8" w:rsidRPr="00875C47" w:rsidRDefault="002A7DD8" w:rsidP="002A7DD8">
            <w:pPr>
              <w:autoSpaceDE w:val="0"/>
              <w:autoSpaceDN w:val="0"/>
              <w:spacing w:before="0"/>
              <w:jc w:val="center"/>
              <w:rPr>
                <w:sz w:val="20"/>
                <w:szCs w:val="20"/>
              </w:rPr>
            </w:pPr>
            <w:r w:rsidRPr="00875C47">
              <w:rPr>
                <w:sz w:val="20"/>
                <w:szCs w:val="20"/>
              </w:rPr>
              <w:t>Č 11</w:t>
            </w:r>
          </w:p>
          <w:p w14:paraId="3CA58BA0" w14:textId="77777777" w:rsidR="002A7DD8" w:rsidRPr="00875C47" w:rsidRDefault="002A7DD8" w:rsidP="002A7DD8">
            <w:pPr>
              <w:autoSpaceDE w:val="0"/>
              <w:autoSpaceDN w:val="0"/>
              <w:spacing w:before="0"/>
              <w:jc w:val="center"/>
              <w:rPr>
                <w:sz w:val="20"/>
                <w:szCs w:val="20"/>
              </w:rPr>
            </w:pPr>
            <w:r w:rsidRPr="00875C47">
              <w:rPr>
                <w:sz w:val="20"/>
                <w:szCs w:val="20"/>
              </w:rPr>
              <w:t>O 3</w:t>
            </w:r>
          </w:p>
        </w:tc>
        <w:tc>
          <w:tcPr>
            <w:tcW w:w="4074" w:type="dxa"/>
            <w:tcBorders>
              <w:top w:val="single" w:sz="4" w:space="0" w:color="auto"/>
              <w:left w:val="single" w:sz="4" w:space="0" w:color="auto"/>
              <w:bottom w:val="single" w:sz="4" w:space="0" w:color="auto"/>
              <w:right w:val="single" w:sz="4" w:space="0" w:color="auto"/>
            </w:tcBorders>
          </w:tcPr>
          <w:p w14:paraId="35EA60AE" w14:textId="77777777" w:rsidR="002A7DD8" w:rsidRPr="00875C47" w:rsidRDefault="002A7DD8" w:rsidP="002A7DD8">
            <w:pPr>
              <w:spacing w:before="0"/>
              <w:rPr>
                <w:color w:val="000000"/>
                <w:sz w:val="20"/>
                <w:szCs w:val="20"/>
              </w:rPr>
            </w:pPr>
            <w:r w:rsidRPr="00875C47">
              <w:rPr>
                <w:color w:val="000000"/>
                <w:sz w:val="20"/>
                <w:szCs w:val="20"/>
              </w:rPr>
              <w:t xml:space="preserve"> 3.   Po nadobudnutí účinnosti tejto smernice členské štáty zabezpečia, že Komisia je informovaná o všetkých návrhoch zákonov, právnych predpisov alebo správnych opatrení, ktoré zamýšľajú prijať v oblasti pôsobnosti tejto smernice, a to v dostatočnom predstihu tak, aby sa k nim mohla vyjadriť.“</w:t>
            </w:r>
          </w:p>
          <w:p w14:paraId="7B8BB332" w14:textId="77777777" w:rsidR="002A7DD8" w:rsidRPr="00875C47" w:rsidRDefault="002A7DD8" w:rsidP="002A7DD8">
            <w:pPr>
              <w:spacing w:before="0"/>
              <w:rPr>
                <w:color w:val="000000"/>
                <w:sz w:val="20"/>
                <w:szCs w:val="20"/>
              </w:rPr>
            </w:pPr>
          </w:p>
        </w:tc>
        <w:tc>
          <w:tcPr>
            <w:tcW w:w="853" w:type="dxa"/>
            <w:tcBorders>
              <w:top w:val="single" w:sz="4" w:space="0" w:color="auto"/>
              <w:left w:val="single" w:sz="4" w:space="0" w:color="auto"/>
              <w:bottom w:val="single" w:sz="4" w:space="0" w:color="auto"/>
              <w:right w:val="single" w:sz="8" w:space="0" w:color="auto"/>
            </w:tcBorders>
          </w:tcPr>
          <w:p w14:paraId="39668A03" w14:textId="77777777" w:rsidR="002A7DD8" w:rsidRPr="00875C47" w:rsidRDefault="002A7DD8" w:rsidP="002A7DD8">
            <w:pPr>
              <w:autoSpaceDE w:val="0"/>
              <w:autoSpaceDN w:val="0"/>
              <w:spacing w:before="0"/>
              <w:jc w:val="center"/>
              <w:rPr>
                <w:sz w:val="20"/>
                <w:szCs w:val="20"/>
              </w:rPr>
            </w:pPr>
            <w:r w:rsidRPr="00875C47">
              <w:rPr>
                <w:sz w:val="20"/>
                <w:szCs w:val="20"/>
              </w:rPr>
              <w:t>N</w:t>
            </w:r>
          </w:p>
        </w:tc>
        <w:tc>
          <w:tcPr>
            <w:tcW w:w="1139" w:type="dxa"/>
            <w:tcBorders>
              <w:top w:val="single" w:sz="4" w:space="0" w:color="auto"/>
              <w:left w:val="single" w:sz="8" w:space="0" w:color="auto"/>
              <w:bottom w:val="single" w:sz="4" w:space="0" w:color="auto"/>
              <w:right w:val="single" w:sz="4" w:space="0" w:color="auto"/>
            </w:tcBorders>
          </w:tcPr>
          <w:p w14:paraId="2DC970E1" w14:textId="77777777" w:rsidR="002A7DD8" w:rsidRPr="00875C47" w:rsidRDefault="002A7DD8" w:rsidP="002A7DD8">
            <w:pPr>
              <w:autoSpaceDE w:val="0"/>
              <w:autoSpaceDN w:val="0"/>
              <w:spacing w:before="0"/>
              <w:jc w:val="center"/>
              <w:rPr>
                <w:bCs/>
                <w:sz w:val="20"/>
                <w:szCs w:val="20"/>
              </w:rPr>
            </w:pPr>
            <w:r w:rsidRPr="00875C47">
              <w:rPr>
                <w:bCs/>
                <w:sz w:val="20"/>
                <w:szCs w:val="20"/>
              </w:rPr>
              <w:t>Zákon 575/2001 Z. z.</w:t>
            </w:r>
          </w:p>
        </w:tc>
        <w:tc>
          <w:tcPr>
            <w:tcW w:w="997" w:type="dxa"/>
            <w:tcBorders>
              <w:top w:val="single" w:sz="4" w:space="0" w:color="auto"/>
              <w:left w:val="single" w:sz="4" w:space="0" w:color="auto"/>
              <w:bottom w:val="single" w:sz="4" w:space="0" w:color="auto"/>
              <w:right w:val="single" w:sz="4" w:space="0" w:color="auto"/>
            </w:tcBorders>
          </w:tcPr>
          <w:p w14:paraId="23FC2EC6" w14:textId="77777777" w:rsidR="002A7DD8" w:rsidRPr="00875C47" w:rsidRDefault="002A7DD8" w:rsidP="002A7DD8">
            <w:pPr>
              <w:autoSpaceDE w:val="0"/>
              <w:autoSpaceDN w:val="0"/>
              <w:spacing w:before="0"/>
              <w:jc w:val="center"/>
              <w:rPr>
                <w:sz w:val="20"/>
                <w:szCs w:val="20"/>
              </w:rPr>
            </w:pPr>
            <w:r w:rsidRPr="00875C47">
              <w:rPr>
                <w:sz w:val="20"/>
                <w:szCs w:val="20"/>
              </w:rPr>
              <w:t>§ 37 ods. 7</w:t>
            </w:r>
          </w:p>
        </w:tc>
        <w:tc>
          <w:tcPr>
            <w:tcW w:w="3700" w:type="dxa"/>
            <w:tcBorders>
              <w:top w:val="single" w:sz="4" w:space="0" w:color="auto"/>
              <w:left w:val="single" w:sz="4" w:space="0" w:color="auto"/>
              <w:bottom w:val="single" w:sz="4" w:space="0" w:color="auto"/>
              <w:right w:val="single" w:sz="4" w:space="0" w:color="auto"/>
            </w:tcBorders>
          </w:tcPr>
          <w:p w14:paraId="1C9B1CE7" w14:textId="77777777" w:rsidR="002A7DD8" w:rsidRPr="00875C47" w:rsidRDefault="002A7DD8" w:rsidP="002A7DD8">
            <w:pPr>
              <w:spacing w:before="0"/>
              <w:rPr>
                <w:bCs/>
                <w:sz w:val="20"/>
                <w:szCs w:val="20"/>
              </w:rPr>
            </w:pPr>
            <w:r w:rsidRPr="00875C47">
              <w:rPr>
                <w:sz w:val="20"/>
                <w:szCs w:val="20"/>
              </w:rPr>
              <w:t>Ministerstvá a ostatné ústredné orgány štátnej správy v rozsahu vymedzenej pôsobnosti plnia voči orgánom Európskej únie informačnú a oznamovaciu povinnosť, ktorá im vyplýva z právne záväzných aktov týchto orgánov.</w:t>
            </w:r>
          </w:p>
        </w:tc>
        <w:tc>
          <w:tcPr>
            <w:tcW w:w="853" w:type="dxa"/>
            <w:tcBorders>
              <w:top w:val="single" w:sz="4" w:space="0" w:color="auto"/>
              <w:left w:val="single" w:sz="4" w:space="0" w:color="auto"/>
              <w:bottom w:val="single" w:sz="4" w:space="0" w:color="auto"/>
              <w:right w:val="single" w:sz="4" w:space="0" w:color="auto"/>
            </w:tcBorders>
          </w:tcPr>
          <w:p w14:paraId="05B07B86" w14:textId="77777777" w:rsidR="002A7DD8" w:rsidRPr="00875C47" w:rsidRDefault="002A7DD8" w:rsidP="002A7DD8">
            <w:pPr>
              <w:autoSpaceDE w:val="0"/>
              <w:autoSpaceDN w:val="0"/>
              <w:spacing w:before="0"/>
              <w:jc w:val="center"/>
              <w:rPr>
                <w:sz w:val="20"/>
                <w:szCs w:val="20"/>
              </w:rPr>
            </w:pPr>
            <w:r w:rsidRPr="00875C47">
              <w:rPr>
                <w:sz w:val="20"/>
                <w:szCs w:val="20"/>
              </w:rPr>
              <w:t>Ú</w:t>
            </w:r>
          </w:p>
        </w:tc>
        <w:tc>
          <w:tcPr>
            <w:tcW w:w="1281" w:type="dxa"/>
            <w:tcBorders>
              <w:top w:val="single" w:sz="4" w:space="0" w:color="auto"/>
              <w:left w:val="single" w:sz="4" w:space="0" w:color="auto"/>
              <w:bottom w:val="single" w:sz="4" w:space="0" w:color="auto"/>
              <w:right w:val="single" w:sz="8" w:space="0" w:color="auto"/>
            </w:tcBorders>
          </w:tcPr>
          <w:p w14:paraId="5E7F8098" w14:textId="77777777" w:rsidR="002A7DD8" w:rsidRPr="00875C47" w:rsidRDefault="002A7DD8" w:rsidP="002A7DD8">
            <w:pPr>
              <w:autoSpaceDE w:val="0"/>
              <w:autoSpaceDN w:val="0"/>
              <w:spacing w:before="0"/>
              <w:jc w:val="left"/>
              <w:rPr>
                <w:sz w:val="20"/>
                <w:szCs w:val="20"/>
              </w:rPr>
            </w:pPr>
          </w:p>
        </w:tc>
        <w:tc>
          <w:tcPr>
            <w:tcW w:w="911" w:type="dxa"/>
            <w:tcBorders>
              <w:top w:val="single" w:sz="4" w:space="0" w:color="auto"/>
              <w:left w:val="single" w:sz="4" w:space="0" w:color="auto"/>
              <w:bottom w:val="single" w:sz="4" w:space="0" w:color="auto"/>
              <w:right w:val="single" w:sz="8" w:space="0" w:color="auto"/>
            </w:tcBorders>
          </w:tcPr>
          <w:p w14:paraId="5C753AE8" w14:textId="77777777" w:rsidR="002A7DD8" w:rsidRPr="00875C47" w:rsidRDefault="002A7DD8" w:rsidP="002A7DD8">
            <w:pPr>
              <w:autoSpaceDE w:val="0"/>
              <w:autoSpaceDN w:val="0"/>
              <w:spacing w:before="0"/>
              <w:jc w:val="center"/>
              <w:rPr>
                <w:sz w:val="20"/>
                <w:szCs w:val="20"/>
              </w:rPr>
            </w:pPr>
            <w:r w:rsidRPr="00875C47">
              <w:rPr>
                <w:sz w:val="20"/>
                <w:szCs w:val="20"/>
              </w:rPr>
              <w:t>GP-N</w:t>
            </w:r>
          </w:p>
        </w:tc>
        <w:tc>
          <w:tcPr>
            <w:tcW w:w="911" w:type="dxa"/>
            <w:tcBorders>
              <w:top w:val="single" w:sz="4" w:space="0" w:color="auto"/>
              <w:left w:val="single" w:sz="4" w:space="0" w:color="auto"/>
              <w:bottom w:val="single" w:sz="4" w:space="0" w:color="auto"/>
              <w:right w:val="single" w:sz="8" w:space="0" w:color="auto"/>
            </w:tcBorders>
          </w:tcPr>
          <w:p w14:paraId="1861C182" w14:textId="77777777" w:rsidR="002A7DD8" w:rsidRPr="00875C47" w:rsidRDefault="002A7DD8" w:rsidP="002A7DD8">
            <w:pPr>
              <w:autoSpaceDE w:val="0"/>
              <w:autoSpaceDN w:val="0"/>
              <w:spacing w:before="0"/>
              <w:jc w:val="center"/>
              <w:rPr>
                <w:sz w:val="20"/>
                <w:szCs w:val="20"/>
              </w:rPr>
            </w:pPr>
          </w:p>
        </w:tc>
      </w:tr>
      <w:tr w:rsidR="002A7DD8" w:rsidRPr="00875C47" w14:paraId="73D20C90" w14:textId="77777777" w:rsidTr="002A7DD8">
        <w:tc>
          <w:tcPr>
            <w:tcW w:w="897" w:type="dxa"/>
            <w:tcBorders>
              <w:top w:val="single" w:sz="4" w:space="0" w:color="auto"/>
              <w:left w:val="single" w:sz="8" w:space="0" w:color="auto"/>
              <w:bottom w:val="single" w:sz="4" w:space="0" w:color="auto"/>
              <w:right w:val="single" w:sz="4" w:space="0" w:color="auto"/>
            </w:tcBorders>
          </w:tcPr>
          <w:p w14:paraId="0B7FAEDA" w14:textId="77777777" w:rsidR="002A7DD8" w:rsidRPr="00875C47" w:rsidRDefault="002A7DD8" w:rsidP="002A7DD8">
            <w:pPr>
              <w:autoSpaceDE w:val="0"/>
              <w:autoSpaceDN w:val="0"/>
              <w:spacing w:before="0"/>
              <w:jc w:val="center"/>
              <w:rPr>
                <w:sz w:val="20"/>
                <w:szCs w:val="20"/>
              </w:rPr>
            </w:pPr>
            <w:r w:rsidRPr="00875C47">
              <w:rPr>
                <w:sz w:val="20"/>
                <w:szCs w:val="20"/>
              </w:rPr>
              <w:t>Č 12</w:t>
            </w:r>
          </w:p>
        </w:tc>
        <w:tc>
          <w:tcPr>
            <w:tcW w:w="4074" w:type="dxa"/>
            <w:tcBorders>
              <w:top w:val="single" w:sz="4" w:space="0" w:color="auto"/>
              <w:left w:val="single" w:sz="4" w:space="0" w:color="auto"/>
              <w:bottom w:val="single" w:sz="4" w:space="0" w:color="auto"/>
              <w:right w:val="single" w:sz="4" w:space="0" w:color="auto"/>
            </w:tcBorders>
          </w:tcPr>
          <w:p w14:paraId="3C639353" w14:textId="77777777" w:rsidR="002A7DD8" w:rsidRPr="00875C47" w:rsidRDefault="002A7DD8" w:rsidP="002A7DD8">
            <w:pPr>
              <w:spacing w:before="0"/>
              <w:jc w:val="center"/>
              <w:rPr>
                <w:b/>
                <w:color w:val="000000"/>
                <w:sz w:val="20"/>
                <w:szCs w:val="20"/>
              </w:rPr>
            </w:pPr>
            <w:r w:rsidRPr="00875C47">
              <w:rPr>
                <w:b/>
                <w:color w:val="000000"/>
                <w:sz w:val="20"/>
                <w:szCs w:val="20"/>
              </w:rPr>
              <w:t>Čl. 12</w:t>
            </w:r>
          </w:p>
          <w:p w14:paraId="53179E7C" w14:textId="77777777" w:rsidR="002A7DD8" w:rsidRPr="00875C47" w:rsidRDefault="002A7DD8" w:rsidP="002A7DD8">
            <w:pPr>
              <w:spacing w:before="0"/>
              <w:jc w:val="center"/>
              <w:rPr>
                <w:b/>
                <w:color w:val="000000"/>
                <w:sz w:val="20"/>
                <w:szCs w:val="20"/>
              </w:rPr>
            </w:pPr>
            <w:r w:rsidRPr="00875C47">
              <w:rPr>
                <w:b/>
                <w:color w:val="000000"/>
                <w:sz w:val="20"/>
                <w:szCs w:val="20"/>
              </w:rPr>
              <w:t>Nadobudnutie účinnosti</w:t>
            </w:r>
          </w:p>
          <w:p w14:paraId="4C27D1E3" w14:textId="77777777" w:rsidR="002A7DD8" w:rsidRPr="00875C47" w:rsidRDefault="002A7DD8" w:rsidP="002A7DD8">
            <w:pPr>
              <w:spacing w:before="0"/>
              <w:rPr>
                <w:color w:val="000000"/>
                <w:sz w:val="20"/>
                <w:szCs w:val="20"/>
              </w:rPr>
            </w:pPr>
            <w:r w:rsidRPr="00875C47">
              <w:rPr>
                <w:color w:val="000000"/>
                <w:sz w:val="20"/>
                <w:szCs w:val="20"/>
              </w:rPr>
              <w:t>Táto smernica nadobúda účinnosť dvadsiatym dňom nasledujúcim po jej uverejnení v Úradnom vestníku Európskej únie.</w:t>
            </w:r>
          </w:p>
          <w:p w14:paraId="2EABDF50" w14:textId="77777777" w:rsidR="002A7DD8" w:rsidRPr="00875C47" w:rsidRDefault="002A7DD8" w:rsidP="002A7DD8">
            <w:pPr>
              <w:spacing w:before="0"/>
              <w:rPr>
                <w:color w:val="000000"/>
                <w:sz w:val="20"/>
                <w:szCs w:val="20"/>
              </w:rPr>
            </w:pPr>
          </w:p>
        </w:tc>
        <w:tc>
          <w:tcPr>
            <w:tcW w:w="853" w:type="dxa"/>
            <w:tcBorders>
              <w:top w:val="single" w:sz="4" w:space="0" w:color="auto"/>
              <w:left w:val="single" w:sz="4" w:space="0" w:color="auto"/>
              <w:bottom w:val="single" w:sz="4" w:space="0" w:color="auto"/>
              <w:right w:val="single" w:sz="8" w:space="0" w:color="auto"/>
            </w:tcBorders>
          </w:tcPr>
          <w:p w14:paraId="12A2BE7B" w14:textId="77777777" w:rsidR="002A7DD8" w:rsidRPr="00875C47" w:rsidRDefault="002A7DD8" w:rsidP="002A7DD8">
            <w:pPr>
              <w:autoSpaceDE w:val="0"/>
              <w:autoSpaceDN w:val="0"/>
              <w:spacing w:before="0"/>
              <w:jc w:val="center"/>
              <w:rPr>
                <w:sz w:val="20"/>
                <w:szCs w:val="20"/>
              </w:rPr>
            </w:pPr>
            <w:r w:rsidRPr="00875C47">
              <w:rPr>
                <w:sz w:val="20"/>
                <w:szCs w:val="20"/>
              </w:rPr>
              <w:t>n.</w:t>
            </w:r>
            <w:r>
              <w:rPr>
                <w:sz w:val="20"/>
                <w:szCs w:val="20"/>
              </w:rPr>
              <w:t xml:space="preserve"> </w:t>
            </w:r>
            <w:r w:rsidRPr="00875C47">
              <w:rPr>
                <w:sz w:val="20"/>
                <w:szCs w:val="20"/>
              </w:rPr>
              <w:t>a.</w:t>
            </w:r>
          </w:p>
        </w:tc>
        <w:tc>
          <w:tcPr>
            <w:tcW w:w="1139" w:type="dxa"/>
            <w:tcBorders>
              <w:top w:val="single" w:sz="4" w:space="0" w:color="auto"/>
              <w:left w:val="single" w:sz="8" w:space="0" w:color="auto"/>
              <w:bottom w:val="single" w:sz="4" w:space="0" w:color="auto"/>
              <w:right w:val="single" w:sz="4" w:space="0" w:color="auto"/>
            </w:tcBorders>
          </w:tcPr>
          <w:p w14:paraId="087233ED" w14:textId="77777777" w:rsidR="002A7DD8" w:rsidRPr="00875C47" w:rsidRDefault="002A7DD8" w:rsidP="002A7DD8">
            <w:pPr>
              <w:autoSpaceDE w:val="0"/>
              <w:autoSpaceDN w:val="0"/>
              <w:spacing w:before="0"/>
              <w:jc w:val="center"/>
              <w:rPr>
                <w:bCs/>
                <w:sz w:val="20"/>
                <w:szCs w:val="20"/>
              </w:rPr>
            </w:pPr>
          </w:p>
        </w:tc>
        <w:tc>
          <w:tcPr>
            <w:tcW w:w="997" w:type="dxa"/>
            <w:tcBorders>
              <w:top w:val="single" w:sz="4" w:space="0" w:color="auto"/>
              <w:left w:val="single" w:sz="4" w:space="0" w:color="auto"/>
              <w:bottom w:val="single" w:sz="4" w:space="0" w:color="auto"/>
              <w:right w:val="single" w:sz="4" w:space="0" w:color="auto"/>
            </w:tcBorders>
          </w:tcPr>
          <w:p w14:paraId="203ECA44" w14:textId="77777777" w:rsidR="002A7DD8" w:rsidRPr="00875C47" w:rsidRDefault="002A7DD8" w:rsidP="002A7DD8">
            <w:pPr>
              <w:autoSpaceDE w:val="0"/>
              <w:autoSpaceDN w:val="0"/>
              <w:spacing w:before="0"/>
              <w:jc w:val="center"/>
              <w:rPr>
                <w:sz w:val="20"/>
                <w:szCs w:val="20"/>
              </w:rPr>
            </w:pPr>
          </w:p>
        </w:tc>
        <w:tc>
          <w:tcPr>
            <w:tcW w:w="3700" w:type="dxa"/>
            <w:tcBorders>
              <w:top w:val="single" w:sz="4" w:space="0" w:color="auto"/>
              <w:left w:val="single" w:sz="4" w:space="0" w:color="auto"/>
              <w:bottom w:val="single" w:sz="4" w:space="0" w:color="auto"/>
              <w:right w:val="single" w:sz="4" w:space="0" w:color="auto"/>
            </w:tcBorders>
          </w:tcPr>
          <w:p w14:paraId="23E24AE7" w14:textId="77777777" w:rsidR="002A7DD8" w:rsidRPr="00875C47" w:rsidRDefault="002A7DD8" w:rsidP="002A7DD8">
            <w:pPr>
              <w:spacing w:before="0"/>
              <w:rPr>
                <w:bCs/>
                <w:sz w:val="20"/>
                <w:szCs w:val="20"/>
              </w:rPr>
            </w:pPr>
          </w:p>
        </w:tc>
        <w:tc>
          <w:tcPr>
            <w:tcW w:w="853" w:type="dxa"/>
            <w:tcBorders>
              <w:top w:val="single" w:sz="4" w:space="0" w:color="auto"/>
              <w:left w:val="single" w:sz="4" w:space="0" w:color="auto"/>
              <w:bottom w:val="single" w:sz="4" w:space="0" w:color="auto"/>
              <w:right w:val="single" w:sz="4" w:space="0" w:color="auto"/>
            </w:tcBorders>
          </w:tcPr>
          <w:p w14:paraId="3B603C3C" w14:textId="77777777" w:rsidR="002A7DD8" w:rsidRPr="00875C47" w:rsidRDefault="002A7DD8" w:rsidP="002A7DD8">
            <w:pPr>
              <w:autoSpaceDE w:val="0"/>
              <w:autoSpaceDN w:val="0"/>
              <w:spacing w:before="0"/>
              <w:jc w:val="center"/>
              <w:rPr>
                <w:sz w:val="20"/>
                <w:szCs w:val="20"/>
              </w:rPr>
            </w:pPr>
            <w:r w:rsidRPr="00875C47">
              <w:rPr>
                <w:sz w:val="20"/>
                <w:szCs w:val="20"/>
              </w:rPr>
              <w:t>n.</w:t>
            </w:r>
            <w:r>
              <w:rPr>
                <w:sz w:val="20"/>
                <w:szCs w:val="20"/>
              </w:rPr>
              <w:t xml:space="preserve"> </w:t>
            </w:r>
            <w:r w:rsidRPr="00875C47">
              <w:rPr>
                <w:sz w:val="20"/>
                <w:szCs w:val="20"/>
              </w:rPr>
              <w:t>a.</w:t>
            </w:r>
          </w:p>
        </w:tc>
        <w:tc>
          <w:tcPr>
            <w:tcW w:w="1281" w:type="dxa"/>
            <w:tcBorders>
              <w:top w:val="single" w:sz="4" w:space="0" w:color="auto"/>
              <w:left w:val="single" w:sz="4" w:space="0" w:color="auto"/>
              <w:bottom w:val="single" w:sz="4" w:space="0" w:color="auto"/>
              <w:right w:val="single" w:sz="8" w:space="0" w:color="auto"/>
            </w:tcBorders>
          </w:tcPr>
          <w:p w14:paraId="75F3AC1A" w14:textId="77777777" w:rsidR="002A7DD8" w:rsidRPr="00875C47" w:rsidRDefault="002A7DD8" w:rsidP="002A7DD8">
            <w:pPr>
              <w:autoSpaceDE w:val="0"/>
              <w:autoSpaceDN w:val="0"/>
              <w:spacing w:before="0"/>
              <w:jc w:val="left"/>
              <w:rPr>
                <w:sz w:val="20"/>
                <w:szCs w:val="20"/>
              </w:rPr>
            </w:pPr>
          </w:p>
        </w:tc>
        <w:tc>
          <w:tcPr>
            <w:tcW w:w="911" w:type="dxa"/>
            <w:tcBorders>
              <w:top w:val="single" w:sz="4" w:space="0" w:color="auto"/>
              <w:left w:val="single" w:sz="4" w:space="0" w:color="auto"/>
              <w:bottom w:val="single" w:sz="4" w:space="0" w:color="auto"/>
              <w:right w:val="single" w:sz="8" w:space="0" w:color="auto"/>
            </w:tcBorders>
          </w:tcPr>
          <w:p w14:paraId="201E4746" w14:textId="77777777" w:rsidR="002A7DD8" w:rsidRPr="00875C47" w:rsidRDefault="002A7DD8" w:rsidP="002A7DD8">
            <w:pPr>
              <w:autoSpaceDE w:val="0"/>
              <w:autoSpaceDN w:val="0"/>
              <w:spacing w:before="0"/>
              <w:jc w:val="left"/>
              <w:rPr>
                <w:sz w:val="20"/>
                <w:szCs w:val="20"/>
              </w:rPr>
            </w:pPr>
          </w:p>
        </w:tc>
        <w:tc>
          <w:tcPr>
            <w:tcW w:w="911" w:type="dxa"/>
            <w:tcBorders>
              <w:top w:val="single" w:sz="4" w:space="0" w:color="auto"/>
              <w:left w:val="single" w:sz="4" w:space="0" w:color="auto"/>
              <w:bottom w:val="single" w:sz="4" w:space="0" w:color="auto"/>
              <w:right w:val="single" w:sz="8" w:space="0" w:color="auto"/>
            </w:tcBorders>
          </w:tcPr>
          <w:p w14:paraId="44A11C93" w14:textId="77777777" w:rsidR="002A7DD8" w:rsidRPr="00875C47" w:rsidRDefault="002A7DD8" w:rsidP="002A7DD8">
            <w:pPr>
              <w:autoSpaceDE w:val="0"/>
              <w:autoSpaceDN w:val="0"/>
              <w:spacing w:before="0"/>
              <w:jc w:val="left"/>
              <w:rPr>
                <w:sz w:val="20"/>
                <w:szCs w:val="20"/>
              </w:rPr>
            </w:pPr>
          </w:p>
        </w:tc>
      </w:tr>
      <w:tr w:rsidR="002A7DD8" w:rsidRPr="00875C47" w14:paraId="056B1161" w14:textId="77777777" w:rsidTr="002A7DD8">
        <w:tc>
          <w:tcPr>
            <w:tcW w:w="897" w:type="dxa"/>
            <w:tcBorders>
              <w:top w:val="single" w:sz="4" w:space="0" w:color="auto"/>
              <w:left w:val="single" w:sz="8" w:space="0" w:color="auto"/>
              <w:bottom w:val="single" w:sz="4" w:space="0" w:color="auto"/>
              <w:right w:val="single" w:sz="4" w:space="0" w:color="auto"/>
            </w:tcBorders>
          </w:tcPr>
          <w:p w14:paraId="5C38F65C" w14:textId="77777777" w:rsidR="002A7DD8" w:rsidRPr="00875C47" w:rsidRDefault="002A7DD8" w:rsidP="002A7DD8">
            <w:pPr>
              <w:autoSpaceDE w:val="0"/>
              <w:autoSpaceDN w:val="0"/>
              <w:spacing w:before="0"/>
              <w:jc w:val="center"/>
              <w:rPr>
                <w:sz w:val="20"/>
                <w:szCs w:val="20"/>
              </w:rPr>
            </w:pPr>
            <w:r w:rsidRPr="00875C47">
              <w:rPr>
                <w:sz w:val="20"/>
                <w:szCs w:val="20"/>
              </w:rPr>
              <w:t>Č 13</w:t>
            </w:r>
          </w:p>
        </w:tc>
        <w:tc>
          <w:tcPr>
            <w:tcW w:w="4074" w:type="dxa"/>
            <w:tcBorders>
              <w:top w:val="single" w:sz="4" w:space="0" w:color="auto"/>
              <w:left w:val="single" w:sz="4" w:space="0" w:color="auto"/>
              <w:bottom w:val="single" w:sz="4" w:space="0" w:color="auto"/>
              <w:right w:val="single" w:sz="4" w:space="0" w:color="auto"/>
            </w:tcBorders>
          </w:tcPr>
          <w:p w14:paraId="104FFF9E" w14:textId="77777777" w:rsidR="002A7DD8" w:rsidRPr="00875C47" w:rsidRDefault="002A7DD8" w:rsidP="002A7DD8">
            <w:pPr>
              <w:spacing w:before="0"/>
              <w:jc w:val="center"/>
              <w:rPr>
                <w:b/>
                <w:color w:val="000000"/>
                <w:sz w:val="20"/>
                <w:szCs w:val="20"/>
              </w:rPr>
            </w:pPr>
            <w:r w:rsidRPr="00875C47">
              <w:rPr>
                <w:b/>
                <w:color w:val="000000"/>
                <w:sz w:val="20"/>
                <w:szCs w:val="20"/>
              </w:rPr>
              <w:t>Čl. 13</w:t>
            </w:r>
          </w:p>
          <w:p w14:paraId="680DFBDB" w14:textId="77777777" w:rsidR="002A7DD8" w:rsidRPr="00875C47" w:rsidRDefault="002A7DD8" w:rsidP="002A7DD8">
            <w:pPr>
              <w:spacing w:before="0"/>
              <w:jc w:val="center"/>
              <w:rPr>
                <w:b/>
                <w:color w:val="000000"/>
                <w:sz w:val="20"/>
                <w:szCs w:val="20"/>
              </w:rPr>
            </w:pPr>
            <w:r w:rsidRPr="00875C47">
              <w:rPr>
                <w:b/>
                <w:color w:val="000000"/>
                <w:sz w:val="20"/>
                <w:szCs w:val="20"/>
              </w:rPr>
              <w:t>Adresáti</w:t>
            </w:r>
          </w:p>
          <w:p w14:paraId="7B83E7E2" w14:textId="77777777" w:rsidR="002A7DD8" w:rsidRPr="00875C47" w:rsidRDefault="002A7DD8" w:rsidP="002A7DD8">
            <w:pPr>
              <w:spacing w:before="0"/>
              <w:rPr>
                <w:color w:val="000000"/>
                <w:sz w:val="20"/>
                <w:szCs w:val="20"/>
              </w:rPr>
            </w:pPr>
            <w:r w:rsidRPr="00875C47">
              <w:rPr>
                <w:color w:val="000000"/>
                <w:sz w:val="20"/>
                <w:szCs w:val="20"/>
              </w:rPr>
              <w:t>Táto smernica je určená členským štátom.</w:t>
            </w:r>
          </w:p>
          <w:p w14:paraId="0E63B574" w14:textId="77777777" w:rsidR="002A7DD8" w:rsidRPr="00875C47" w:rsidRDefault="002A7DD8" w:rsidP="002A7DD8">
            <w:pPr>
              <w:spacing w:before="0"/>
              <w:ind w:firstLine="708"/>
              <w:rPr>
                <w:color w:val="000000"/>
                <w:sz w:val="20"/>
                <w:szCs w:val="20"/>
              </w:rPr>
            </w:pPr>
          </w:p>
        </w:tc>
        <w:tc>
          <w:tcPr>
            <w:tcW w:w="853" w:type="dxa"/>
            <w:tcBorders>
              <w:top w:val="single" w:sz="4" w:space="0" w:color="auto"/>
              <w:left w:val="single" w:sz="4" w:space="0" w:color="auto"/>
              <w:bottom w:val="single" w:sz="4" w:space="0" w:color="auto"/>
              <w:right w:val="single" w:sz="8" w:space="0" w:color="auto"/>
            </w:tcBorders>
          </w:tcPr>
          <w:p w14:paraId="2234C96E" w14:textId="77777777" w:rsidR="002A7DD8" w:rsidRPr="00875C47" w:rsidRDefault="002A7DD8" w:rsidP="002A7DD8">
            <w:pPr>
              <w:autoSpaceDE w:val="0"/>
              <w:autoSpaceDN w:val="0"/>
              <w:spacing w:before="0"/>
              <w:jc w:val="center"/>
              <w:rPr>
                <w:sz w:val="20"/>
                <w:szCs w:val="20"/>
              </w:rPr>
            </w:pPr>
            <w:r w:rsidRPr="00875C47">
              <w:rPr>
                <w:sz w:val="20"/>
                <w:szCs w:val="20"/>
              </w:rPr>
              <w:t>n.</w:t>
            </w:r>
            <w:r>
              <w:rPr>
                <w:sz w:val="20"/>
                <w:szCs w:val="20"/>
              </w:rPr>
              <w:t xml:space="preserve"> </w:t>
            </w:r>
            <w:r w:rsidRPr="00875C47">
              <w:rPr>
                <w:sz w:val="20"/>
                <w:szCs w:val="20"/>
              </w:rPr>
              <w:t>a.</w:t>
            </w:r>
          </w:p>
        </w:tc>
        <w:tc>
          <w:tcPr>
            <w:tcW w:w="1139" w:type="dxa"/>
            <w:tcBorders>
              <w:top w:val="single" w:sz="4" w:space="0" w:color="auto"/>
              <w:left w:val="single" w:sz="8" w:space="0" w:color="auto"/>
              <w:bottom w:val="single" w:sz="4" w:space="0" w:color="auto"/>
              <w:right w:val="single" w:sz="4" w:space="0" w:color="auto"/>
            </w:tcBorders>
          </w:tcPr>
          <w:p w14:paraId="5E2053D5" w14:textId="77777777" w:rsidR="002A7DD8" w:rsidRPr="00875C47" w:rsidRDefault="002A7DD8" w:rsidP="002A7DD8">
            <w:pPr>
              <w:autoSpaceDE w:val="0"/>
              <w:autoSpaceDN w:val="0"/>
              <w:spacing w:before="0"/>
              <w:jc w:val="center"/>
              <w:rPr>
                <w:bCs/>
                <w:sz w:val="20"/>
                <w:szCs w:val="20"/>
              </w:rPr>
            </w:pPr>
          </w:p>
        </w:tc>
        <w:tc>
          <w:tcPr>
            <w:tcW w:w="997" w:type="dxa"/>
            <w:tcBorders>
              <w:top w:val="single" w:sz="4" w:space="0" w:color="auto"/>
              <w:left w:val="single" w:sz="4" w:space="0" w:color="auto"/>
              <w:bottom w:val="single" w:sz="4" w:space="0" w:color="auto"/>
              <w:right w:val="single" w:sz="4" w:space="0" w:color="auto"/>
            </w:tcBorders>
          </w:tcPr>
          <w:p w14:paraId="193CE82D" w14:textId="77777777" w:rsidR="002A7DD8" w:rsidRPr="00875C47" w:rsidRDefault="002A7DD8" w:rsidP="002A7DD8">
            <w:pPr>
              <w:autoSpaceDE w:val="0"/>
              <w:autoSpaceDN w:val="0"/>
              <w:spacing w:before="0"/>
              <w:jc w:val="center"/>
              <w:rPr>
                <w:sz w:val="20"/>
                <w:szCs w:val="20"/>
              </w:rPr>
            </w:pPr>
          </w:p>
        </w:tc>
        <w:tc>
          <w:tcPr>
            <w:tcW w:w="3700" w:type="dxa"/>
            <w:tcBorders>
              <w:top w:val="single" w:sz="4" w:space="0" w:color="auto"/>
              <w:left w:val="single" w:sz="4" w:space="0" w:color="auto"/>
              <w:bottom w:val="single" w:sz="4" w:space="0" w:color="auto"/>
              <w:right w:val="single" w:sz="4" w:space="0" w:color="auto"/>
            </w:tcBorders>
          </w:tcPr>
          <w:p w14:paraId="50A3B900" w14:textId="77777777" w:rsidR="002A7DD8" w:rsidRPr="00875C47" w:rsidRDefault="002A7DD8" w:rsidP="002A7DD8">
            <w:pPr>
              <w:spacing w:before="0"/>
              <w:rPr>
                <w:bCs/>
                <w:sz w:val="20"/>
                <w:szCs w:val="20"/>
              </w:rPr>
            </w:pPr>
          </w:p>
        </w:tc>
        <w:tc>
          <w:tcPr>
            <w:tcW w:w="853" w:type="dxa"/>
            <w:tcBorders>
              <w:top w:val="single" w:sz="4" w:space="0" w:color="auto"/>
              <w:left w:val="single" w:sz="4" w:space="0" w:color="auto"/>
              <w:bottom w:val="single" w:sz="4" w:space="0" w:color="auto"/>
              <w:right w:val="single" w:sz="4" w:space="0" w:color="auto"/>
            </w:tcBorders>
          </w:tcPr>
          <w:p w14:paraId="33FD06BF" w14:textId="77777777" w:rsidR="002A7DD8" w:rsidRPr="00875C47" w:rsidRDefault="002A7DD8" w:rsidP="002A7DD8">
            <w:pPr>
              <w:autoSpaceDE w:val="0"/>
              <w:autoSpaceDN w:val="0"/>
              <w:spacing w:before="0"/>
              <w:jc w:val="center"/>
              <w:rPr>
                <w:sz w:val="20"/>
                <w:szCs w:val="20"/>
              </w:rPr>
            </w:pPr>
            <w:r w:rsidRPr="00875C47">
              <w:rPr>
                <w:sz w:val="20"/>
                <w:szCs w:val="20"/>
              </w:rPr>
              <w:t>n.</w:t>
            </w:r>
            <w:r>
              <w:rPr>
                <w:sz w:val="20"/>
                <w:szCs w:val="20"/>
              </w:rPr>
              <w:t xml:space="preserve"> </w:t>
            </w:r>
            <w:r w:rsidRPr="00875C47">
              <w:rPr>
                <w:sz w:val="20"/>
                <w:szCs w:val="20"/>
              </w:rPr>
              <w:t>a.</w:t>
            </w:r>
          </w:p>
        </w:tc>
        <w:tc>
          <w:tcPr>
            <w:tcW w:w="1281" w:type="dxa"/>
            <w:tcBorders>
              <w:top w:val="single" w:sz="4" w:space="0" w:color="auto"/>
              <w:left w:val="single" w:sz="4" w:space="0" w:color="auto"/>
              <w:bottom w:val="single" w:sz="4" w:space="0" w:color="auto"/>
              <w:right w:val="single" w:sz="8" w:space="0" w:color="auto"/>
            </w:tcBorders>
          </w:tcPr>
          <w:p w14:paraId="0CF8ADBF" w14:textId="77777777" w:rsidR="002A7DD8" w:rsidRPr="00875C47" w:rsidRDefault="002A7DD8" w:rsidP="002A7DD8">
            <w:pPr>
              <w:autoSpaceDE w:val="0"/>
              <w:autoSpaceDN w:val="0"/>
              <w:spacing w:before="0"/>
              <w:jc w:val="left"/>
              <w:rPr>
                <w:sz w:val="20"/>
                <w:szCs w:val="20"/>
              </w:rPr>
            </w:pPr>
          </w:p>
        </w:tc>
        <w:tc>
          <w:tcPr>
            <w:tcW w:w="911" w:type="dxa"/>
            <w:tcBorders>
              <w:top w:val="single" w:sz="4" w:space="0" w:color="auto"/>
              <w:left w:val="single" w:sz="4" w:space="0" w:color="auto"/>
              <w:bottom w:val="single" w:sz="4" w:space="0" w:color="auto"/>
              <w:right w:val="single" w:sz="8" w:space="0" w:color="auto"/>
            </w:tcBorders>
          </w:tcPr>
          <w:p w14:paraId="3B2E427E" w14:textId="77777777" w:rsidR="002A7DD8" w:rsidRPr="00875C47" w:rsidRDefault="002A7DD8" w:rsidP="002A7DD8">
            <w:pPr>
              <w:autoSpaceDE w:val="0"/>
              <w:autoSpaceDN w:val="0"/>
              <w:spacing w:before="0"/>
              <w:jc w:val="left"/>
              <w:rPr>
                <w:sz w:val="20"/>
                <w:szCs w:val="20"/>
              </w:rPr>
            </w:pPr>
          </w:p>
        </w:tc>
        <w:tc>
          <w:tcPr>
            <w:tcW w:w="911" w:type="dxa"/>
            <w:tcBorders>
              <w:top w:val="single" w:sz="4" w:space="0" w:color="auto"/>
              <w:left w:val="single" w:sz="4" w:space="0" w:color="auto"/>
              <w:bottom w:val="single" w:sz="4" w:space="0" w:color="auto"/>
              <w:right w:val="single" w:sz="8" w:space="0" w:color="auto"/>
            </w:tcBorders>
          </w:tcPr>
          <w:p w14:paraId="78B9A7E6" w14:textId="77777777" w:rsidR="002A7DD8" w:rsidRPr="00875C47" w:rsidRDefault="002A7DD8" w:rsidP="002A7DD8">
            <w:pPr>
              <w:autoSpaceDE w:val="0"/>
              <w:autoSpaceDN w:val="0"/>
              <w:spacing w:before="0"/>
              <w:jc w:val="left"/>
              <w:rPr>
                <w:sz w:val="20"/>
                <w:szCs w:val="20"/>
              </w:rPr>
            </w:pPr>
          </w:p>
        </w:tc>
      </w:tr>
    </w:tbl>
    <w:p w14:paraId="18F84D42" w14:textId="77777777" w:rsidR="00322050" w:rsidRPr="00672CB4" w:rsidRDefault="00322050" w:rsidP="00322050">
      <w:pPr>
        <w:autoSpaceDE w:val="0"/>
        <w:autoSpaceDN w:val="0"/>
        <w:spacing w:before="0"/>
        <w:jc w:val="left"/>
        <w:rPr>
          <w:sz w:val="20"/>
          <w:szCs w:val="20"/>
        </w:rPr>
      </w:pPr>
      <w:r w:rsidRPr="00672CB4">
        <w:rPr>
          <w:sz w:val="20"/>
          <w:szCs w:val="20"/>
        </w:rPr>
        <w:lastRenderedPageBreak/>
        <w:t>LEGENDA:</w:t>
      </w:r>
    </w:p>
    <w:tbl>
      <w:tblPr>
        <w:tblW w:w="16200" w:type="dxa"/>
        <w:tblInd w:w="-470" w:type="dxa"/>
        <w:tblCellMar>
          <w:left w:w="70" w:type="dxa"/>
          <w:right w:w="70" w:type="dxa"/>
        </w:tblCellMar>
        <w:tblLook w:val="0000" w:firstRow="0" w:lastRow="0" w:firstColumn="0" w:lastColumn="0" w:noHBand="0" w:noVBand="0"/>
      </w:tblPr>
      <w:tblGrid>
        <w:gridCol w:w="2482"/>
        <w:gridCol w:w="4264"/>
        <w:gridCol w:w="2482"/>
        <w:gridCol w:w="6972"/>
      </w:tblGrid>
      <w:tr w:rsidR="00322050" w:rsidRPr="00672CB4" w14:paraId="2A239312" w14:textId="77777777" w:rsidTr="00FE09FD">
        <w:tc>
          <w:tcPr>
            <w:tcW w:w="2410" w:type="dxa"/>
            <w:tcBorders>
              <w:top w:val="nil"/>
              <w:left w:val="nil"/>
              <w:bottom w:val="nil"/>
              <w:right w:val="nil"/>
            </w:tcBorders>
          </w:tcPr>
          <w:p w14:paraId="08B89866" w14:textId="77777777" w:rsidR="00322050" w:rsidRPr="00672CB4" w:rsidRDefault="00322050" w:rsidP="00322050">
            <w:pPr>
              <w:pStyle w:val="Normlny0"/>
              <w:autoSpaceDE/>
              <w:autoSpaceDN/>
              <w:spacing w:after="60"/>
              <w:rPr>
                <w:lang w:eastAsia="sk-SK"/>
              </w:rPr>
            </w:pPr>
            <w:r w:rsidRPr="00672CB4">
              <w:rPr>
                <w:lang w:eastAsia="sk-SK"/>
              </w:rPr>
              <w:t>V stĺpci (1):</w:t>
            </w:r>
          </w:p>
          <w:p w14:paraId="2CBB361B" w14:textId="77777777" w:rsidR="00322050" w:rsidRPr="00672CB4" w:rsidRDefault="00322050" w:rsidP="00322050">
            <w:pPr>
              <w:autoSpaceDE w:val="0"/>
              <w:autoSpaceDN w:val="0"/>
              <w:spacing w:before="0"/>
              <w:jc w:val="left"/>
              <w:rPr>
                <w:sz w:val="20"/>
                <w:szCs w:val="20"/>
              </w:rPr>
            </w:pPr>
            <w:r w:rsidRPr="00672CB4">
              <w:rPr>
                <w:sz w:val="20"/>
                <w:szCs w:val="20"/>
              </w:rPr>
              <w:t>Č – článok</w:t>
            </w:r>
          </w:p>
          <w:p w14:paraId="2517745D" w14:textId="77777777" w:rsidR="00322050" w:rsidRPr="00672CB4" w:rsidRDefault="00322050" w:rsidP="00322050">
            <w:pPr>
              <w:autoSpaceDE w:val="0"/>
              <w:autoSpaceDN w:val="0"/>
              <w:spacing w:before="0"/>
              <w:jc w:val="left"/>
              <w:rPr>
                <w:sz w:val="20"/>
                <w:szCs w:val="20"/>
              </w:rPr>
            </w:pPr>
            <w:r w:rsidRPr="00672CB4">
              <w:rPr>
                <w:sz w:val="20"/>
                <w:szCs w:val="20"/>
              </w:rPr>
              <w:t>O – odsek</w:t>
            </w:r>
          </w:p>
          <w:p w14:paraId="0FD7E35D" w14:textId="77777777" w:rsidR="00322050" w:rsidRPr="00672CB4" w:rsidRDefault="00322050" w:rsidP="00322050">
            <w:pPr>
              <w:autoSpaceDE w:val="0"/>
              <w:autoSpaceDN w:val="0"/>
              <w:spacing w:before="0"/>
              <w:jc w:val="left"/>
              <w:rPr>
                <w:sz w:val="20"/>
                <w:szCs w:val="20"/>
              </w:rPr>
            </w:pPr>
            <w:r w:rsidRPr="00672CB4">
              <w:rPr>
                <w:sz w:val="20"/>
                <w:szCs w:val="20"/>
              </w:rPr>
              <w:t>V – veta</w:t>
            </w:r>
          </w:p>
          <w:p w14:paraId="683A1683" w14:textId="77777777" w:rsidR="00322050" w:rsidRPr="00672CB4" w:rsidRDefault="00322050" w:rsidP="00322050">
            <w:pPr>
              <w:autoSpaceDE w:val="0"/>
              <w:autoSpaceDN w:val="0"/>
              <w:spacing w:before="0"/>
              <w:jc w:val="left"/>
              <w:rPr>
                <w:sz w:val="20"/>
                <w:szCs w:val="20"/>
              </w:rPr>
            </w:pPr>
            <w:r w:rsidRPr="00672CB4">
              <w:rPr>
                <w:sz w:val="20"/>
                <w:szCs w:val="20"/>
              </w:rPr>
              <w:t>P – písmeno (číslo)</w:t>
            </w:r>
          </w:p>
          <w:p w14:paraId="177E947B" w14:textId="77777777" w:rsidR="00322050" w:rsidRPr="00672CB4" w:rsidRDefault="00322050" w:rsidP="00322050">
            <w:pPr>
              <w:autoSpaceDE w:val="0"/>
              <w:autoSpaceDN w:val="0"/>
              <w:spacing w:before="0"/>
              <w:jc w:val="left"/>
              <w:rPr>
                <w:sz w:val="20"/>
                <w:szCs w:val="20"/>
              </w:rPr>
            </w:pPr>
          </w:p>
        </w:tc>
        <w:tc>
          <w:tcPr>
            <w:tcW w:w="4140" w:type="dxa"/>
            <w:tcBorders>
              <w:top w:val="nil"/>
              <w:left w:val="nil"/>
              <w:bottom w:val="nil"/>
              <w:right w:val="nil"/>
            </w:tcBorders>
          </w:tcPr>
          <w:p w14:paraId="6E12F3F2" w14:textId="77777777" w:rsidR="00322050" w:rsidRPr="00672CB4" w:rsidRDefault="00322050" w:rsidP="00322050">
            <w:pPr>
              <w:pStyle w:val="Normlny0"/>
              <w:autoSpaceDE/>
              <w:autoSpaceDN/>
              <w:spacing w:after="60"/>
              <w:rPr>
                <w:lang w:eastAsia="sk-SK"/>
              </w:rPr>
            </w:pPr>
            <w:r w:rsidRPr="00672CB4">
              <w:rPr>
                <w:lang w:eastAsia="sk-SK"/>
              </w:rPr>
              <w:t>V stĺpci (3):</w:t>
            </w:r>
          </w:p>
          <w:p w14:paraId="68256CC5" w14:textId="77777777" w:rsidR="00322050" w:rsidRPr="00672CB4" w:rsidRDefault="00322050" w:rsidP="00322050">
            <w:pPr>
              <w:autoSpaceDE w:val="0"/>
              <w:autoSpaceDN w:val="0"/>
              <w:spacing w:before="0"/>
              <w:jc w:val="left"/>
              <w:rPr>
                <w:sz w:val="20"/>
                <w:szCs w:val="20"/>
              </w:rPr>
            </w:pPr>
            <w:r w:rsidRPr="00672CB4">
              <w:rPr>
                <w:sz w:val="20"/>
                <w:szCs w:val="20"/>
              </w:rPr>
              <w:t>N – bežná transpozícia</w:t>
            </w:r>
          </w:p>
          <w:p w14:paraId="7ECAA418" w14:textId="77777777" w:rsidR="00322050" w:rsidRPr="00672CB4" w:rsidRDefault="00322050" w:rsidP="00322050">
            <w:pPr>
              <w:autoSpaceDE w:val="0"/>
              <w:autoSpaceDN w:val="0"/>
              <w:spacing w:before="0"/>
              <w:jc w:val="left"/>
              <w:rPr>
                <w:sz w:val="20"/>
                <w:szCs w:val="20"/>
              </w:rPr>
            </w:pPr>
            <w:r w:rsidRPr="00672CB4">
              <w:rPr>
                <w:sz w:val="20"/>
                <w:szCs w:val="20"/>
              </w:rPr>
              <w:t>O – transpozícia s možnosťou voľby</w:t>
            </w:r>
          </w:p>
          <w:p w14:paraId="3F062774" w14:textId="77777777" w:rsidR="00322050" w:rsidRPr="00672CB4" w:rsidRDefault="00322050" w:rsidP="00322050">
            <w:pPr>
              <w:autoSpaceDE w:val="0"/>
              <w:autoSpaceDN w:val="0"/>
              <w:spacing w:before="0"/>
              <w:jc w:val="left"/>
              <w:rPr>
                <w:sz w:val="20"/>
                <w:szCs w:val="20"/>
              </w:rPr>
            </w:pPr>
            <w:r w:rsidRPr="00672CB4">
              <w:rPr>
                <w:sz w:val="20"/>
                <w:szCs w:val="20"/>
              </w:rPr>
              <w:t>D – transpozícia podľa úvahy (dobrovoľná)</w:t>
            </w:r>
          </w:p>
          <w:p w14:paraId="6A2454FF" w14:textId="77777777" w:rsidR="00322050" w:rsidRPr="00672CB4" w:rsidRDefault="00322050" w:rsidP="00322050">
            <w:pPr>
              <w:autoSpaceDE w:val="0"/>
              <w:autoSpaceDN w:val="0"/>
              <w:spacing w:before="0"/>
              <w:jc w:val="left"/>
              <w:rPr>
                <w:sz w:val="20"/>
                <w:szCs w:val="20"/>
              </w:rPr>
            </w:pPr>
            <w:proofErr w:type="spellStart"/>
            <w:r w:rsidRPr="00672CB4">
              <w:rPr>
                <w:sz w:val="20"/>
                <w:szCs w:val="20"/>
              </w:rPr>
              <w:t>n.a</w:t>
            </w:r>
            <w:proofErr w:type="spellEnd"/>
            <w:r w:rsidRPr="00672CB4">
              <w:rPr>
                <w:sz w:val="20"/>
                <w:szCs w:val="20"/>
              </w:rPr>
              <w:t>. – transpozícia sa neuskutočňuje</w:t>
            </w:r>
          </w:p>
        </w:tc>
        <w:tc>
          <w:tcPr>
            <w:tcW w:w="2410" w:type="dxa"/>
            <w:tcBorders>
              <w:top w:val="nil"/>
              <w:left w:val="nil"/>
              <w:bottom w:val="nil"/>
              <w:right w:val="nil"/>
            </w:tcBorders>
          </w:tcPr>
          <w:p w14:paraId="0EDD9BE6" w14:textId="77777777" w:rsidR="00322050" w:rsidRPr="00672CB4" w:rsidRDefault="00322050" w:rsidP="00322050">
            <w:pPr>
              <w:pStyle w:val="Normlny0"/>
              <w:autoSpaceDE/>
              <w:autoSpaceDN/>
              <w:spacing w:after="60"/>
              <w:rPr>
                <w:lang w:eastAsia="sk-SK"/>
              </w:rPr>
            </w:pPr>
            <w:r w:rsidRPr="00672CB4">
              <w:rPr>
                <w:lang w:eastAsia="sk-SK"/>
              </w:rPr>
              <w:t>V stĺpci (5):</w:t>
            </w:r>
          </w:p>
          <w:p w14:paraId="66B27130" w14:textId="77777777" w:rsidR="00322050" w:rsidRPr="00672CB4" w:rsidRDefault="00322050" w:rsidP="00322050">
            <w:pPr>
              <w:autoSpaceDE w:val="0"/>
              <w:autoSpaceDN w:val="0"/>
              <w:spacing w:before="0"/>
              <w:jc w:val="left"/>
              <w:rPr>
                <w:sz w:val="20"/>
                <w:szCs w:val="20"/>
              </w:rPr>
            </w:pPr>
            <w:r w:rsidRPr="00672CB4">
              <w:rPr>
                <w:sz w:val="20"/>
                <w:szCs w:val="20"/>
              </w:rPr>
              <w:t>Č – článok</w:t>
            </w:r>
          </w:p>
          <w:p w14:paraId="66AD25D6" w14:textId="77777777" w:rsidR="00322050" w:rsidRPr="00672CB4" w:rsidRDefault="00322050" w:rsidP="00322050">
            <w:pPr>
              <w:autoSpaceDE w:val="0"/>
              <w:autoSpaceDN w:val="0"/>
              <w:spacing w:before="0"/>
              <w:jc w:val="left"/>
              <w:rPr>
                <w:sz w:val="20"/>
                <w:szCs w:val="20"/>
              </w:rPr>
            </w:pPr>
            <w:r w:rsidRPr="00672CB4">
              <w:rPr>
                <w:sz w:val="20"/>
                <w:szCs w:val="20"/>
              </w:rPr>
              <w:t>§ – paragraf</w:t>
            </w:r>
          </w:p>
          <w:p w14:paraId="1B91760F" w14:textId="77777777" w:rsidR="00322050" w:rsidRPr="00672CB4" w:rsidRDefault="00322050" w:rsidP="00322050">
            <w:pPr>
              <w:autoSpaceDE w:val="0"/>
              <w:autoSpaceDN w:val="0"/>
              <w:spacing w:before="0"/>
              <w:jc w:val="left"/>
              <w:rPr>
                <w:sz w:val="20"/>
                <w:szCs w:val="20"/>
              </w:rPr>
            </w:pPr>
            <w:r w:rsidRPr="00672CB4">
              <w:rPr>
                <w:sz w:val="20"/>
                <w:szCs w:val="20"/>
              </w:rPr>
              <w:t>O – odsek</w:t>
            </w:r>
          </w:p>
          <w:p w14:paraId="366AE5D5" w14:textId="77777777" w:rsidR="00322050" w:rsidRPr="00672CB4" w:rsidRDefault="00322050" w:rsidP="00322050">
            <w:pPr>
              <w:autoSpaceDE w:val="0"/>
              <w:autoSpaceDN w:val="0"/>
              <w:spacing w:before="0"/>
              <w:jc w:val="left"/>
              <w:rPr>
                <w:sz w:val="20"/>
                <w:szCs w:val="20"/>
              </w:rPr>
            </w:pPr>
            <w:r w:rsidRPr="00672CB4">
              <w:rPr>
                <w:sz w:val="20"/>
                <w:szCs w:val="20"/>
              </w:rPr>
              <w:t>V – veta</w:t>
            </w:r>
          </w:p>
          <w:p w14:paraId="3DFFE1B0" w14:textId="77777777" w:rsidR="00322050" w:rsidRPr="00672CB4" w:rsidRDefault="00322050" w:rsidP="00322050">
            <w:pPr>
              <w:autoSpaceDE w:val="0"/>
              <w:autoSpaceDN w:val="0"/>
              <w:spacing w:before="0"/>
              <w:jc w:val="left"/>
              <w:rPr>
                <w:sz w:val="20"/>
                <w:szCs w:val="20"/>
              </w:rPr>
            </w:pPr>
            <w:r w:rsidRPr="00672CB4">
              <w:rPr>
                <w:sz w:val="20"/>
                <w:szCs w:val="20"/>
              </w:rPr>
              <w:t>P – písmeno (číslo)</w:t>
            </w:r>
          </w:p>
        </w:tc>
        <w:tc>
          <w:tcPr>
            <w:tcW w:w="6770" w:type="dxa"/>
            <w:tcBorders>
              <w:top w:val="nil"/>
              <w:left w:val="nil"/>
              <w:bottom w:val="nil"/>
              <w:right w:val="nil"/>
            </w:tcBorders>
          </w:tcPr>
          <w:p w14:paraId="1C81F774" w14:textId="77777777" w:rsidR="00322050" w:rsidRPr="00672CB4" w:rsidRDefault="00322050" w:rsidP="00322050">
            <w:pPr>
              <w:pStyle w:val="Normlny0"/>
              <w:autoSpaceDE/>
              <w:autoSpaceDN/>
              <w:spacing w:after="60"/>
              <w:rPr>
                <w:lang w:eastAsia="sk-SK"/>
              </w:rPr>
            </w:pPr>
            <w:r w:rsidRPr="00672CB4">
              <w:rPr>
                <w:lang w:eastAsia="sk-SK"/>
              </w:rPr>
              <w:t>V stĺpci (7):</w:t>
            </w:r>
          </w:p>
          <w:p w14:paraId="40FEE0CD" w14:textId="77777777" w:rsidR="00322050" w:rsidRPr="00672CB4" w:rsidRDefault="00322050" w:rsidP="00322050">
            <w:pPr>
              <w:autoSpaceDE w:val="0"/>
              <w:autoSpaceDN w:val="0"/>
              <w:spacing w:before="0"/>
              <w:jc w:val="left"/>
              <w:rPr>
                <w:sz w:val="20"/>
                <w:szCs w:val="20"/>
              </w:rPr>
            </w:pPr>
            <w:r w:rsidRPr="00672CB4">
              <w:rPr>
                <w:sz w:val="20"/>
                <w:szCs w:val="20"/>
              </w:rPr>
              <w:t>Ú – úplná zhoda</w:t>
            </w:r>
          </w:p>
          <w:p w14:paraId="0D02F324" w14:textId="77777777" w:rsidR="00322050" w:rsidRPr="00672CB4" w:rsidRDefault="00322050" w:rsidP="00322050">
            <w:pPr>
              <w:autoSpaceDE w:val="0"/>
              <w:autoSpaceDN w:val="0"/>
              <w:spacing w:before="0"/>
              <w:jc w:val="left"/>
              <w:rPr>
                <w:sz w:val="20"/>
                <w:szCs w:val="20"/>
              </w:rPr>
            </w:pPr>
            <w:r w:rsidRPr="00672CB4">
              <w:rPr>
                <w:sz w:val="20"/>
                <w:szCs w:val="20"/>
              </w:rPr>
              <w:t>Č – čiastočná zhoda</w:t>
            </w:r>
          </w:p>
          <w:p w14:paraId="45365750" w14:textId="6F1C6819" w:rsidR="00322050" w:rsidRPr="00672CB4" w:rsidRDefault="00C679FF" w:rsidP="00322050">
            <w:pPr>
              <w:autoSpaceDE w:val="0"/>
              <w:autoSpaceDN w:val="0"/>
              <w:spacing w:before="0"/>
              <w:jc w:val="left"/>
              <w:rPr>
                <w:sz w:val="20"/>
                <w:szCs w:val="20"/>
              </w:rPr>
            </w:pPr>
            <w:r w:rsidRPr="00672CB4">
              <w:rPr>
                <w:sz w:val="20"/>
                <w:szCs w:val="20"/>
              </w:rPr>
              <w:t>Ž</w:t>
            </w:r>
            <w:r w:rsidR="00322050" w:rsidRPr="00672CB4">
              <w:rPr>
                <w:sz w:val="20"/>
                <w:szCs w:val="20"/>
              </w:rPr>
              <w:t xml:space="preserve"> – </w:t>
            </w:r>
            <w:r w:rsidRPr="00672CB4">
              <w:rPr>
                <w:sz w:val="20"/>
                <w:szCs w:val="20"/>
              </w:rPr>
              <w:t>žiadna zhoda</w:t>
            </w:r>
          </w:p>
          <w:p w14:paraId="50C06A7C" w14:textId="2FD28C9B" w:rsidR="00322050" w:rsidRPr="00672CB4" w:rsidRDefault="00C679FF" w:rsidP="00322050">
            <w:pPr>
              <w:autoSpaceDE w:val="0"/>
              <w:autoSpaceDN w:val="0"/>
              <w:spacing w:before="0"/>
              <w:jc w:val="left"/>
              <w:rPr>
                <w:sz w:val="20"/>
                <w:szCs w:val="20"/>
              </w:rPr>
            </w:pPr>
            <w:proofErr w:type="spellStart"/>
            <w:r w:rsidRPr="00672CB4">
              <w:rPr>
                <w:sz w:val="20"/>
                <w:szCs w:val="20"/>
              </w:rPr>
              <w:t>n.a</w:t>
            </w:r>
            <w:proofErr w:type="spellEnd"/>
            <w:r w:rsidR="00322050" w:rsidRPr="00672CB4">
              <w:rPr>
                <w:sz w:val="20"/>
                <w:szCs w:val="20"/>
              </w:rPr>
              <w:t xml:space="preserve"> – neaplikovateľn</w:t>
            </w:r>
            <w:r w:rsidR="00524A39" w:rsidRPr="00672CB4">
              <w:rPr>
                <w:sz w:val="20"/>
                <w:szCs w:val="20"/>
              </w:rPr>
              <w:t>osť</w:t>
            </w:r>
          </w:p>
          <w:p w14:paraId="00C1E966" w14:textId="77777777" w:rsidR="00B94956" w:rsidRPr="00672CB4" w:rsidRDefault="00B94956" w:rsidP="00322050">
            <w:pPr>
              <w:autoSpaceDE w:val="0"/>
              <w:autoSpaceDN w:val="0"/>
              <w:spacing w:before="0"/>
              <w:jc w:val="left"/>
              <w:rPr>
                <w:sz w:val="20"/>
                <w:szCs w:val="20"/>
              </w:rPr>
            </w:pPr>
          </w:p>
        </w:tc>
      </w:tr>
    </w:tbl>
    <w:p w14:paraId="22508FC8" w14:textId="77777777" w:rsidR="00D854D0" w:rsidRPr="00672CB4" w:rsidRDefault="00D854D0" w:rsidP="00DE34C0">
      <w:pPr>
        <w:autoSpaceDE w:val="0"/>
        <w:autoSpaceDN w:val="0"/>
        <w:spacing w:before="0"/>
        <w:jc w:val="left"/>
        <w:rPr>
          <w:sz w:val="20"/>
          <w:szCs w:val="20"/>
        </w:rPr>
      </w:pPr>
    </w:p>
    <w:sectPr w:rsidR="00D854D0" w:rsidRPr="00672CB4" w:rsidSect="007016A7">
      <w:headerReference w:type="default" r:id="rId20"/>
      <w:footerReference w:type="default" r:id="rId21"/>
      <w:pgSz w:w="16839" w:h="11907" w:orient="landscape" w:code="9"/>
      <w:pgMar w:top="720" w:right="720" w:bottom="720" w:left="720" w:header="17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06E8E" w14:textId="77777777" w:rsidR="00BD0570" w:rsidRDefault="00BD0570">
      <w:pPr>
        <w:autoSpaceDE w:val="0"/>
        <w:autoSpaceDN w:val="0"/>
        <w:spacing w:before="0"/>
        <w:jc w:val="left"/>
      </w:pPr>
      <w:r>
        <w:separator/>
      </w:r>
    </w:p>
  </w:endnote>
  <w:endnote w:type="continuationSeparator" w:id="0">
    <w:p w14:paraId="5A0B56E4" w14:textId="77777777" w:rsidR="00BD0570" w:rsidRDefault="00BD0570">
      <w:pPr>
        <w:autoSpaceDE w:val="0"/>
        <w:autoSpaceDN w:val="0"/>
        <w:spacing w:before="0"/>
        <w:jc w:val="lef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9D7BE" w14:textId="4C42BD81" w:rsidR="00BD0570" w:rsidRDefault="00BD0570" w:rsidP="00E87AED">
    <w:pPr>
      <w:pStyle w:val="Pta"/>
      <w:jc w:val="center"/>
    </w:pPr>
    <w:r>
      <w:rPr>
        <w:rStyle w:val="slostrany"/>
      </w:rPr>
      <w:fldChar w:fldCharType="begin"/>
    </w:r>
    <w:r>
      <w:rPr>
        <w:rStyle w:val="slostrany"/>
      </w:rPr>
      <w:instrText xml:space="preserve"> PAGE </w:instrText>
    </w:r>
    <w:r>
      <w:rPr>
        <w:rStyle w:val="slostrany"/>
      </w:rPr>
      <w:fldChar w:fldCharType="separate"/>
    </w:r>
    <w:r w:rsidR="000507A5">
      <w:rPr>
        <w:rStyle w:val="slostrany"/>
        <w:noProof/>
      </w:rPr>
      <w:t>3</w:t>
    </w:r>
    <w:r>
      <w:rPr>
        <w:rStyle w:val="slostrany"/>
      </w:rPr>
      <w:fldChar w:fldCharType="end"/>
    </w:r>
    <w:r>
      <w:rPr>
        <w:rStyle w:val="slostrany"/>
      </w:rPr>
      <w:t>/</w:t>
    </w:r>
    <w:r>
      <w:rPr>
        <w:rStyle w:val="slostrany"/>
      </w:rPr>
      <w:fldChar w:fldCharType="begin"/>
    </w:r>
    <w:r>
      <w:rPr>
        <w:rStyle w:val="slostrany"/>
      </w:rPr>
      <w:instrText xml:space="preserve"> NUMPAGES </w:instrText>
    </w:r>
    <w:r>
      <w:rPr>
        <w:rStyle w:val="slostrany"/>
      </w:rPr>
      <w:fldChar w:fldCharType="separate"/>
    </w:r>
    <w:r w:rsidR="000507A5">
      <w:rPr>
        <w:rStyle w:val="slostrany"/>
        <w:noProof/>
      </w:rPr>
      <w:t>19</w:t>
    </w:r>
    <w:r>
      <w:rPr>
        <w:rStyle w:val="slostra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8BB693" w14:textId="77777777" w:rsidR="00BD0570" w:rsidRDefault="00BD0570">
      <w:pPr>
        <w:autoSpaceDE w:val="0"/>
        <w:autoSpaceDN w:val="0"/>
        <w:spacing w:before="0"/>
        <w:jc w:val="left"/>
      </w:pPr>
      <w:r>
        <w:separator/>
      </w:r>
    </w:p>
  </w:footnote>
  <w:footnote w:type="continuationSeparator" w:id="0">
    <w:p w14:paraId="31B66504" w14:textId="77777777" w:rsidR="00BD0570" w:rsidRDefault="00BD0570">
      <w:pPr>
        <w:autoSpaceDE w:val="0"/>
        <w:autoSpaceDN w:val="0"/>
        <w:spacing w:befor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B4E66" w14:textId="7C119AC2" w:rsidR="00BD0570" w:rsidRDefault="00BD0570">
    <w:pPr>
      <w:pStyle w:val="Hlavika"/>
    </w:pPr>
  </w:p>
  <w:p w14:paraId="7C474920" w14:textId="32E58A63" w:rsidR="00BD0570" w:rsidRDefault="00BD0570">
    <w:pPr>
      <w:pStyle w:val="Hlavika"/>
    </w:pPr>
  </w:p>
  <w:p w14:paraId="753BB848" w14:textId="461E42FD" w:rsidR="00BD0570" w:rsidRPr="00630C32" w:rsidRDefault="00BD0570" w:rsidP="00630C32">
    <w:pPr>
      <w:pStyle w:val="Nadpis1"/>
      <w:rPr>
        <w:b w:val="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2"/>
      <w:numFmt w:val="decimal"/>
      <w:lvlText w:val="(%1)"/>
      <w:lvlJc w:val="left"/>
      <w:pPr>
        <w:tabs>
          <w:tab w:val="num" w:pos="0"/>
        </w:tabs>
        <w:ind w:left="360" w:hanging="360"/>
      </w:pPr>
      <w:rPr>
        <w:rFonts w:cs="Times New Roman"/>
      </w:rPr>
    </w:lvl>
  </w:abstractNum>
  <w:abstractNum w:abstractNumId="1" w15:restartNumberingAfterBreak="0">
    <w:nsid w:val="00000005"/>
    <w:multiLevelType w:val="multilevel"/>
    <w:tmpl w:val="00000005"/>
    <w:name w:val="WW8Num7"/>
    <w:lvl w:ilvl="0">
      <w:start w:val="1"/>
      <w:numFmt w:val="lowerLetter"/>
      <w:lvlText w:val="%1)"/>
      <w:lvlJc w:val="left"/>
      <w:pPr>
        <w:tabs>
          <w:tab w:val="num" w:pos="340"/>
        </w:tabs>
        <w:ind w:left="340" w:hanging="340"/>
      </w:pPr>
      <w:rPr>
        <w:rFonts w:cs="Times New Roman"/>
      </w:rPr>
    </w:lvl>
    <w:lvl w:ilvl="1">
      <w:start w:val="1"/>
      <w:numFmt w:val="decimal"/>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0000008"/>
    <w:multiLevelType w:val="singleLevel"/>
    <w:tmpl w:val="00000008"/>
    <w:name w:val="WW8Num11"/>
    <w:lvl w:ilvl="0">
      <w:start w:val="1"/>
      <w:numFmt w:val="decimal"/>
      <w:lvlText w:val="%1."/>
      <w:lvlJc w:val="left"/>
      <w:pPr>
        <w:tabs>
          <w:tab w:val="num" w:pos="720"/>
        </w:tabs>
        <w:ind w:left="720" w:hanging="360"/>
      </w:pPr>
      <w:rPr>
        <w:rFonts w:cs="Times New Roman"/>
      </w:rPr>
    </w:lvl>
  </w:abstractNum>
  <w:abstractNum w:abstractNumId="3" w15:restartNumberingAfterBreak="0">
    <w:nsid w:val="00000009"/>
    <w:multiLevelType w:val="singleLevel"/>
    <w:tmpl w:val="00000009"/>
    <w:name w:val="WW8Num12"/>
    <w:lvl w:ilvl="0">
      <w:start w:val="1"/>
      <w:numFmt w:val="decimal"/>
      <w:lvlText w:val="%1."/>
      <w:lvlJc w:val="left"/>
      <w:pPr>
        <w:tabs>
          <w:tab w:val="num" w:pos="0"/>
        </w:tabs>
        <w:ind w:left="720" w:hanging="360"/>
      </w:pPr>
      <w:rPr>
        <w:rFonts w:cs="Times New Roman"/>
      </w:rPr>
    </w:lvl>
  </w:abstractNum>
  <w:abstractNum w:abstractNumId="4" w15:restartNumberingAfterBreak="0">
    <w:nsid w:val="0000000C"/>
    <w:multiLevelType w:val="multilevel"/>
    <w:tmpl w:val="0000000C"/>
    <w:name w:val="WW8Num16"/>
    <w:lvl w:ilvl="0">
      <w:start w:val="1"/>
      <w:numFmt w:val="lowerLetter"/>
      <w:lvlText w:val="%1)"/>
      <w:lvlJc w:val="left"/>
      <w:pPr>
        <w:tabs>
          <w:tab w:val="num" w:pos="0"/>
        </w:tabs>
        <w:ind w:left="360" w:hanging="360"/>
      </w:pPr>
      <w:rPr>
        <w:rFonts w:cs="Times New Roman"/>
      </w:rPr>
    </w:lvl>
    <w:lvl w:ilvl="1">
      <w:start w:val="1"/>
      <w:numFmt w:val="decimal"/>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5" w15:restartNumberingAfterBreak="0">
    <w:nsid w:val="0000000E"/>
    <w:multiLevelType w:val="multilevel"/>
    <w:tmpl w:val="0000000E"/>
    <w:name w:val="WW8Num20"/>
    <w:lvl w:ilvl="0">
      <w:start w:val="1"/>
      <w:numFmt w:val="lowerLetter"/>
      <w:lvlText w:val="%1)"/>
      <w:lvlJc w:val="left"/>
      <w:pPr>
        <w:tabs>
          <w:tab w:val="num" w:pos="0"/>
        </w:tabs>
        <w:ind w:left="360" w:hanging="360"/>
      </w:pPr>
      <w:rPr>
        <w:rFonts w:cs="Times New Roman"/>
      </w:rPr>
    </w:lvl>
    <w:lvl w:ilvl="1">
      <w:start w:val="1"/>
      <w:numFmt w:val="decimal"/>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6" w15:restartNumberingAfterBreak="0">
    <w:nsid w:val="00A13FB5"/>
    <w:multiLevelType w:val="hybridMultilevel"/>
    <w:tmpl w:val="7BAE3BBE"/>
    <w:lvl w:ilvl="0" w:tplc="0AD02F00">
      <w:start w:val="19"/>
      <w:numFmt w:val="decimal"/>
      <w:lvlText w:val="%1."/>
      <w:lvlJc w:val="left"/>
      <w:pPr>
        <w:ind w:left="2061" w:hanging="360"/>
      </w:pPr>
      <w:rPr>
        <w:rFonts w:hint="default"/>
      </w:rPr>
    </w:lvl>
    <w:lvl w:ilvl="1" w:tplc="041B0019" w:tentative="1">
      <w:start w:val="1"/>
      <w:numFmt w:val="lowerLetter"/>
      <w:lvlText w:val="%2."/>
      <w:lvlJc w:val="left"/>
      <w:pPr>
        <w:ind w:left="2781" w:hanging="360"/>
      </w:pPr>
    </w:lvl>
    <w:lvl w:ilvl="2" w:tplc="041B001B" w:tentative="1">
      <w:start w:val="1"/>
      <w:numFmt w:val="lowerRoman"/>
      <w:lvlText w:val="%3."/>
      <w:lvlJc w:val="right"/>
      <w:pPr>
        <w:ind w:left="3501" w:hanging="180"/>
      </w:p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7" w15:restartNumberingAfterBreak="0">
    <w:nsid w:val="056C2725"/>
    <w:multiLevelType w:val="hybridMultilevel"/>
    <w:tmpl w:val="F7A299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5A950A6"/>
    <w:multiLevelType w:val="hybridMultilevel"/>
    <w:tmpl w:val="3286C7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7F90F62"/>
    <w:multiLevelType w:val="singleLevel"/>
    <w:tmpl w:val="BF42E74E"/>
    <w:name w:val="templateBullet1"/>
    <w:lvl w:ilvl="0">
      <w:start w:val="1"/>
      <w:numFmt w:val="bullet"/>
      <w:pStyle w:val="Zoznamsodrkami"/>
      <w:lvlText w:val="·"/>
      <w:lvlJc w:val="left"/>
      <w:pPr>
        <w:tabs>
          <w:tab w:val="num" w:pos="850"/>
        </w:tabs>
        <w:ind w:left="850" w:hanging="408"/>
      </w:pPr>
      <w:rPr>
        <w:rFonts w:ascii="Symbol" w:hAnsi="Symbol" w:hint="default"/>
        <w:b w:val="0"/>
        <w:i w:val="0"/>
        <w:sz w:val="22"/>
      </w:rPr>
    </w:lvl>
  </w:abstractNum>
  <w:abstractNum w:abstractNumId="10" w15:restartNumberingAfterBreak="0">
    <w:nsid w:val="0B9F0B9A"/>
    <w:multiLevelType w:val="hybridMultilevel"/>
    <w:tmpl w:val="7C8439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CB10CFD"/>
    <w:multiLevelType w:val="hybridMultilevel"/>
    <w:tmpl w:val="0D9C62B2"/>
    <w:lvl w:ilvl="0" w:tplc="4DE25F22">
      <w:start w:val="1"/>
      <w:numFmt w:val="lowerLetter"/>
      <w:lvlText w:val="%1)"/>
      <w:lvlJc w:val="left"/>
      <w:pPr>
        <w:ind w:left="1049" w:hanging="360"/>
      </w:pPr>
      <w:rPr>
        <w:rFonts w:hint="default"/>
      </w:rPr>
    </w:lvl>
    <w:lvl w:ilvl="1" w:tplc="041B0019" w:tentative="1">
      <w:start w:val="1"/>
      <w:numFmt w:val="lowerLetter"/>
      <w:lvlText w:val="%2."/>
      <w:lvlJc w:val="left"/>
      <w:pPr>
        <w:ind w:left="1769" w:hanging="360"/>
      </w:pPr>
    </w:lvl>
    <w:lvl w:ilvl="2" w:tplc="041B001B" w:tentative="1">
      <w:start w:val="1"/>
      <w:numFmt w:val="lowerRoman"/>
      <w:lvlText w:val="%3."/>
      <w:lvlJc w:val="right"/>
      <w:pPr>
        <w:ind w:left="2489" w:hanging="180"/>
      </w:pPr>
    </w:lvl>
    <w:lvl w:ilvl="3" w:tplc="041B000F" w:tentative="1">
      <w:start w:val="1"/>
      <w:numFmt w:val="decimal"/>
      <w:lvlText w:val="%4."/>
      <w:lvlJc w:val="left"/>
      <w:pPr>
        <w:ind w:left="3209" w:hanging="360"/>
      </w:pPr>
    </w:lvl>
    <w:lvl w:ilvl="4" w:tplc="041B0019" w:tentative="1">
      <w:start w:val="1"/>
      <w:numFmt w:val="lowerLetter"/>
      <w:lvlText w:val="%5."/>
      <w:lvlJc w:val="left"/>
      <w:pPr>
        <w:ind w:left="3929" w:hanging="360"/>
      </w:pPr>
    </w:lvl>
    <w:lvl w:ilvl="5" w:tplc="041B001B" w:tentative="1">
      <w:start w:val="1"/>
      <w:numFmt w:val="lowerRoman"/>
      <w:lvlText w:val="%6."/>
      <w:lvlJc w:val="right"/>
      <w:pPr>
        <w:ind w:left="4649" w:hanging="180"/>
      </w:pPr>
    </w:lvl>
    <w:lvl w:ilvl="6" w:tplc="041B000F" w:tentative="1">
      <w:start w:val="1"/>
      <w:numFmt w:val="decimal"/>
      <w:lvlText w:val="%7."/>
      <w:lvlJc w:val="left"/>
      <w:pPr>
        <w:ind w:left="5369" w:hanging="360"/>
      </w:pPr>
    </w:lvl>
    <w:lvl w:ilvl="7" w:tplc="041B0019" w:tentative="1">
      <w:start w:val="1"/>
      <w:numFmt w:val="lowerLetter"/>
      <w:lvlText w:val="%8."/>
      <w:lvlJc w:val="left"/>
      <w:pPr>
        <w:ind w:left="6089" w:hanging="360"/>
      </w:pPr>
    </w:lvl>
    <w:lvl w:ilvl="8" w:tplc="041B001B" w:tentative="1">
      <w:start w:val="1"/>
      <w:numFmt w:val="lowerRoman"/>
      <w:lvlText w:val="%9."/>
      <w:lvlJc w:val="right"/>
      <w:pPr>
        <w:ind w:left="6809" w:hanging="180"/>
      </w:pPr>
    </w:lvl>
  </w:abstractNum>
  <w:abstractNum w:abstractNumId="12" w15:restartNumberingAfterBreak="0">
    <w:nsid w:val="0CE84589"/>
    <w:multiLevelType w:val="hybridMultilevel"/>
    <w:tmpl w:val="6AE2C0C0"/>
    <w:lvl w:ilvl="0" w:tplc="63202DB2">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 w15:restartNumberingAfterBreak="0">
    <w:nsid w:val="0E8C4506"/>
    <w:multiLevelType w:val="hybridMultilevel"/>
    <w:tmpl w:val="9D6CC85E"/>
    <w:lvl w:ilvl="0" w:tplc="041B000F">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1ED657B"/>
    <w:multiLevelType w:val="hybridMultilevel"/>
    <w:tmpl w:val="AB4283AE"/>
    <w:lvl w:ilvl="0" w:tplc="47669C46">
      <w:start w:val="1"/>
      <w:numFmt w:val="lowerLetter"/>
      <w:lvlText w:val="%1)"/>
      <w:lvlJc w:val="left"/>
      <w:pPr>
        <w:ind w:left="1049" w:hanging="360"/>
      </w:pPr>
      <w:rPr>
        <w:rFonts w:ascii="Times New Roman" w:hAnsi="Times New Roman" w:hint="default"/>
      </w:rPr>
    </w:lvl>
    <w:lvl w:ilvl="1" w:tplc="041B0019" w:tentative="1">
      <w:start w:val="1"/>
      <w:numFmt w:val="lowerLetter"/>
      <w:lvlText w:val="%2."/>
      <w:lvlJc w:val="left"/>
      <w:pPr>
        <w:ind w:left="1769" w:hanging="360"/>
      </w:pPr>
    </w:lvl>
    <w:lvl w:ilvl="2" w:tplc="041B001B" w:tentative="1">
      <w:start w:val="1"/>
      <w:numFmt w:val="lowerRoman"/>
      <w:lvlText w:val="%3."/>
      <w:lvlJc w:val="right"/>
      <w:pPr>
        <w:ind w:left="2489" w:hanging="180"/>
      </w:pPr>
    </w:lvl>
    <w:lvl w:ilvl="3" w:tplc="041B000F" w:tentative="1">
      <w:start w:val="1"/>
      <w:numFmt w:val="decimal"/>
      <w:lvlText w:val="%4."/>
      <w:lvlJc w:val="left"/>
      <w:pPr>
        <w:ind w:left="3209" w:hanging="360"/>
      </w:pPr>
    </w:lvl>
    <w:lvl w:ilvl="4" w:tplc="041B0019" w:tentative="1">
      <w:start w:val="1"/>
      <w:numFmt w:val="lowerLetter"/>
      <w:lvlText w:val="%5."/>
      <w:lvlJc w:val="left"/>
      <w:pPr>
        <w:ind w:left="3929" w:hanging="360"/>
      </w:pPr>
    </w:lvl>
    <w:lvl w:ilvl="5" w:tplc="041B001B" w:tentative="1">
      <w:start w:val="1"/>
      <w:numFmt w:val="lowerRoman"/>
      <w:lvlText w:val="%6."/>
      <w:lvlJc w:val="right"/>
      <w:pPr>
        <w:ind w:left="4649" w:hanging="180"/>
      </w:pPr>
    </w:lvl>
    <w:lvl w:ilvl="6" w:tplc="041B000F" w:tentative="1">
      <w:start w:val="1"/>
      <w:numFmt w:val="decimal"/>
      <w:lvlText w:val="%7."/>
      <w:lvlJc w:val="left"/>
      <w:pPr>
        <w:ind w:left="5369" w:hanging="360"/>
      </w:pPr>
    </w:lvl>
    <w:lvl w:ilvl="7" w:tplc="041B0019" w:tentative="1">
      <w:start w:val="1"/>
      <w:numFmt w:val="lowerLetter"/>
      <w:lvlText w:val="%8."/>
      <w:lvlJc w:val="left"/>
      <w:pPr>
        <w:ind w:left="6089" w:hanging="360"/>
      </w:pPr>
    </w:lvl>
    <w:lvl w:ilvl="8" w:tplc="041B001B" w:tentative="1">
      <w:start w:val="1"/>
      <w:numFmt w:val="lowerRoman"/>
      <w:lvlText w:val="%9."/>
      <w:lvlJc w:val="right"/>
      <w:pPr>
        <w:ind w:left="6809" w:hanging="180"/>
      </w:pPr>
    </w:lvl>
  </w:abstractNum>
  <w:abstractNum w:abstractNumId="15" w15:restartNumberingAfterBreak="0">
    <w:nsid w:val="18517DCF"/>
    <w:multiLevelType w:val="hybridMultilevel"/>
    <w:tmpl w:val="9F88BA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DFB5C5D"/>
    <w:multiLevelType w:val="hybridMultilevel"/>
    <w:tmpl w:val="03D8C926"/>
    <w:lvl w:ilvl="0" w:tplc="37EA6DF6">
      <w:start w:val="1"/>
      <w:numFmt w:val="decimal"/>
      <w:lvlText w:val="%1."/>
      <w:lvlJc w:val="left"/>
      <w:pPr>
        <w:ind w:left="454" w:hanging="360"/>
      </w:pPr>
      <w:rPr>
        <w:rFonts w:hint="default"/>
      </w:rPr>
    </w:lvl>
    <w:lvl w:ilvl="1" w:tplc="041B0019" w:tentative="1">
      <w:start w:val="1"/>
      <w:numFmt w:val="lowerLetter"/>
      <w:lvlText w:val="%2."/>
      <w:lvlJc w:val="left"/>
      <w:pPr>
        <w:ind w:left="1174" w:hanging="360"/>
      </w:pPr>
    </w:lvl>
    <w:lvl w:ilvl="2" w:tplc="041B001B" w:tentative="1">
      <w:start w:val="1"/>
      <w:numFmt w:val="lowerRoman"/>
      <w:lvlText w:val="%3."/>
      <w:lvlJc w:val="right"/>
      <w:pPr>
        <w:ind w:left="1894" w:hanging="180"/>
      </w:pPr>
    </w:lvl>
    <w:lvl w:ilvl="3" w:tplc="041B000F" w:tentative="1">
      <w:start w:val="1"/>
      <w:numFmt w:val="decimal"/>
      <w:lvlText w:val="%4."/>
      <w:lvlJc w:val="left"/>
      <w:pPr>
        <w:ind w:left="2614" w:hanging="360"/>
      </w:pPr>
    </w:lvl>
    <w:lvl w:ilvl="4" w:tplc="041B0019" w:tentative="1">
      <w:start w:val="1"/>
      <w:numFmt w:val="lowerLetter"/>
      <w:lvlText w:val="%5."/>
      <w:lvlJc w:val="left"/>
      <w:pPr>
        <w:ind w:left="3334" w:hanging="360"/>
      </w:pPr>
    </w:lvl>
    <w:lvl w:ilvl="5" w:tplc="041B001B" w:tentative="1">
      <w:start w:val="1"/>
      <w:numFmt w:val="lowerRoman"/>
      <w:lvlText w:val="%6."/>
      <w:lvlJc w:val="right"/>
      <w:pPr>
        <w:ind w:left="4054" w:hanging="180"/>
      </w:pPr>
    </w:lvl>
    <w:lvl w:ilvl="6" w:tplc="041B000F" w:tentative="1">
      <w:start w:val="1"/>
      <w:numFmt w:val="decimal"/>
      <w:lvlText w:val="%7."/>
      <w:lvlJc w:val="left"/>
      <w:pPr>
        <w:ind w:left="4774" w:hanging="360"/>
      </w:pPr>
    </w:lvl>
    <w:lvl w:ilvl="7" w:tplc="041B0019" w:tentative="1">
      <w:start w:val="1"/>
      <w:numFmt w:val="lowerLetter"/>
      <w:lvlText w:val="%8."/>
      <w:lvlJc w:val="left"/>
      <w:pPr>
        <w:ind w:left="5494" w:hanging="360"/>
      </w:pPr>
    </w:lvl>
    <w:lvl w:ilvl="8" w:tplc="041B001B" w:tentative="1">
      <w:start w:val="1"/>
      <w:numFmt w:val="lowerRoman"/>
      <w:lvlText w:val="%9."/>
      <w:lvlJc w:val="right"/>
      <w:pPr>
        <w:ind w:left="6214" w:hanging="180"/>
      </w:pPr>
    </w:lvl>
  </w:abstractNum>
  <w:abstractNum w:abstractNumId="17" w15:restartNumberingAfterBreak="0">
    <w:nsid w:val="24D83BEF"/>
    <w:multiLevelType w:val="hybridMultilevel"/>
    <w:tmpl w:val="03D8C926"/>
    <w:lvl w:ilvl="0" w:tplc="37EA6DF6">
      <w:start w:val="1"/>
      <w:numFmt w:val="decimal"/>
      <w:lvlText w:val="%1."/>
      <w:lvlJc w:val="left"/>
      <w:pPr>
        <w:ind w:left="454" w:hanging="360"/>
      </w:pPr>
      <w:rPr>
        <w:rFonts w:hint="default"/>
      </w:rPr>
    </w:lvl>
    <w:lvl w:ilvl="1" w:tplc="041B0019" w:tentative="1">
      <w:start w:val="1"/>
      <w:numFmt w:val="lowerLetter"/>
      <w:lvlText w:val="%2."/>
      <w:lvlJc w:val="left"/>
      <w:pPr>
        <w:ind w:left="1174" w:hanging="360"/>
      </w:pPr>
    </w:lvl>
    <w:lvl w:ilvl="2" w:tplc="041B001B" w:tentative="1">
      <w:start w:val="1"/>
      <w:numFmt w:val="lowerRoman"/>
      <w:lvlText w:val="%3."/>
      <w:lvlJc w:val="right"/>
      <w:pPr>
        <w:ind w:left="1894" w:hanging="180"/>
      </w:pPr>
    </w:lvl>
    <w:lvl w:ilvl="3" w:tplc="041B000F" w:tentative="1">
      <w:start w:val="1"/>
      <w:numFmt w:val="decimal"/>
      <w:lvlText w:val="%4."/>
      <w:lvlJc w:val="left"/>
      <w:pPr>
        <w:ind w:left="2614" w:hanging="360"/>
      </w:pPr>
    </w:lvl>
    <w:lvl w:ilvl="4" w:tplc="041B0019" w:tentative="1">
      <w:start w:val="1"/>
      <w:numFmt w:val="lowerLetter"/>
      <w:lvlText w:val="%5."/>
      <w:lvlJc w:val="left"/>
      <w:pPr>
        <w:ind w:left="3334" w:hanging="360"/>
      </w:pPr>
    </w:lvl>
    <w:lvl w:ilvl="5" w:tplc="041B001B" w:tentative="1">
      <w:start w:val="1"/>
      <w:numFmt w:val="lowerRoman"/>
      <w:lvlText w:val="%6."/>
      <w:lvlJc w:val="right"/>
      <w:pPr>
        <w:ind w:left="4054" w:hanging="180"/>
      </w:pPr>
    </w:lvl>
    <w:lvl w:ilvl="6" w:tplc="041B000F" w:tentative="1">
      <w:start w:val="1"/>
      <w:numFmt w:val="decimal"/>
      <w:lvlText w:val="%7."/>
      <w:lvlJc w:val="left"/>
      <w:pPr>
        <w:ind w:left="4774" w:hanging="360"/>
      </w:pPr>
    </w:lvl>
    <w:lvl w:ilvl="7" w:tplc="041B0019" w:tentative="1">
      <w:start w:val="1"/>
      <w:numFmt w:val="lowerLetter"/>
      <w:lvlText w:val="%8."/>
      <w:lvlJc w:val="left"/>
      <w:pPr>
        <w:ind w:left="5494" w:hanging="360"/>
      </w:pPr>
    </w:lvl>
    <w:lvl w:ilvl="8" w:tplc="041B001B" w:tentative="1">
      <w:start w:val="1"/>
      <w:numFmt w:val="lowerRoman"/>
      <w:lvlText w:val="%9."/>
      <w:lvlJc w:val="right"/>
      <w:pPr>
        <w:ind w:left="6214" w:hanging="180"/>
      </w:pPr>
    </w:lvl>
  </w:abstractNum>
  <w:abstractNum w:abstractNumId="18" w15:restartNumberingAfterBreak="0">
    <w:nsid w:val="25822A1C"/>
    <w:multiLevelType w:val="hybridMultilevel"/>
    <w:tmpl w:val="5AFE4D4C"/>
    <w:lvl w:ilvl="0" w:tplc="245C56F4">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9" w15:restartNumberingAfterBreak="0">
    <w:nsid w:val="26F53D26"/>
    <w:multiLevelType w:val="hybridMultilevel"/>
    <w:tmpl w:val="6AE2C0C0"/>
    <w:lvl w:ilvl="0" w:tplc="63202DB2">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0" w15:restartNumberingAfterBreak="0">
    <w:nsid w:val="2792445F"/>
    <w:multiLevelType w:val="hybridMultilevel"/>
    <w:tmpl w:val="A57C08BC"/>
    <w:lvl w:ilvl="0" w:tplc="011A991A">
      <w:start w:val="1"/>
      <w:numFmt w:val="decimal"/>
      <w:pStyle w:val="odsek1"/>
      <w:lvlText w:val="(%1)"/>
      <w:lvlJc w:val="left"/>
      <w:pPr>
        <w:ind w:left="1429" w:hanging="360"/>
      </w:pPr>
      <w:rPr>
        <w:rFonts w:ascii="Times New Roman" w:hAnsi="Times New Roman" w:cs="Times New Roman" w:hint="default"/>
        <w:b w:val="0"/>
        <w:i w:val="0"/>
        <w:caps w:val="0"/>
        <w:strike w:val="0"/>
        <w:dstrike w:val="0"/>
        <w:vanish w:val="0"/>
        <w:color w:val="000000"/>
        <w:sz w:val="24"/>
        <w:vertAlign w:val="baseline"/>
      </w:rPr>
    </w:lvl>
    <w:lvl w:ilvl="1" w:tplc="041B0017">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1" w15:restartNumberingAfterBreak="0">
    <w:nsid w:val="2ACC0A9B"/>
    <w:multiLevelType w:val="hybridMultilevel"/>
    <w:tmpl w:val="D56645D8"/>
    <w:lvl w:ilvl="0" w:tplc="8384F280">
      <w:start w:val="1"/>
      <w:numFmt w:val="lowerLetter"/>
      <w:lvlText w:val="%1)"/>
      <w:lvlJc w:val="left"/>
      <w:pPr>
        <w:ind w:left="603" w:hanging="360"/>
      </w:pPr>
      <w:rPr>
        <w:rFonts w:hint="default"/>
      </w:rPr>
    </w:lvl>
    <w:lvl w:ilvl="1" w:tplc="041B0019" w:tentative="1">
      <w:start w:val="1"/>
      <w:numFmt w:val="lowerLetter"/>
      <w:lvlText w:val="%2."/>
      <w:lvlJc w:val="left"/>
      <w:pPr>
        <w:ind w:left="1323" w:hanging="360"/>
      </w:pPr>
    </w:lvl>
    <w:lvl w:ilvl="2" w:tplc="041B001B" w:tentative="1">
      <w:start w:val="1"/>
      <w:numFmt w:val="lowerRoman"/>
      <w:lvlText w:val="%3."/>
      <w:lvlJc w:val="right"/>
      <w:pPr>
        <w:ind w:left="2043" w:hanging="180"/>
      </w:pPr>
    </w:lvl>
    <w:lvl w:ilvl="3" w:tplc="041B000F" w:tentative="1">
      <w:start w:val="1"/>
      <w:numFmt w:val="decimal"/>
      <w:lvlText w:val="%4."/>
      <w:lvlJc w:val="left"/>
      <w:pPr>
        <w:ind w:left="2763" w:hanging="360"/>
      </w:pPr>
    </w:lvl>
    <w:lvl w:ilvl="4" w:tplc="041B0019" w:tentative="1">
      <w:start w:val="1"/>
      <w:numFmt w:val="lowerLetter"/>
      <w:lvlText w:val="%5."/>
      <w:lvlJc w:val="left"/>
      <w:pPr>
        <w:ind w:left="3483" w:hanging="360"/>
      </w:pPr>
    </w:lvl>
    <w:lvl w:ilvl="5" w:tplc="041B001B" w:tentative="1">
      <w:start w:val="1"/>
      <w:numFmt w:val="lowerRoman"/>
      <w:lvlText w:val="%6."/>
      <w:lvlJc w:val="right"/>
      <w:pPr>
        <w:ind w:left="4203" w:hanging="180"/>
      </w:pPr>
    </w:lvl>
    <w:lvl w:ilvl="6" w:tplc="041B000F" w:tentative="1">
      <w:start w:val="1"/>
      <w:numFmt w:val="decimal"/>
      <w:lvlText w:val="%7."/>
      <w:lvlJc w:val="left"/>
      <w:pPr>
        <w:ind w:left="4923" w:hanging="360"/>
      </w:pPr>
    </w:lvl>
    <w:lvl w:ilvl="7" w:tplc="041B0019" w:tentative="1">
      <w:start w:val="1"/>
      <w:numFmt w:val="lowerLetter"/>
      <w:lvlText w:val="%8."/>
      <w:lvlJc w:val="left"/>
      <w:pPr>
        <w:ind w:left="5643" w:hanging="360"/>
      </w:pPr>
    </w:lvl>
    <w:lvl w:ilvl="8" w:tplc="041B001B" w:tentative="1">
      <w:start w:val="1"/>
      <w:numFmt w:val="lowerRoman"/>
      <w:lvlText w:val="%9."/>
      <w:lvlJc w:val="right"/>
      <w:pPr>
        <w:ind w:left="6363" w:hanging="180"/>
      </w:pPr>
    </w:lvl>
  </w:abstractNum>
  <w:abstractNum w:abstractNumId="22" w15:restartNumberingAfterBreak="0">
    <w:nsid w:val="2AE96C26"/>
    <w:multiLevelType w:val="hybridMultilevel"/>
    <w:tmpl w:val="14463B04"/>
    <w:lvl w:ilvl="0" w:tplc="041B000F">
      <w:start w:val="19"/>
      <w:numFmt w:val="decimal"/>
      <w:lvlText w:val="%1."/>
      <w:lvlJc w:val="left"/>
      <w:pPr>
        <w:ind w:left="2061" w:hanging="360"/>
      </w:pPr>
      <w:rPr>
        <w:rFonts w:hint="default"/>
      </w:rPr>
    </w:lvl>
    <w:lvl w:ilvl="1" w:tplc="041B0019" w:tentative="1">
      <w:start w:val="1"/>
      <w:numFmt w:val="lowerLetter"/>
      <w:lvlText w:val="%2."/>
      <w:lvlJc w:val="left"/>
      <w:pPr>
        <w:ind w:left="2781" w:hanging="360"/>
      </w:pPr>
    </w:lvl>
    <w:lvl w:ilvl="2" w:tplc="041B001B" w:tentative="1">
      <w:start w:val="1"/>
      <w:numFmt w:val="lowerRoman"/>
      <w:lvlText w:val="%3."/>
      <w:lvlJc w:val="right"/>
      <w:pPr>
        <w:ind w:left="3501" w:hanging="180"/>
      </w:p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23" w15:restartNumberingAfterBreak="0">
    <w:nsid w:val="316A67E7"/>
    <w:multiLevelType w:val="hybridMultilevel"/>
    <w:tmpl w:val="03D8C926"/>
    <w:lvl w:ilvl="0" w:tplc="37EA6DF6">
      <w:start w:val="1"/>
      <w:numFmt w:val="decimal"/>
      <w:lvlText w:val="%1."/>
      <w:lvlJc w:val="left"/>
      <w:pPr>
        <w:ind w:left="454" w:hanging="360"/>
      </w:pPr>
      <w:rPr>
        <w:rFonts w:hint="default"/>
      </w:rPr>
    </w:lvl>
    <w:lvl w:ilvl="1" w:tplc="041B0019" w:tentative="1">
      <w:start w:val="1"/>
      <w:numFmt w:val="lowerLetter"/>
      <w:lvlText w:val="%2."/>
      <w:lvlJc w:val="left"/>
      <w:pPr>
        <w:ind w:left="1174" w:hanging="360"/>
      </w:pPr>
    </w:lvl>
    <w:lvl w:ilvl="2" w:tplc="041B001B" w:tentative="1">
      <w:start w:val="1"/>
      <w:numFmt w:val="lowerRoman"/>
      <w:lvlText w:val="%3."/>
      <w:lvlJc w:val="right"/>
      <w:pPr>
        <w:ind w:left="1894" w:hanging="180"/>
      </w:pPr>
    </w:lvl>
    <w:lvl w:ilvl="3" w:tplc="041B000F" w:tentative="1">
      <w:start w:val="1"/>
      <w:numFmt w:val="decimal"/>
      <w:lvlText w:val="%4."/>
      <w:lvlJc w:val="left"/>
      <w:pPr>
        <w:ind w:left="2614" w:hanging="360"/>
      </w:pPr>
    </w:lvl>
    <w:lvl w:ilvl="4" w:tplc="041B0019" w:tentative="1">
      <w:start w:val="1"/>
      <w:numFmt w:val="lowerLetter"/>
      <w:lvlText w:val="%5."/>
      <w:lvlJc w:val="left"/>
      <w:pPr>
        <w:ind w:left="3334" w:hanging="360"/>
      </w:pPr>
    </w:lvl>
    <w:lvl w:ilvl="5" w:tplc="041B001B" w:tentative="1">
      <w:start w:val="1"/>
      <w:numFmt w:val="lowerRoman"/>
      <w:lvlText w:val="%6."/>
      <w:lvlJc w:val="right"/>
      <w:pPr>
        <w:ind w:left="4054" w:hanging="180"/>
      </w:pPr>
    </w:lvl>
    <w:lvl w:ilvl="6" w:tplc="041B000F" w:tentative="1">
      <w:start w:val="1"/>
      <w:numFmt w:val="decimal"/>
      <w:lvlText w:val="%7."/>
      <w:lvlJc w:val="left"/>
      <w:pPr>
        <w:ind w:left="4774" w:hanging="360"/>
      </w:pPr>
    </w:lvl>
    <w:lvl w:ilvl="7" w:tplc="041B0019" w:tentative="1">
      <w:start w:val="1"/>
      <w:numFmt w:val="lowerLetter"/>
      <w:lvlText w:val="%8."/>
      <w:lvlJc w:val="left"/>
      <w:pPr>
        <w:ind w:left="5494" w:hanging="360"/>
      </w:pPr>
    </w:lvl>
    <w:lvl w:ilvl="8" w:tplc="041B001B" w:tentative="1">
      <w:start w:val="1"/>
      <w:numFmt w:val="lowerRoman"/>
      <w:lvlText w:val="%9."/>
      <w:lvlJc w:val="right"/>
      <w:pPr>
        <w:ind w:left="6214" w:hanging="180"/>
      </w:pPr>
    </w:lvl>
  </w:abstractNum>
  <w:abstractNum w:abstractNumId="24" w15:restartNumberingAfterBreak="0">
    <w:nsid w:val="338B231B"/>
    <w:multiLevelType w:val="hybridMultilevel"/>
    <w:tmpl w:val="5DD4E450"/>
    <w:lvl w:ilvl="0" w:tplc="6262BCEC">
      <w:start w:val="19"/>
      <w:numFmt w:val="decimal"/>
      <w:lvlText w:val="%1."/>
      <w:lvlJc w:val="left"/>
      <w:pPr>
        <w:ind w:left="2061" w:hanging="360"/>
      </w:pPr>
      <w:rPr>
        <w:rFonts w:hint="default"/>
      </w:rPr>
    </w:lvl>
    <w:lvl w:ilvl="1" w:tplc="041B0019" w:tentative="1">
      <w:start w:val="1"/>
      <w:numFmt w:val="lowerLetter"/>
      <w:lvlText w:val="%2."/>
      <w:lvlJc w:val="left"/>
      <w:pPr>
        <w:ind w:left="2781" w:hanging="360"/>
      </w:pPr>
    </w:lvl>
    <w:lvl w:ilvl="2" w:tplc="041B001B" w:tentative="1">
      <w:start w:val="1"/>
      <w:numFmt w:val="lowerRoman"/>
      <w:lvlText w:val="%3."/>
      <w:lvlJc w:val="right"/>
      <w:pPr>
        <w:ind w:left="3501" w:hanging="180"/>
      </w:p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25" w15:restartNumberingAfterBreak="0">
    <w:nsid w:val="33F44E4F"/>
    <w:multiLevelType w:val="hybridMultilevel"/>
    <w:tmpl w:val="D17ABE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7922388"/>
    <w:multiLevelType w:val="hybridMultilevel"/>
    <w:tmpl w:val="C59ECFE0"/>
    <w:lvl w:ilvl="0" w:tplc="041B000F">
      <w:start w:val="1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7A620ED"/>
    <w:multiLevelType w:val="hybridMultilevel"/>
    <w:tmpl w:val="5DD4E450"/>
    <w:lvl w:ilvl="0" w:tplc="6262BCEC">
      <w:start w:val="19"/>
      <w:numFmt w:val="decimal"/>
      <w:lvlText w:val="%1."/>
      <w:lvlJc w:val="left"/>
      <w:pPr>
        <w:ind w:left="2061" w:hanging="360"/>
      </w:pPr>
      <w:rPr>
        <w:rFonts w:hint="default"/>
      </w:rPr>
    </w:lvl>
    <w:lvl w:ilvl="1" w:tplc="041B0019" w:tentative="1">
      <w:start w:val="1"/>
      <w:numFmt w:val="lowerLetter"/>
      <w:lvlText w:val="%2."/>
      <w:lvlJc w:val="left"/>
      <w:pPr>
        <w:ind w:left="2781" w:hanging="360"/>
      </w:pPr>
    </w:lvl>
    <w:lvl w:ilvl="2" w:tplc="041B001B" w:tentative="1">
      <w:start w:val="1"/>
      <w:numFmt w:val="lowerRoman"/>
      <w:lvlText w:val="%3."/>
      <w:lvlJc w:val="right"/>
      <w:pPr>
        <w:ind w:left="3501" w:hanging="180"/>
      </w:p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28" w15:restartNumberingAfterBreak="0">
    <w:nsid w:val="3A882898"/>
    <w:multiLevelType w:val="hybridMultilevel"/>
    <w:tmpl w:val="14463B04"/>
    <w:lvl w:ilvl="0" w:tplc="041B000F">
      <w:start w:val="19"/>
      <w:numFmt w:val="decimal"/>
      <w:lvlText w:val="%1."/>
      <w:lvlJc w:val="left"/>
      <w:pPr>
        <w:ind w:left="2061" w:hanging="360"/>
      </w:pPr>
      <w:rPr>
        <w:rFonts w:hint="default"/>
      </w:rPr>
    </w:lvl>
    <w:lvl w:ilvl="1" w:tplc="041B0019" w:tentative="1">
      <w:start w:val="1"/>
      <w:numFmt w:val="lowerLetter"/>
      <w:lvlText w:val="%2."/>
      <w:lvlJc w:val="left"/>
      <w:pPr>
        <w:ind w:left="2781" w:hanging="360"/>
      </w:pPr>
    </w:lvl>
    <w:lvl w:ilvl="2" w:tplc="041B001B" w:tentative="1">
      <w:start w:val="1"/>
      <w:numFmt w:val="lowerRoman"/>
      <w:lvlText w:val="%3."/>
      <w:lvlJc w:val="right"/>
      <w:pPr>
        <w:ind w:left="3501" w:hanging="180"/>
      </w:p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29" w15:restartNumberingAfterBreak="0">
    <w:nsid w:val="3D1A584A"/>
    <w:multiLevelType w:val="hybridMultilevel"/>
    <w:tmpl w:val="0414BD1A"/>
    <w:lvl w:ilvl="0" w:tplc="1D021616">
      <w:start w:val="1"/>
      <w:numFmt w:val="decimal"/>
      <w:lvlText w:val="(%1)"/>
      <w:lvlJc w:val="left"/>
      <w:pPr>
        <w:ind w:left="689" w:hanging="405"/>
      </w:pPr>
      <w:rPr>
        <w:rFonts w:ascii="Times New Roman" w:hAnsi="Times New Roman" w:cs="Times New Roman"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0" w15:restartNumberingAfterBreak="0">
    <w:nsid w:val="44E83829"/>
    <w:multiLevelType w:val="hybridMultilevel"/>
    <w:tmpl w:val="31BC7180"/>
    <w:lvl w:ilvl="0" w:tplc="9B70C800">
      <w:start w:val="19"/>
      <w:numFmt w:val="decimal"/>
      <w:lvlText w:val="%1."/>
      <w:lvlJc w:val="left"/>
      <w:pPr>
        <w:ind w:left="2061" w:hanging="360"/>
      </w:pPr>
      <w:rPr>
        <w:rFonts w:hint="default"/>
      </w:rPr>
    </w:lvl>
    <w:lvl w:ilvl="1" w:tplc="041B0019" w:tentative="1">
      <w:start w:val="1"/>
      <w:numFmt w:val="lowerLetter"/>
      <w:lvlText w:val="%2."/>
      <w:lvlJc w:val="left"/>
      <w:pPr>
        <w:ind w:left="2781" w:hanging="360"/>
      </w:pPr>
    </w:lvl>
    <w:lvl w:ilvl="2" w:tplc="041B001B" w:tentative="1">
      <w:start w:val="1"/>
      <w:numFmt w:val="lowerRoman"/>
      <w:lvlText w:val="%3."/>
      <w:lvlJc w:val="right"/>
      <w:pPr>
        <w:ind w:left="3501" w:hanging="180"/>
      </w:p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31" w15:restartNumberingAfterBreak="0">
    <w:nsid w:val="46E90BF2"/>
    <w:multiLevelType w:val="hybridMultilevel"/>
    <w:tmpl w:val="9F88BA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83D1FFB"/>
    <w:multiLevelType w:val="hybridMultilevel"/>
    <w:tmpl w:val="5DD4E450"/>
    <w:lvl w:ilvl="0" w:tplc="6262BCEC">
      <w:start w:val="19"/>
      <w:numFmt w:val="decimal"/>
      <w:lvlText w:val="%1."/>
      <w:lvlJc w:val="left"/>
      <w:pPr>
        <w:ind w:left="2061" w:hanging="360"/>
      </w:pPr>
      <w:rPr>
        <w:rFonts w:hint="default"/>
      </w:rPr>
    </w:lvl>
    <w:lvl w:ilvl="1" w:tplc="041B0019" w:tentative="1">
      <w:start w:val="1"/>
      <w:numFmt w:val="lowerLetter"/>
      <w:lvlText w:val="%2."/>
      <w:lvlJc w:val="left"/>
      <w:pPr>
        <w:ind w:left="2781" w:hanging="360"/>
      </w:pPr>
    </w:lvl>
    <w:lvl w:ilvl="2" w:tplc="041B001B" w:tentative="1">
      <w:start w:val="1"/>
      <w:numFmt w:val="lowerRoman"/>
      <w:lvlText w:val="%3."/>
      <w:lvlJc w:val="right"/>
      <w:pPr>
        <w:ind w:left="3501" w:hanging="180"/>
      </w:p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33" w15:restartNumberingAfterBreak="0">
    <w:nsid w:val="4EAD0EF0"/>
    <w:multiLevelType w:val="hybridMultilevel"/>
    <w:tmpl w:val="CAA6B9BA"/>
    <w:lvl w:ilvl="0" w:tplc="041B000F">
      <w:start w:val="1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F0009F3"/>
    <w:multiLevelType w:val="hybridMultilevel"/>
    <w:tmpl w:val="B15488C0"/>
    <w:lvl w:ilvl="0" w:tplc="041B000F">
      <w:start w:val="1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FB51EFD"/>
    <w:multiLevelType w:val="hybridMultilevel"/>
    <w:tmpl w:val="4352FBEE"/>
    <w:lvl w:ilvl="0" w:tplc="041B000F">
      <w:start w:val="1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0423EAD"/>
    <w:multiLevelType w:val="hybridMultilevel"/>
    <w:tmpl w:val="5BD8EA72"/>
    <w:lvl w:ilvl="0" w:tplc="6262BCEC">
      <w:start w:val="19"/>
      <w:numFmt w:val="decimal"/>
      <w:lvlText w:val="%1."/>
      <w:lvlJc w:val="left"/>
      <w:pPr>
        <w:ind w:left="2061" w:hanging="360"/>
      </w:pPr>
      <w:rPr>
        <w:rFonts w:hint="default"/>
      </w:rPr>
    </w:lvl>
    <w:lvl w:ilvl="1" w:tplc="041B0019" w:tentative="1">
      <w:start w:val="1"/>
      <w:numFmt w:val="lowerLetter"/>
      <w:lvlText w:val="%2."/>
      <w:lvlJc w:val="left"/>
      <w:pPr>
        <w:ind w:left="2781" w:hanging="360"/>
      </w:pPr>
    </w:lvl>
    <w:lvl w:ilvl="2" w:tplc="041B001B" w:tentative="1">
      <w:start w:val="1"/>
      <w:numFmt w:val="lowerRoman"/>
      <w:lvlText w:val="%3."/>
      <w:lvlJc w:val="right"/>
      <w:pPr>
        <w:ind w:left="3501" w:hanging="180"/>
      </w:p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37" w15:restartNumberingAfterBreak="0">
    <w:nsid w:val="53010468"/>
    <w:multiLevelType w:val="hybridMultilevel"/>
    <w:tmpl w:val="0402F908"/>
    <w:lvl w:ilvl="0" w:tplc="041B000F">
      <w:start w:val="1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39831D7"/>
    <w:multiLevelType w:val="hybridMultilevel"/>
    <w:tmpl w:val="5BD8EA72"/>
    <w:lvl w:ilvl="0" w:tplc="6262BCEC">
      <w:start w:val="19"/>
      <w:numFmt w:val="decimal"/>
      <w:lvlText w:val="%1."/>
      <w:lvlJc w:val="left"/>
      <w:pPr>
        <w:ind w:left="2061" w:hanging="360"/>
      </w:pPr>
      <w:rPr>
        <w:rFonts w:hint="default"/>
      </w:rPr>
    </w:lvl>
    <w:lvl w:ilvl="1" w:tplc="041B0019" w:tentative="1">
      <w:start w:val="1"/>
      <w:numFmt w:val="lowerLetter"/>
      <w:lvlText w:val="%2."/>
      <w:lvlJc w:val="left"/>
      <w:pPr>
        <w:ind w:left="2781" w:hanging="360"/>
      </w:pPr>
    </w:lvl>
    <w:lvl w:ilvl="2" w:tplc="041B001B" w:tentative="1">
      <w:start w:val="1"/>
      <w:numFmt w:val="lowerRoman"/>
      <w:lvlText w:val="%3."/>
      <w:lvlJc w:val="right"/>
      <w:pPr>
        <w:ind w:left="3501" w:hanging="180"/>
      </w:p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39" w15:restartNumberingAfterBreak="0">
    <w:nsid w:val="54092834"/>
    <w:multiLevelType w:val="hybridMultilevel"/>
    <w:tmpl w:val="14463B04"/>
    <w:lvl w:ilvl="0" w:tplc="041B000F">
      <w:start w:val="19"/>
      <w:numFmt w:val="decimal"/>
      <w:lvlText w:val="%1."/>
      <w:lvlJc w:val="left"/>
      <w:pPr>
        <w:ind w:left="2061" w:hanging="360"/>
      </w:pPr>
      <w:rPr>
        <w:rFonts w:hint="default"/>
      </w:rPr>
    </w:lvl>
    <w:lvl w:ilvl="1" w:tplc="041B0019" w:tentative="1">
      <w:start w:val="1"/>
      <w:numFmt w:val="lowerLetter"/>
      <w:lvlText w:val="%2."/>
      <w:lvlJc w:val="left"/>
      <w:pPr>
        <w:ind w:left="2781" w:hanging="360"/>
      </w:pPr>
    </w:lvl>
    <w:lvl w:ilvl="2" w:tplc="041B001B" w:tentative="1">
      <w:start w:val="1"/>
      <w:numFmt w:val="lowerRoman"/>
      <w:lvlText w:val="%3."/>
      <w:lvlJc w:val="right"/>
      <w:pPr>
        <w:ind w:left="3501" w:hanging="180"/>
      </w:p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40" w15:restartNumberingAfterBreak="0">
    <w:nsid w:val="548A7A87"/>
    <w:multiLevelType w:val="hybridMultilevel"/>
    <w:tmpl w:val="1AD0EE14"/>
    <w:lvl w:ilvl="0" w:tplc="2732050C">
      <w:start w:val="1"/>
      <w:numFmt w:val="decimal"/>
      <w:lvlText w:val="(%1)"/>
      <w:lvlJc w:val="left"/>
      <w:pPr>
        <w:ind w:left="603" w:hanging="360"/>
      </w:pPr>
      <w:rPr>
        <w:rFonts w:hint="default"/>
      </w:rPr>
    </w:lvl>
    <w:lvl w:ilvl="1" w:tplc="041B0019" w:tentative="1">
      <w:start w:val="1"/>
      <w:numFmt w:val="lowerLetter"/>
      <w:lvlText w:val="%2."/>
      <w:lvlJc w:val="left"/>
      <w:pPr>
        <w:ind w:left="1323" w:hanging="360"/>
      </w:pPr>
    </w:lvl>
    <w:lvl w:ilvl="2" w:tplc="041B001B" w:tentative="1">
      <w:start w:val="1"/>
      <w:numFmt w:val="lowerRoman"/>
      <w:lvlText w:val="%3."/>
      <w:lvlJc w:val="right"/>
      <w:pPr>
        <w:ind w:left="2043" w:hanging="180"/>
      </w:pPr>
    </w:lvl>
    <w:lvl w:ilvl="3" w:tplc="041B000F" w:tentative="1">
      <w:start w:val="1"/>
      <w:numFmt w:val="decimal"/>
      <w:lvlText w:val="%4."/>
      <w:lvlJc w:val="left"/>
      <w:pPr>
        <w:ind w:left="2763" w:hanging="360"/>
      </w:pPr>
    </w:lvl>
    <w:lvl w:ilvl="4" w:tplc="041B0019" w:tentative="1">
      <w:start w:val="1"/>
      <w:numFmt w:val="lowerLetter"/>
      <w:lvlText w:val="%5."/>
      <w:lvlJc w:val="left"/>
      <w:pPr>
        <w:ind w:left="3483" w:hanging="360"/>
      </w:pPr>
    </w:lvl>
    <w:lvl w:ilvl="5" w:tplc="041B001B" w:tentative="1">
      <w:start w:val="1"/>
      <w:numFmt w:val="lowerRoman"/>
      <w:lvlText w:val="%6."/>
      <w:lvlJc w:val="right"/>
      <w:pPr>
        <w:ind w:left="4203" w:hanging="180"/>
      </w:pPr>
    </w:lvl>
    <w:lvl w:ilvl="6" w:tplc="041B000F" w:tentative="1">
      <w:start w:val="1"/>
      <w:numFmt w:val="decimal"/>
      <w:lvlText w:val="%7."/>
      <w:lvlJc w:val="left"/>
      <w:pPr>
        <w:ind w:left="4923" w:hanging="360"/>
      </w:pPr>
    </w:lvl>
    <w:lvl w:ilvl="7" w:tplc="041B0019" w:tentative="1">
      <w:start w:val="1"/>
      <w:numFmt w:val="lowerLetter"/>
      <w:lvlText w:val="%8."/>
      <w:lvlJc w:val="left"/>
      <w:pPr>
        <w:ind w:left="5643" w:hanging="360"/>
      </w:pPr>
    </w:lvl>
    <w:lvl w:ilvl="8" w:tplc="041B001B" w:tentative="1">
      <w:start w:val="1"/>
      <w:numFmt w:val="lowerRoman"/>
      <w:lvlText w:val="%9."/>
      <w:lvlJc w:val="right"/>
      <w:pPr>
        <w:ind w:left="6363" w:hanging="180"/>
      </w:pPr>
    </w:lvl>
  </w:abstractNum>
  <w:abstractNum w:abstractNumId="41" w15:restartNumberingAfterBreak="0">
    <w:nsid w:val="569C5FEE"/>
    <w:multiLevelType w:val="hybridMultilevel"/>
    <w:tmpl w:val="0470BA3C"/>
    <w:lvl w:ilvl="0" w:tplc="A3466484">
      <w:start w:val="1"/>
      <w:numFmt w:val="decimal"/>
      <w:pStyle w:val="a"/>
      <w:lvlText w:val="§ %1"/>
      <w:lvlJc w:val="left"/>
      <w:pPr>
        <w:ind w:left="4755" w:hanging="360"/>
      </w:pPr>
      <w:rPr>
        <w:rFonts w:ascii="Times New Roman" w:hAnsi="Times New Roman" w:cs="Times New Roman" w:hint="default"/>
        <w:b/>
        <w:i w:val="0"/>
        <w:sz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587D07B8"/>
    <w:multiLevelType w:val="hybridMultilevel"/>
    <w:tmpl w:val="7C8439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8E45ADF"/>
    <w:multiLevelType w:val="hybridMultilevel"/>
    <w:tmpl w:val="0DB414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9072EB3"/>
    <w:multiLevelType w:val="hybridMultilevel"/>
    <w:tmpl w:val="F5344C22"/>
    <w:lvl w:ilvl="0" w:tplc="041B000F">
      <w:start w:val="1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94F01B2"/>
    <w:multiLevelType w:val="hybridMultilevel"/>
    <w:tmpl w:val="305C8846"/>
    <w:lvl w:ilvl="0" w:tplc="87F41FE6">
      <w:start w:val="1"/>
      <w:numFmt w:val="decimal"/>
      <w:lvlText w:val="%1."/>
      <w:lvlJc w:val="left"/>
      <w:pPr>
        <w:ind w:left="454" w:hanging="360"/>
      </w:pPr>
      <w:rPr>
        <w:rFonts w:hint="default"/>
      </w:rPr>
    </w:lvl>
    <w:lvl w:ilvl="1" w:tplc="041B0019" w:tentative="1">
      <w:start w:val="1"/>
      <w:numFmt w:val="lowerLetter"/>
      <w:lvlText w:val="%2."/>
      <w:lvlJc w:val="left"/>
      <w:pPr>
        <w:ind w:left="1174" w:hanging="360"/>
      </w:pPr>
    </w:lvl>
    <w:lvl w:ilvl="2" w:tplc="041B001B" w:tentative="1">
      <w:start w:val="1"/>
      <w:numFmt w:val="lowerRoman"/>
      <w:lvlText w:val="%3."/>
      <w:lvlJc w:val="right"/>
      <w:pPr>
        <w:ind w:left="1894" w:hanging="180"/>
      </w:pPr>
    </w:lvl>
    <w:lvl w:ilvl="3" w:tplc="041B000F" w:tentative="1">
      <w:start w:val="1"/>
      <w:numFmt w:val="decimal"/>
      <w:lvlText w:val="%4."/>
      <w:lvlJc w:val="left"/>
      <w:pPr>
        <w:ind w:left="2614" w:hanging="360"/>
      </w:pPr>
    </w:lvl>
    <w:lvl w:ilvl="4" w:tplc="041B0019" w:tentative="1">
      <w:start w:val="1"/>
      <w:numFmt w:val="lowerLetter"/>
      <w:lvlText w:val="%5."/>
      <w:lvlJc w:val="left"/>
      <w:pPr>
        <w:ind w:left="3334" w:hanging="360"/>
      </w:pPr>
    </w:lvl>
    <w:lvl w:ilvl="5" w:tplc="041B001B" w:tentative="1">
      <w:start w:val="1"/>
      <w:numFmt w:val="lowerRoman"/>
      <w:lvlText w:val="%6."/>
      <w:lvlJc w:val="right"/>
      <w:pPr>
        <w:ind w:left="4054" w:hanging="180"/>
      </w:pPr>
    </w:lvl>
    <w:lvl w:ilvl="6" w:tplc="041B000F" w:tentative="1">
      <w:start w:val="1"/>
      <w:numFmt w:val="decimal"/>
      <w:lvlText w:val="%7."/>
      <w:lvlJc w:val="left"/>
      <w:pPr>
        <w:ind w:left="4774" w:hanging="360"/>
      </w:pPr>
    </w:lvl>
    <w:lvl w:ilvl="7" w:tplc="041B0019" w:tentative="1">
      <w:start w:val="1"/>
      <w:numFmt w:val="lowerLetter"/>
      <w:lvlText w:val="%8."/>
      <w:lvlJc w:val="left"/>
      <w:pPr>
        <w:ind w:left="5494" w:hanging="360"/>
      </w:pPr>
    </w:lvl>
    <w:lvl w:ilvl="8" w:tplc="041B001B" w:tentative="1">
      <w:start w:val="1"/>
      <w:numFmt w:val="lowerRoman"/>
      <w:lvlText w:val="%9."/>
      <w:lvlJc w:val="right"/>
      <w:pPr>
        <w:ind w:left="6214" w:hanging="180"/>
      </w:pPr>
    </w:lvl>
  </w:abstractNum>
  <w:abstractNum w:abstractNumId="46" w15:restartNumberingAfterBreak="0">
    <w:nsid w:val="5BC019D4"/>
    <w:multiLevelType w:val="hybridMultilevel"/>
    <w:tmpl w:val="D17ABE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1E71C34"/>
    <w:multiLevelType w:val="hybridMultilevel"/>
    <w:tmpl w:val="B16AD6C6"/>
    <w:lvl w:ilvl="0" w:tplc="6262BCEC">
      <w:start w:val="19"/>
      <w:numFmt w:val="decimal"/>
      <w:lvlText w:val="%1."/>
      <w:lvlJc w:val="left"/>
      <w:pPr>
        <w:ind w:left="2061" w:hanging="360"/>
      </w:pPr>
      <w:rPr>
        <w:rFonts w:hint="default"/>
      </w:rPr>
    </w:lvl>
    <w:lvl w:ilvl="1" w:tplc="041B0019" w:tentative="1">
      <w:start w:val="1"/>
      <w:numFmt w:val="lowerLetter"/>
      <w:lvlText w:val="%2."/>
      <w:lvlJc w:val="left"/>
      <w:pPr>
        <w:ind w:left="2781" w:hanging="360"/>
      </w:pPr>
    </w:lvl>
    <w:lvl w:ilvl="2" w:tplc="041B001B" w:tentative="1">
      <w:start w:val="1"/>
      <w:numFmt w:val="lowerRoman"/>
      <w:lvlText w:val="%3."/>
      <w:lvlJc w:val="right"/>
      <w:pPr>
        <w:ind w:left="3501" w:hanging="180"/>
      </w:p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48" w15:restartNumberingAfterBreak="0">
    <w:nsid w:val="621C1687"/>
    <w:multiLevelType w:val="hybridMultilevel"/>
    <w:tmpl w:val="03D8C926"/>
    <w:lvl w:ilvl="0" w:tplc="37EA6DF6">
      <w:start w:val="1"/>
      <w:numFmt w:val="decimal"/>
      <w:lvlText w:val="%1."/>
      <w:lvlJc w:val="left"/>
      <w:pPr>
        <w:ind w:left="454" w:hanging="360"/>
      </w:pPr>
      <w:rPr>
        <w:rFonts w:hint="default"/>
      </w:rPr>
    </w:lvl>
    <w:lvl w:ilvl="1" w:tplc="041B0019" w:tentative="1">
      <w:start w:val="1"/>
      <w:numFmt w:val="lowerLetter"/>
      <w:lvlText w:val="%2."/>
      <w:lvlJc w:val="left"/>
      <w:pPr>
        <w:ind w:left="1174" w:hanging="360"/>
      </w:pPr>
    </w:lvl>
    <w:lvl w:ilvl="2" w:tplc="041B001B" w:tentative="1">
      <w:start w:val="1"/>
      <w:numFmt w:val="lowerRoman"/>
      <w:lvlText w:val="%3."/>
      <w:lvlJc w:val="right"/>
      <w:pPr>
        <w:ind w:left="1894" w:hanging="180"/>
      </w:pPr>
    </w:lvl>
    <w:lvl w:ilvl="3" w:tplc="041B000F" w:tentative="1">
      <w:start w:val="1"/>
      <w:numFmt w:val="decimal"/>
      <w:lvlText w:val="%4."/>
      <w:lvlJc w:val="left"/>
      <w:pPr>
        <w:ind w:left="2614" w:hanging="360"/>
      </w:pPr>
    </w:lvl>
    <w:lvl w:ilvl="4" w:tplc="041B0019" w:tentative="1">
      <w:start w:val="1"/>
      <w:numFmt w:val="lowerLetter"/>
      <w:lvlText w:val="%5."/>
      <w:lvlJc w:val="left"/>
      <w:pPr>
        <w:ind w:left="3334" w:hanging="360"/>
      </w:pPr>
    </w:lvl>
    <w:lvl w:ilvl="5" w:tplc="041B001B" w:tentative="1">
      <w:start w:val="1"/>
      <w:numFmt w:val="lowerRoman"/>
      <w:lvlText w:val="%6."/>
      <w:lvlJc w:val="right"/>
      <w:pPr>
        <w:ind w:left="4054" w:hanging="180"/>
      </w:pPr>
    </w:lvl>
    <w:lvl w:ilvl="6" w:tplc="041B000F" w:tentative="1">
      <w:start w:val="1"/>
      <w:numFmt w:val="decimal"/>
      <w:lvlText w:val="%7."/>
      <w:lvlJc w:val="left"/>
      <w:pPr>
        <w:ind w:left="4774" w:hanging="360"/>
      </w:pPr>
    </w:lvl>
    <w:lvl w:ilvl="7" w:tplc="041B0019" w:tentative="1">
      <w:start w:val="1"/>
      <w:numFmt w:val="lowerLetter"/>
      <w:lvlText w:val="%8."/>
      <w:lvlJc w:val="left"/>
      <w:pPr>
        <w:ind w:left="5494" w:hanging="360"/>
      </w:pPr>
    </w:lvl>
    <w:lvl w:ilvl="8" w:tplc="041B001B" w:tentative="1">
      <w:start w:val="1"/>
      <w:numFmt w:val="lowerRoman"/>
      <w:lvlText w:val="%9."/>
      <w:lvlJc w:val="right"/>
      <w:pPr>
        <w:ind w:left="6214" w:hanging="180"/>
      </w:pPr>
    </w:lvl>
  </w:abstractNum>
  <w:abstractNum w:abstractNumId="49" w15:restartNumberingAfterBreak="0">
    <w:nsid w:val="649A32B4"/>
    <w:multiLevelType w:val="hybridMultilevel"/>
    <w:tmpl w:val="9F88BA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84446BB"/>
    <w:multiLevelType w:val="hybridMultilevel"/>
    <w:tmpl w:val="15F492C6"/>
    <w:lvl w:ilvl="0" w:tplc="041B000F">
      <w:start w:val="1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99E164E"/>
    <w:multiLevelType w:val="hybridMultilevel"/>
    <w:tmpl w:val="D568B4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9BB47F9"/>
    <w:multiLevelType w:val="hybridMultilevel"/>
    <w:tmpl w:val="DE9EFA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B6070C6"/>
    <w:multiLevelType w:val="hybridMultilevel"/>
    <w:tmpl w:val="FAE4A19E"/>
    <w:lvl w:ilvl="0" w:tplc="E6D63D60">
      <w:start w:val="16"/>
      <w:numFmt w:val="decimal"/>
      <w:lvlText w:val="%1."/>
      <w:lvlJc w:val="left"/>
      <w:pPr>
        <w:ind w:left="461" w:hanging="360"/>
      </w:pPr>
      <w:rPr>
        <w:rFonts w:hint="default"/>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54" w15:restartNumberingAfterBreak="0">
    <w:nsid w:val="7E641BC9"/>
    <w:multiLevelType w:val="hybridMultilevel"/>
    <w:tmpl w:val="A7260564"/>
    <w:lvl w:ilvl="0" w:tplc="041B000F">
      <w:start w:val="1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FAA02D9"/>
    <w:multiLevelType w:val="hybridMultilevel"/>
    <w:tmpl w:val="BEC2BC52"/>
    <w:lvl w:ilvl="0" w:tplc="37EA6DF6">
      <w:start w:val="1"/>
      <w:numFmt w:val="decimal"/>
      <w:lvlText w:val="%1."/>
      <w:lvlJc w:val="left"/>
      <w:pPr>
        <w:ind w:left="454" w:hanging="360"/>
      </w:pPr>
      <w:rPr>
        <w:rFonts w:hint="default"/>
      </w:rPr>
    </w:lvl>
    <w:lvl w:ilvl="1" w:tplc="041B0019" w:tentative="1">
      <w:start w:val="1"/>
      <w:numFmt w:val="lowerLetter"/>
      <w:lvlText w:val="%2."/>
      <w:lvlJc w:val="left"/>
      <w:pPr>
        <w:ind w:left="1174" w:hanging="360"/>
      </w:pPr>
    </w:lvl>
    <w:lvl w:ilvl="2" w:tplc="041B001B" w:tentative="1">
      <w:start w:val="1"/>
      <w:numFmt w:val="lowerRoman"/>
      <w:lvlText w:val="%3."/>
      <w:lvlJc w:val="right"/>
      <w:pPr>
        <w:ind w:left="1894" w:hanging="180"/>
      </w:pPr>
    </w:lvl>
    <w:lvl w:ilvl="3" w:tplc="041B000F" w:tentative="1">
      <w:start w:val="1"/>
      <w:numFmt w:val="decimal"/>
      <w:lvlText w:val="%4."/>
      <w:lvlJc w:val="left"/>
      <w:pPr>
        <w:ind w:left="2614" w:hanging="360"/>
      </w:pPr>
    </w:lvl>
    <w:lvl w:ilvl="4" w:tplc="041B0019" w:tentative="1">
      <w:start w:val="1"/>
      <w:numFmt w:val="lowerLetter"/>
      <w:lvlText w:val="%5."/>
      <w:lvlJc w:val="left"/>
      <w:pPr>
        <w:ind w:left="3334" w:hanging="360"/>
      </w:pPr>
    </w:lvl>
    <w:lvl w:ilvl="5" w:tplc="041B001B" w:tentative="1">
      <w:start w:val="1"/>
      <w:numFmt w:val="lowerRoman"/>
      <w:lvlText w:val="%6."/>
      <w:lvlJc w:val="right"/>
      <w:pPr>
        <w:ind w:left="4054" w:hanging="180"/>
      </w:pPr>
    </w:lvl>
    <w:lvl w:ilvl="6" w:tplc="041B000F" w:tentative="1">
      <w:start w:val="1"/>
      <w:numFmt w:val="decimal"/>
      <w:lvlText w:val="%7."/>
      <w:lvlJc w:val="left"/>
      <w:pPr>
        <w:ind w:left="4774" w:hanging="360"/>
      </w:pPr>
    </w:lvl>
    <w:lvl w:ilvl="7" w:tplc="041B0019" w:tentative="1">
      <w:start w:val="1"/>
      <w:numFmt w:val="lowerLetter"/>
      <w:lvlText w:val="%8."/>
      <w:lvlJc w:val="left"/>
      <w:pPr>
        <w:ind w:left="5494" w:hanging="360"/>
      </w:pPr>
    </w:lvl>
    <w:lvl w:ilvl="8" w:tplc="041B001B" w:tentative="1">
      <w:start w:val="1"/>
      <w:numFmt w:val="lowerRoman"/>
      <w:lvlText w:val="%9."/>
      <w:lvlJc w:val="right"/>
      <w:pPr>
        <w:ind w:left="6214" w:hanging="180"/>
      </w:pPr>
    </w:lvl>
  </w:abstractNum>
  <w:num w:numId="1">
    <w:abstractNumId w:val="9"/>
  </w:num>
  <w:num w:numId="2">
    <w:abstractNumId w:val="20"/>
  </w:num>
  <w:num w:numId="3">
    <w:abstractNumId w:val="41"/>
  </w:num>
  <w:num w:numId="4">
    <w:abstractNumId w:val="49"/>
  </w:num>
  <w:num w:numId="5">
    <w:abstractNumId w:val="16"/>
  </w:num>
  <w:num w:numId="6">
    <w:abstractNumId w:val="48"/>
  </w:num>
  <w:num w:numId="7">
    <w:abstractNumId w:val="23"/>
  </w:num>
  <w:num w:numId="8">
    <w:abstractNumId w:val="17"/>
  </w:num>
  <w:num w:numId="9">
    <w:abstractNumId w:val="43"/>
  </w:num>
  <w:num w:numId="10">
    <w:abstractNumId w:val="52"/>
  </w:num>
  <w:num w:numId="11">
    <w:abstractNumId w:val="51"/>
  </w:num>
  <w:num w:numId="12">
    <w:abstractNumId w:val="7"/>
  </w:num>
  <w:num w:numId="13">
    <w:abstractNumId w:val="10"/>
  </w:num>
  <w:num w:numId="14">
    <w:abstractNumId w:val="42"/>
  </w:num>
  <w:num w:numId="15">
    <w:abstractNumId w:val="25"/>
  </w:num>
  <w:num w:numId="16">
    <w:abstractNumId w:val="8"/>
  </w:num>
  <w:num w:numId="17">
    <w:abstractNumId w:val="55"/>
  </w:num>
  <w:num w:numId="18">
    <w:abstractNumId w:val="29"/>
  </w:num>
  <w:num w:numId="19">
    <w:abstractNumId w:val="11"/>
  </w:num>
  <w:num w:numId="20">
    <w:abstractNumId w:val="14"/>
  </w:num>
  <w:num w:numId="21">
    <w:abstractNumId w:val="45"/>
  </w:num>
  <w:num w:numId="22">
    <w:abstractNumId w:val="46"/>
  </w:num>
  <w:num w:numId="23">
    <w:abstractNumId w:val="18"/>
  </w:num>
  <w:num w:numId="24">
    <w:abstractNumId w:val="19"/>
  </w:num>
  <w:num w:numId="25">
    <w:abstractNumId w:val="33"/>
  </w:num>
  <w:num w:numId="26">
    <w:abstractNumId w:val="39"/>
  </w:num>
  <w:num w:numId="27">
    <w:abstractNumId w:val="40"/>
  </w:num>
  <w:num w:numId="28">
    <w:abstractNumId w:val="21"/>
  </w:num>
  <w:num w:numId="29">
    <w:abstractNumId w:val="28"/>
  </w:num>
  <w:num w:numId="30">
    <w:abstractNumId w:val="22"/>
  </w:num>
  <w:num w:numId="31">
    <w:abstractNumId w:val="6"/>
  </w:num>
  <w:num w:numId="32">
    <w:abstractNumId w:val="38"/>
  </w:num>
  <w:num w:numId="33">
    <w:abstractNumId w:val="36"/>
  </w:num>
  <w:num w:numId="34">
    <w:abstractNumId w:val="47"/>
  </w:num>
  <w:num w:numId="35">
    <w:abstractNumId w:val="32"/>
  </w:num>
  <w:num w:numId="36">
    <w:abstractNumId w:val="27"/>
  </w:num>
  <w:num w:numId="37">
    <w:abstractNumId w:val="24"/>
  </w:num>
  <w:num w:numId="38">
    <w:abstractNumId w:val="13"/>
  </w:num>
  <w:num w:numId="39">
    <w:abstractNumId w:val="31"/>
  </w:num>
  <w:num w:numId="40">
    <w:abstractNumId w:val="15"/>
  </w:num>
  <w:num w:numId="41">
    <w:abstractNumId w:val="30"/>
  </w:num>
  <w:num w:numId="42">
    <w:abstractNumId w:val="54"/>
  </w:num>
  <w:num w:numId="43">
    <w:abstractNumId w:val="37"/>
  </w:num>
  <w:num w:numId="44">
    <w:abstractNumId w:val="53"/>
  </w:num>
  <w:num w:numId="45">
    <w:abstractNumId w:val="44"/>
  </w:num>
  <w:num w:numId="46">
    <w:abstractNumId w:val="35"/>
  </w:num>
  <w:num w:numId="47">
    <w:abstractNumId w:val="34"/>
  </w:num>
  <w:num w:numId="48">
    <w:abstractNumId w:val="50"/>
  </w:num>
  <w:num w:numId="49">
    <w:abstractNumId w:val="26"/>
  </w:num>
  <w:num w:numId="50">
    <w:abstractNumId w:val="1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50"/>
    <w:rsid w:val="0000117E"/>
    <w:rsid w:val="00002827"/>
    <w:rsid w:val="00002FBC"/>
    <w:rsid w:val="000035A8"/>
    <w:rsid w:val="00003BD9"/>
    <w:rsid w:val="0000409B"/>
    <w:rsid w:val="000042F7"/>
    <w:rsid w:val="0000509A"/>
    <w:rsid w:val="0000592E"/>
    <w:rsid w:val="00006DEE"/>
    <w:rsid w:val="00007DFD"/>
    <w:rsid w:val="000102BB"/>
    <w:rsid w:val="000111D9"/>
    <w:rsid w:val="00014B63"/>
    <w:rsid w:val="0001532C"/>
    <w:rsid w:val="000179AB"/>
    <w:rsid w:val="0002096C"/>
    <w:rsid w:val="00020A9A"/>
    <w:rsid w:val="00022705"/>
    <w:rsid w:val="00024117"/>
    <w:rsid w:val="000243F5"/>
    <w:rsid w:val="000247C6"/>
    <w:rsid w:val="000249AF"/>
    <w:rsid w:val="00026600"/>
    <w:rsid w:val="0002697E"/>
    <w:rsid w:val="000273CF"/>
    <w:rsid w:val="000277A4"/>
    <w:rsid w:val="00030415"/>
    <w:rsid w:val="000311E9"/>
    <w:rsid w:val="00031990"/>
    <w:rsid w:val="00031A9C"/>
    <w:rsid w:val="00031C3D"/>
    <w:rsid w:val="00033F2E"/>
    <w:rsid w:val="00034F7A"/>
    <w:rsid w:val="00035A60"/>
    <w:rsid w:val="00036216"/>
    <w:rsid w:val="00037236"/>
    <w:rsid w:val="000406B0"/>
    <w:rsid w:val="000411AD"/>
    <w:rsid w:val="00042092"/>
    <w:rsid w:val="00044D4F"/>
    <w:rsid w:val="00046739"/>
    <w:rsid w:val="000502EC"/>
    <w:rsid w:val="000507A5"/>
    <w:rsid w:val="00051AA6"/>
    <w:rsid w:val="000524AC"/>
    <w:rsid w:val="00054A7F"/>
    <w:rsid w:val="00054C7A"/>
    <w:rsid w:val="00054CF7"/>
    <w:rsid w:val="000557B8"/>
    <w:rsid w:val="000560FF"/>
    <w:rsid w:val="000569D9"/>
    <w:rsid w:val="00056C26"/>
    <w:rsid w:val="00060109"/>
    <w:rsid w:val="00060D0C"/>
    <w:rsid w:val="00061233"/>
    <w:rsid w:val="00061A58"/>
    <w:rsid w:val="00064B8B"/>
    <w:rsid w:val="00066E64"/>
    <w:rsid w:val="000671C8"/>
    <w:rsid w:val="00067388"/>
    <w:rsid w:val="0007043B"/>
    <w:rsid w:val="0007045F"/>
    <w:rsid w:val="00070860"/>
    <w:rsid w:val="0007117C"/>
    <w:rsid w:val="000711C8"/>
    <w:rsid w:val="000727F2"/>
    <w:rsid w:val="00072E5C"/>
    <w:rsid w:val="0007374A"/>
    <w:rsid w:val="00074BAB"/>
    <w:rsid w:val="00075232"/>
    <w:rsid w:val="0007525D"/>
    <w:rsid w:val="00075819"/>
    <w:rsid w:val="00075C12"/>
    <w:rsid w:val="00076E02"/>
    <w:rsid w:val="000779C1"/>
    <w:rsid w:val="00077ADF"/>
    <w:rsid w:val="00080701"/>
    <w:rsid w:val="00080844"/>
    <w:rsid w:val="000823AC"/>
    <w:rsid w:val="00082B7D"/>
    <w:rsid w:val="00082D63"/>
    <w:rsid w:val="00084374"/>
    <w:rsid w:val="00084BFA"/>
    <w:rsid w:val="00085A79"/>
    <w:rsid w:val="00085BDB"/>
    <w:rsid w:val="00085F72"/>
    <w:rsid w:val="0008691B"/>
    <w:rsid w:val="00086FE7"/>
    <w:rsid w:val="00087362"/>
    <w:rsid w:val="00087EDB"/>
    <w:rsid w:val="000905AF"/>
    <w:rsid w:val="00091013"/>
    <w:rsid w:val="0009120A"/>
    <w:rsid w:val="000925D2"/>
    <w:rsid w:val="00093F3B"/>
    <w:rsid w:val="00094CA6"/>
    <w:rsid w:val="00095375"/>
    <w:rsid w:val="00095E34"/>
    <w:rsid w:val="00095E7D"/>
    <w:rsid w:val="00096394"/>
    <w:rsid w:val="00096B13"/>
    <w:rsid w:val="000A0158"/>
    <w:rsid w:val="000A0ABA"/>
    <w:rsid w:val="000A193E"/>
    <w:rsid w:val="000A1C1E"/>
    <w:rsid w:val="000A4BF3"/>
    <w:rsid w:val="000A5389"/>
    <w:rsid w:val="000A5B31"/>
    <w:rsid w:val="000A5B82"/>
    <w:rsid w:val="000A7ABB"/>
    <w:rsid w:val="000A7C74"/>
    <w:rsid w:val="000B015E"/>
    <w:rsid w:val="000B0A3A"/>
    <w:rsid w:val="000B1A1B"/>
    <w:rsid w:val="000B21DB"/>
    <w:rsid w:val="000B25DA"/>
    <w:rsid w:val="000B2D00"/>
    <w:rsid w:val="000B67F6"/>
    <w:rsid w:val="000B6879"/>
    <w:rsid w:val="000B71CB"/>
    <w:rsid w:val="000B7D32"/>
    <w:rsid w:val="000C0EE0"/>
    <w:rsid w:val="000C1463"/>
    <w:rsid w:val="000C1916"/>
    <w:rsid w:val="000C2E9B"/>
    <w:rsid w:val="000C449B"/>
    <w:rsid w:val="000C7278"/>
    <w:rsid w:val="000D0367"/>
    <w:rsid w:val="000D1047"/>
    <w:rsid w:val="000D3C04"/>
    <w:rsid w:val="000D3E62"/>
    <w:rsid w:val="000D3EF6"/>
    <w:rsid w:val="000D3EFA"/>
    <w:rsid w:val="000D4E95"/>
    <w:rsid w:val="000D62EE"/>
    <w:rsid w:val="000E1D40"/>
    <w:rsid w:val="000E2077"/>
    <w:rsid w:val="000E4343"/>
    <w:rsid w:val="000E4F5B"/>
    <w:rsid w:val="000F02B6"/>
    <w:rsid w:val="000F18D3"/>
    <w:rsid w:val="000F1F8D"/>
    <w:rsid w:val="000F3D59"/>
    <w:rsid w:val="000F55F4"/>
    <w:rsid w:val="000F584D"/>
    <w:rsid w:val="000F5D79"/>
    <w:rsid w:val="000F63F4"/>
    <w:rsid w:val="000F6B87"/>
    <w:rsid w:val="001035F4"/>
    <w:rsid w:val="001042E0"/>
    <w:rsid w:val="001050FB"/>
    <w:rsid w:val="00105254"/>
    <w:rsid w:val="00107132"/>
    <w:rsid w:val="0010763F"/>
    <w:rsid w:val="00111FD6"/>
    <w:rsid w:val="0011228F"/>
    <w:rsid w:val="00113041"/>
    <w:rsid w:val="0011464E"/>
    <w:rsid w:val="00115AC7"/>
    <w:rsid w:val="00115D02"/>
    <w:rsid w:val="00115FDB"/>
    <w:rsid w:val="001162C3"/>
    <w:rsid w:val="00116C3B"/>
    <w:rsid w:val="00116EA0"/>
    <w:rsid w:val="001175B0"/>
    <w:rsid w:val="001176F7"/>
    <w:rsid w:val="00117AB4"/>
    <w:rsid w:val="00117C89"/>
    <w:rsid w:val="001218D6"/>
    <w:rsid w:val="00121AE6"/>
    <w:rsid w:val="00122B5D"/>
    <w:rsid w:val="00123368"/>
    <w:rsid w:val="00125A5F"/>
    <w:rsid w:val="001265CC"/>
    <w:rsid w:val="001267B9"/>
    <w:rsid w:val="0012715C"/>
    <w:rsid w:val="001272E0"/>
    <w:rsid w:val="00127498"/>
    <w:rsid w:val="00127881"/>
    <w:rsid w:val="00127EF4"/>
    <w:rsid w:val="00130C3F"/>
    <w:rsid w:val="00132433"/>
    <w:rsid w:val="00132C0D"/>
    <w:rsid w:val="00134040"/>
    <w:rsid w:val="001355E0"/>
    <w:rsid w:val="00137256"/>
    <w:rsid w:val="001405AB"/>
    <w:rsid w:val="00140F30"/>
    <w:rsid w:val="001417D4"/>
    <w:rsid w:val="00141C49"/>
    <w:rsid w:val="001452C9"/>
    <w:rsid w:val="001464EA"/>
    <w:rsid w:val="001466D7"/>
    <w:rsid w:val="001470BC"/>
    <w:rsid w:val="0015118B"/>
    <w:rsid w:val="001512E5"/>
    <w:rsid w:val="00151864"/>
    <w:rsid w:val="00151EFF"/>
    <w:rsid w:val="001522C3"/>
    <w:rsid w:val="001524A7"/>
    <w:rsid w:val="00154058"/>
    <w:rsid w:val="00154083"/>
    <w:rsid w:val="001543C3"/>
    <w:rsid w:val="00154F35"/>
    <w:rsid w:val="001577ED"/>
    <w:rsid w:val="0016027C"/>
    <w:rsid w:val="00161BC1"/>
    <w:rsid w:val="00162CF3"/>
    <w:rsid w:val="00163E48"/>
    <w:rsid w:val="001645E8"/>
    <w:rsid w:val="001651EF"/>
    <w:rsid w:val="001654B9"/>
    <w:rsid w:val="00165CF9"/>
    <w:rsid w:val="001702EA"/>
    <w:rsid w:val="00170902"/>
    <w:rsid w:val="00172717"/>
    <w:rsid w:val="00175910"/>
    <w:rsid w:val="00176003"/>
    <w:rsid w:val="00176248"/>
    <w:rsid w:val="00176353"/>
    <w:rsid w:val="001770AC"/>
    <w:rsid w:val="00177D54"/>
    <w:rsid w:val="0018003A"/>
    <w:rsid w:val="001804F4"/>
    <w:rsid w:val="00180856"/>
    <w:rsid w:val="00180BD0"/>
    <w:rsid w:val="00181253"/>
    <w:rsid w:val="00181BA2"/>
    <w:rsid w:val="00182104"/>
    <w:rsid w:val="00182C97"/>
    <w:rsid w:val="001834AF"/>
    <w:rsid w:val="00186E09"/>
    <w:rsid w:val="001900B1"/>
    <w:rsid w:val="00190276"/>
    <w:rsid w:val="001907A8"/>
    <w:rsid w:val="00190C5D"/>
    <w:rsid w:val="00191DEE"/>
    <w:rsid w:val="00191F23"/>
    <w:rsid w:val="00192356"/>
    <w:rsid w:val="00192A04"/>
    <w:rsid w:val="001942C7"/>
    <w:rsid w:val="00195CC4"/>
    <w:rsid w:val="00196179"/>
    <w:rsid w:val="001A00D3"/>
    <w:rsid w:val="001A05BC"/>
    <w:rsid w:val="001A0840"/>
    <w:rsid w:val="001A0C3F"/>
    <w:rsid w:val="001A1C27"/>
    <w:rsid w:val="001A25BD"/>
    <w:rsid w:val="001A3144"/>
    <w:rsid w:val="001A32F2"/>
    <w:rsid w:val="001A415F"/>
    <w:rsid w:val="001A4C3F"/>
    <w:rsid w:val="001A52F8"/>
    <w:rsid w:val="001A6998"/>
    <w:rsid w:val="001A6B13"/>
    <w:rsid w:val="001A7298"/>
    <w:rsid w:val="001B09C9"/>
    <w:rsid w:val="001B34C7"/>
    <w:rsid w:val="001B38F8"/>
    <w:rsid w:val="001B4AF5"/>
    <w:rsid w:val="001B4FB7"/>
    <w:rsid w:val="001B5F8E"/>
    <w:rsid w:val="001B6F4F"/>
    <w:rsid w:val="001B78BC"/>
    <w:rsid w:val="001C08E9"/>
    <w:rsid w:val="001C1149"/>
    <w:rsid w:val="001C25F2"/>
    <w:rsid w:val="001C29CF"/>
    <w:rsid w:val="001C2BF4"/>
    <w:rsid w:val="001C2D75"/>
    <w:rsid w:val="001C3062"/>
    <w:rsid w:val="001C32B7"/>
    <w:rsid w:val="001C3322"/>
    <w:rsid w:val="001C4F88"/>
    <w:rsid w:val="001C6401"/>
    <w:rsid w:val="001C6A94"/>
    <w:rsid w:val="001C6C03"/>
    <w:rsid w:val="001D0CED"/>
    <w:rsid w:val="001D0EF7"/>
    <w:rsid w:val="001D129B"/>
    <w:rsid w:val="001D2112"/>
    <w:rsid w:val="001D2E74"/>
    <w:rsid w:val="001D2FCB"/>
    <w:rsid w:val="001D5769"/>
    <w:rsid w:val="001D5E6A"/>
    <w:rsid w:val="001E0500"/>
    <w:rsid w:val="001E064A"/>
    <w:rsid w:val="001E0DAA"/>
    <w:rsid w:val="001E1AC9"/>
    <w:rsid w:val="001E3445"/>
    <w:rsid w:val="001E39F4"/>
    <w:rsid w:val="001E3C8C"/>
    <w:rsid w:val="001E7192"/>
    <w:rsid w:val="001E7E37"/>
    <w:rsid w:val="001F0427"/>
    <w:rsid w:val="001F1569"/>
    <w:rsid w:val="001F2DE8"/>
    <w:rsid w:val="001F33F4"/>
    <w:rsid w:val="001F3657"/>
    <w:rsid w:val="001F3B71"/>
    <w:rsid w:val="001F4309"/>
    <w:rsid w:val="001F4494"/>
    <w:rsid w:val="001F4863"/>
    <w:rsid w:val="001F4C07"/>
    <w:rsid w:val="001F561B"/>
    <w:rsid w:val="001F5728"/>
    <w:rsid w:val="001F6073"/>
    <w:rsid w:val="001F62BA"/>
    <w:rsid w:val="001F64AB"/>
    <w:rsid w:val="001F7889"/>
    <w:rsid w:val="002007AF"/>
    <w:rsid w:val="0020107A"/>
    <w:rsid w:val="00201099"/>
    <w:rsid w:val="002013B1"/>
    <w:rsid w:val="002027EF"/>
    <w:rsid w:val="0020483A"/>
    <w:rsid w:val="00204E54"/>
    <w:rsid w:val="00205931"/>
    <w:rsid w:val="002061F2"/>
    <w:rsid w:val="002066D3"/>
    <w:rsid w:val="00206E65"/>
    <w:rsid w:val="00206EF9"/>
    <w:rsid w:val="002071B8"/>
    <w:rsid w:val="002117EA"/>
    <w:rsid w:val="002124A9"/>
    <w:rsid w:val="002125FB"/>
    <w:rsid w:val="00212797"/>
    <w:rsid w:val="00212C34"/>
    <w:rsid w:val="00212FEE"/>
    <w:rsid w:val="00213842"/>
    <w:rsid w:val="00215ADE"/>
    <w:rsid w:val="00215C45"/>
    <w:rsid w:val="00215E6A"/>
    <w:rsid w:val="00216009"/>
    <w:rsid w:val="0021642C"/>
    <w:rsid w:val="00217F0C"/>
    <w:rsid w:val="00221238"/>
    <w:rsid w:val="002228A7"/>
    <w:rsid w:val="00223666"/>
    <w:rsid w:val="0022393B"/>
    <w:rsid w:val="00223E74"/>
    <w:rsid w:val="00224266"/>
    <w:rsid w:val="00224638"/>
    <w:rsid w:val="002253E7"/>
    <w:rsid w:val="0022576C"/>
    <w:rsid w:val="002263B1"/>
    <w:rsid w:val="0022674D"/>
    <w:rsid w:val="00227B3E"/>
    <w:rsid w:val="0023030D"/>
    <w:rsid w:val="00230360"/>
    <w:rsid w:val="002313BC"/>
    <w:rsid w:val="00231C70"/>
    <w:rsid w:val="002320ED"/>
    <w:rsid w:val="0023324B"/>
    <w:rsid w:val="002375F4"/>
    <w:rsid w:val="00237BE8"/>
    <w:rsid w:val="00240226"/>
    <w:rsid w:val="0024059C"/>
    <w:rsid w:val="002439E2"/>
    <w:rsid w:val="002441E3"/>
    <w:rsid w:val="00244EA2"/>
    <w:rsid w:val="00245C7B"/>
    <w:rsid w:val="0024628E"/>
    <w:rsid w:val="00250C94"/>
    <w:rsid w:val="002513C4"/>
    <w:rsid w:val="00254DB1"/>
    <w:rsid w:val="00260900"/>
    <w:rsid w:val="00260F2F"/>
    <w:rsid w:val="002637BD"/>
    <w:rsid w:val="00263C95"/>
    <w:rsid w:val="002643A2"/>
    <w:rsid w:val="002648AC"/>
    <w:rsid w:val="00265915"/>
    <w:rsid w:val="002665CA"/>
    <w:rsid w:val="002673B4"/>
    <w:rsid w:val="00270646"/>
    <w:rsid w:val="00271F50"/>
    <w:rsid w:val="00272974"/>
    <w:rsid w:val="002731E0"/>
    <w:rsid w:val="0027323A"/>
    <w:rsid w:val="00273326"/>
    <w:rsid w:val="00273C00"/>
    <w:rsid w:val="00273E7F"/>
    <w:rsid w:val="0027730C"/>
    <w:rsid w:val="00277328"/>
    <w:rsid w:val="002778AB"/>
    <w:rsid w:val="00277F1A"/>
    <w:rsid w:val="00281EF0"/>
    <w:rsid w:val="00282303"/>
    <w:rsid w:val="00282FFF"/>
    <w:rsid w:val="002836AE"/>
    <w:rsid w:val="002844E5"/>
    <w:rsid w:val="00284A80"/>
    <w:rsid w:val="00284DE4"/>
    <w:rsid w:val="00285637"/>
    <w:rsid w:val="00287379"/>
    <w:rsid w:val="0028771A"/>
    <w:rsid w:val="00290080"/>
    <w:rsid w:val="00290EA1"/>
    <w:rsid w:val="00290F71"/>
    <w:rsid w:val="00291030"/>
    <w:rsid w:val="00292D68"/>
    <w:rsid w:val="00292F30"/>
    <w:rsid w:val="00293577"/>
    <w:rsid w:val="00293A39"/>
    <w:rsid w:val="00294812"/>
    <w:rsid w:val="00294B36"/>
    <w:rsid w:val="00294E79"/>
    <w:rsid w:val="00295332"/>
    <w:rsid w:val="00296D20"/>
    <w:rsid w:val="002A28F0"/>
    <w:rsid w:val="002A7DD8"/>
    <w:rsid w:val="002B02E0"/>
    <w:rsid w:val="002B0449"/>
    <w:rsid w:val="002B15B6"/>
    <w:rsid w:val="002B30EE"/>
    <w:rsid w:val="002B457D"/>
    <w:rsid w:val="002B47E3"/>
    <w:rsid w:val="002B547D"/>
    <w:rsid w:val="002B5DE5"/>
    <w:rsid w:val="002B60D0"/>
    <w:rsid w:val="002B6CE6"/>
    <w:rsid w:val="002B6F3B"/>
    <w:rsid w:val="002B7098"/>
    <w:rsid w:val="002C00D6"/>
    <w:rsid w:val="002C0160"/>
    <w:rsid w:val="002C2C7B"/>
    <w:rsid w:val="002C2C95"/>
    <w:rsid w:val="002C3E5C"/>
    <w:rsid w:val="002C40B8"/>
    <w:rsid w:val="002C5408"/>
    <w:rsid w:val="002C7650"/>
    <w:rsid w:val="002C785F"/>
    <w:rsid w:val="002C7B5D"/>
    <w:rsid w:val="002D17DB"/>
    <w:rsid w:val="002D3102"/>
    <w:rsid w:val="002D45AF"/>
    <w:rsid w:val="002D4AB3"/>
    <w:rsid w:val="002D5304"/>
    <w:rsid w:val="002D53FB"/>
    <w:rsid w:val="002D6BBE"/>
    <w:rsid w:val="002D73EE"/>
    <w:rsid w:val="002D7533"/>
    <w:rsid w:val="002E1957"/>
    <w:rsid w:val="002E1DFB"/>
    <w:rsid w:val="002E32E6"/>
    <w:rsid w:val="002E3DEF"/>
    <w:rsid w:val="002E44C0"/>
    <w:rsid w:val="002E4576"/>
    <w:rsid w:val="002E472E"/>
    <w:rsid w:val="002E4CB9"/>
    <w:rsid w:val="002E4CE0"/>
    <w:rsid w:val="002E58D3"/>
    <w:rsid w:val="002E60CD"/>
    <w:rsid w:val="002E7649"/>
    <w:rsid w:val="002F0C9B"/>
    <w:rsid w:val="002F0F57"/>
    <w:rsid w:val="002F101F"/>
    <w:rsid w:val="002F1F55"/>
    <w:rsid w:val="002F2724"/>
    <w:rsid w:val="002F296D"/>
    <w:rsid w:val="002F335D"/>
    <w:rsid w:val="002F348C"/>
    <w:rsid w:val="002F3D62"/>
    <w:rsid w:val="002F3FFC"/>
    <w:rsid w:val="002F4341"/>
    <w:rsid w:val="002F4840"/>
    <w:rsid w:val="002F5369"/>
    <w:rsid w:val="002F565A"/>
    <w:rsid w:val="002F566D"/>
    <w:rsid w:val="002F70A3"/>
    <w:rsid w:val="002F79E0"/>
    <w:rsid w:val="002F7E42"/>
    <w:rsid w:val="00300C5C"/>
    <w:rsid w:val="00301578"/>
    <w:rsid w:val="0030315F"/>
    <w:rsid w:val="00303718"/>
    <w:rsid w:val="00303967"/>
    <w:rsid w:val="00304AE9"/>
    <w:rsid w:val="00304C7F"/>
    <w:rsid w:val="00304D8D"/>
    <w:rsid w:val="00305C6C"/>
    <w:rsid w:val="00306106"/>
    <w:rsid w:val="00306D4D"/>
    <w:rsid w:val="00310141"/>
    <w:rsid w:val="00311935"/>
    <w:rsid w:val="00311DEB"/>
    <w:rsid w:val="00312873"/>
    <w:rsid w:val="00314A07"/>
    <w:rsid w:val="003167C5"/>
    <w:rsid w:val="0032068C"/>
    <w:rsid w:val="00320F90"/>
    <w:rsid w:val="00321348"/>
    <w:rsid w:val="00321F93"/>
    <w:rsid w:val="00322050"/>
    <w:rsid w:val="003229B8"/>
    <w:rsid w:val="00322CB8"/>
    <w:rsid w:val="0032323E"/>
    <w:rsid w:val="0032391B"/>
    <w:rsid w:val="00324DBE"/>
    <w:rsid w:val="003253D3"/>
    <w:rsid w:val="00325993"/>
    <w:rsid w:val="00325C35"/>
    <w:rsid w:val="0032641D"/>
    <w:rsid w:val="00326527"/>
    <w:rsid w:val="003270EF"/>
    <w:rsid w:val="003276B0"/>
    <w:rsid w:val="00330550"/>
    <w:rsid w:val="00330E7C"/>
    <w:rsid w:val="00331AF1"/>
    <w:rsid w:val="0033230E"/>
    <w:rsid w:val="0033234F"/>
    <w:rsid w:val="0033408C"/>
    <w:rsid w:val="003344F9"/>
    <w:rsid w:val="003345BE"/>
    <w:rsid w:val="00336A29"/>
    <w:rsid w:val="00337E63"/>
    <w:rsid w:val="00337F9D"/>
    <w:rsid w:val="00340A4A"/>
    <w:rsid w:val="003438F5"/>
    <w:rsid w:val="00343A9A"/>
    <w:rsid w:val="003447B6"/>
    <w:rsid w:val="0034491D"/>
    <w:rsid w:val="00346244"/>
    <w:rsid w:val="00346A93"/>
    <w:rsid w:val="00346E60"/>
    <w:rsid w:val="00347743"/>
    <w:rsid w:val="00347A0B"/>
    <w:rsid w:val="0035069D"/>
    <w:rsid w:val="003522E3"/>
    <w:rsid w:val="0035402B"/>
    <w:rsid w:val="0035484F"/>
    <w:rsid w:val="003560F6"/>
    <w:rsid w:val="003567E4"/>
    <w:rsid w:val="00362248"/>
    <w:rsid w:val="00363077"/>
    <w:rsid w:val="00363180"/>
    <w:rsid w:val="00363863"/>
    <w:rsid w:val="00364AA0"/>
    <w:rsid w:val="0036589D"/>
    <w:rsid w:val="00366216"/>
    <w:rsid w:val="00367CDE"/>
    <w:rsid w:val="00367D73"/>
    <w:rsid w:val="00367F34"/>
    <w:rsid w:val="00371070"/>
    <w:rsid w:val="003712F4"/>
    <w:rsid w:val="0037156B"/>
    <w:rsid w:val="00373CEC"/>
    <w:rsid w:val="00374F5E"/>
    <w:rsid w:val="0037557A"/>
    <w:rsid w:val="00376D1E"/>
    <w:rsid w:val="003774BF"/>
    <w:rsid w:val="0038098F"/>
    <w:rsid w:val="00381B4E"/>
    <w:rsid w:val="00381DE2"/>
    <w:rsid w:val="00381F40"/>
    <w:rsid w:val="00382C02"/>
    <w:rsid w:val="00383D0F"/>
    <w:rsid w:val="00384A18"/>
    <w:rsid w:val="003864D5"/>
    <w:rsid w:val="003878EE"/>
    <w:rsid w:val="00390965"/>
    <w:rsid w:val="0039122B"/>
    <w:rsid w:val="00392299"/>
    <w:rsid w:val="00392482"/>
    <w:rsid w:val="003925B0"/>
    <w:rsid w:val="00392F3D"/>
    <w:rsid w:val="00395215"/>
    <w:rsid w:val="0039666E"/>
    <w:rsid w:val="0039711C"/>
    <w:rsid w:val="00397E2C"/>
    <w:rsid w:val="003A033C"/>
    <w:rsid w:val="003A1920"/>
    <w:rsid w:val="003A1D49"/>
    <w:rsid w:val="003A212C"/>
    <w:rsid w:val="003A373C"/>
    <w:rsid w:val="003A37AE"/>
    <w:rsid w:val="003A3A59"/>
    <w:rsid w:val="003A4368"/>
    <w:rsid w:val="003A5212"/>
    <w:rsid w:val="003A5C8D"/>
    <w:rsid w:val="003A6B39"/>
    <w:rsid w:val="003B01A3"/>
    <w:rsid w:val="003B2448"/>
    <w:rsid w:val="003B2AC1"/>
    <w:rsid w:val="003B362E"/>
    <w:rsid w:val="003B3FE4"/>
    <w:rsid w:val="003B4B38"/>
    <w:rsid w:val="003B60C4"/>
    <w:rsid w:val="003B6701"/>
    <w:rsid w:val="003C122B"/>
    <w:rsid w:val="003C1BAF"/>
    <w:rsid w:val="003C2E2E"/>
    <w:rsid w:val="003C470C"/>
    <w:rsid w:val="003C5FCD"/>
    <w:rsid w:val="003C6479"/>
    <w:rsid w:val="003C7B58"/>
    <w:rsid w:val="003D28CB"/>
    <w:rsid w:val="003D33C2"/>
    <w:rsid w:val="003D36B1"/>
    <w:rsid w:val="003D36E5"/>
    <w:rsid w:val="003D3F32"/>
    <w:rsid w:val="003D4375"/>
    <w:rsid w:val="003D4863"/>
    <w:rsid w:val="003D50C2"/>
    <w:rsid w:val="003D50D8"/>
    <w:rsid w:val="003D56B3"/>
    <w:rsid w:val="003D58C7"/>
    <w:rsid w:val="003D63A1"/>
    <w:rsid w:val="003D66AA"/>
    <w:rsid w:val="003D713D"/>
    <w:rsid w:val="003D73A7"/>
    <w:rsid w:val="003D7ECD"/>
    <w:rsid w:val="003E0971"/>
    <w:rsid w:val="003E0AC4"/>
    <w:rsid w:val="003E0F63"/>
    <w:rsid w:val="003E1083"/>
    <w:rsid w:val="003E14D2"/>
    <w:rsid w:val="003E1643"/>
    <w:rsid w:val="003E1C6E"/>
    <w:rsid w:val="003E21E0"/>
    <w:rsid w:val="003E2371"/>
    <w:rsid w:val="003E334E"/>
    <w:rsid w:val="003E41EB"/>
    <w:rsid w:val="003F1646"/>
    <w:rsid w:val="003F3946"/>
    <w:rsid w:val="003F4231"/>
    <w:rsid w:val="003F4845"/>
    <w:rsid w:val="003F4C21"/>
    <w:rsid w:val="003F5903"/>
    <w:rsid w:val="003F6491"/>
    <w:rsid w:val="003F6833"/>
    <w:rsid w:val="003F68C8"/>
    <w:rsid w:val="003F69B6"/>
    <w:rsid w:val="003F6DB3"/>
    <w:rsid w:val="00401031"/>
    <w:rsid w:val="0040143C"/>
    <w:rsid w:val="00402C13"/>
    <w:rsid w:val="00403D74"/>
    <w:rsid w:val="004042D5"/>
    <w:rsid w:val="00404EB9"/>
    <w:rsid w:val="00406439"/>
    <w:rsid w:val="00407955"/>
    <w:rsid w:val="00407BCA"/>
    <w:rsid w:val="00407FC7"/>
    <w:rsid w:val="00410735"/>
    <w:rsid w:val="004108AC"/>
    <w:rsid w:val="00410C94"/>
    <w:rsid w:val="00410EBE"/>
    <w:rsid w:val="00412566"/>
    <w:rsid w:val="004127F5"/>
    <w:rsid w:val="004136F7"/>
    <w:rsid w:val="00414310"/>
    <w:rsid w:val="0041536F"/>
    <w:rsid w:val="004166BE"/>
    <w:rsid w:val="00416E45"/>
    <w:rsid w:val="00420DEB"/>
    <w:rsid w:val="00420ECD"/>
    <w:rsid w:val="004212A3"/>
    <w:rsid w:val="00421933"/>
    <w:rsid w:val="0042219C"/>
    <w:rsid w:val="00423397"/>
    <w:rsid w:val="00423B83"/>
    <w:rsid w:val="00424E1A"/>
    <w:rsid w:val="004257FA"/>
    <w:rsid w:val="0042671C"/>
    <w:rsid w:val="004275A0"/>
    <w:rsid w:val="00427FF0"/>
    <w:rsid w:val="00430F21"/>
    <w:rsid w:val="00431253"/>
    <w:rsid w:val="00431554"/>
    <w:rsid w:val="0043216F"/>
    <w:rsid w:val="004328B8"/>
    <w:rsid w:val="00432C35"/>
    <w:rsid w:val="00433A49"/>
    <w:rsid w:val="0043532E"/>
    <w:rsid w:val="00435512"/>
    <w:rsid w:val="00437E77"/>
    <w:rsid w:val="00440B4B"/>
    <w:rsid w:val="0044172E"/>
    <w:rsid w:val="004425E9"/>
    <w:rsid w:val="00442818"/>
    <w:rsid w:val="0044285C"/>
    <w:rsid w:val="004429DA"/>
    <w:rsid w:val="00442A28"/>
    <w:rsid w:val="00442A89"/>
    <w:rsid w:val="004432C5"/>
    <w:rsid w:val="00445125"/>
    <w:rsid w:val="00445827"/>
    <w:rsid w:val="0044615C"/>
    <w:rsid w:val="00446F12"/>
    <w:rsid w:val="0044736C"/>
    <w:rsid w:val="00450DFB"/>
    <w:rsid w:val="00451C68"/>
    <w:rsid w:val="0045250D"/>
    <w:rsid w:val="00452B49"/>
    <w:rsid w:val="004545E3"/>
    <w:rsid w:val="004569A5"/>
    <w:rsid w:val="0045722A"/>
    <w:rsid w:val="00460507"/>
    <w:rsid w:val="00460A2C"/>
    <w:rsid w:val="0046216A"/>
    <w:rsid w:val="00464B03"/>
    <w:rsid w:val="00465771"/>
    <w:rsid w:val="00466718"/>
    <w:rsid w:val="00470546"/>
    <w:rsid w:val="004708FC"/>
    <w:rsid w:val="0047128D"/>
    <w:rsid w:val="00471927"/>
    <w:rsid w:val="0047240E"/>
    <w:rsid w:val="00472DE4"/>
    <w:rsid w:val="00473FB3"/>
    <w:rsid w:val="00475FD0"/>
    <w:rsid w:val="00477680"/>
    <w:rsid w:val="00477708"/>
    <w:rsid w:val="0047793E"/>
    <w:rsid w:val="0048001F"/>
    <w:rsid w:val="0048115E"/>
    <w:rsid w:val="004817C7"/>
    <w:rsid w:val="004827C4"/>
    <w:rsid w:val="00483274"/>
    <w:rsid w:val="00483446"/>
    <w:rsid w:val="00483E8D"/>
    <w:rsid w:val="00484551"/>
    <w:rsid w:val="004854B9"/>
    <w:rsid w:val="004859CE"/>
    <w:rsid w:val="0049113E"/>
    <w:rsid w:val="00491700"/>
    <w:rsid w:val="00491E3E"/>
    <w:rsid w:val="00491ED5"/>
    <w:rsid w:val="00493F7E"/>
    <w:rsid w:val="00493FC6"/>
    <w:rsid w:val="0049415A"/>
    <w:rsid w:val="0049566A"/>
    <w:rsid w:val="004977B2"/>
    <w:rsid w:val="004A0826"/>
    <w:rsid w:val="004A0877"/>
    <w:rsid w:val="004A256D"/>
    <w:rsid w:val="004A2F89"/>
    <w:rsid w:val="004A412E"/>
    <w:rsid w:val="004A4E0F"/>
    <w:rsid w:val="004A535D"/>
    <w:rsid w:val="004A6BBC"/>
    <w:rsid w:val="004B001B"/>
    <w:rsid w:val="004B1608"/>
    <w:rsid w:val="004B161D"/>
    <w:rsid w:val="004B1633"/>
    <w:rsid w:val="004B19DC"/>
    <w:rsid w:val="004B1D83"/>
    <w:rsid w:val="004B1DCF"/>
    <w:rsid w:val="004B313E"/>
    <w:rsid w:val="004B37D0"/>
    <w:rsid w:val="004B476B"/>
    <w:rsid w:val="004B5F11"/>
    <w:rsid w:val="004B652D"/>
    <w:rsid w:val="004B6D21"/>
    <w:rsid w:val="004B6F20"/>
    <w:rsid w:val="004C0880"/>
    <w:rsid w:val="004C0C63"/>
    <w:rsid w:val="004C1F79"/>
    <w:rsid w:val="004C2572"/>
    <w:rsid w:val="004C3431"/>
    <w:rsid w:val="004C3DD1"/>
    <w:rsid w:val="004C70EB"/>
    <w:rsid w:val="004C7BB7"/>
    <w:rsid w:val="004C7E7A"/>
    <w:rsid w:val="004D0CFB"/>
    <w:rsid w:val="004D1147"/>
    <w:rsid w:val="004D23B1"/>
    <w:rsid w:val="004D26F1"/>
    <w:rsid w:val="004D2785"/>
    <w:rsid w:val="004D2F09"/>
    <w:rsid w:val="004D34F9"/>
    <w:rsid w:val="004D38EE"/>
    <w:rsid w:val="004D3EEA"/>
    <w:rsid w:val="004D5442"/>
    <w:rsid w:val="004D571D"/>
    <w:rsid w:val="004D6CF2"/>
    <w:rsid w:val="004E0CD4"/>
    <w:rsid w:val="004E20C3"/>
    <w:rsid w:val="004E2DC2"/>
    <w:rsid w:val="004E4D60"/>
    <w:rsid w:val="004E5010"/>
    <w:rsid w:val="004E515F"/>
    <w:rsid w:val="004F00EE"/>
    <w:rsid w:val="004F0D76"/>
    <w:rsid w:val="004F2BBF"/>
    <w:rsid w:val="004F2E54"/>
    <w:rsid w:val="004F2EF0"/>
    <w:rsid w:val="004F3484"/>
    <w:rsid w:val="004F3539"/>
    <w:rsid w:val="004F6215"/>
    <w:rsid w:val="004F67EC"/>
    <w:rsid w:val="004F71AD"/>
    <w:rsid w:val="00500A9D"/>
    <w:rsid w:val="0050128F"/>
    <w:rsid w:val="00502537"/>
    <w:rsid w:val="005025F2"/>
    <w:rsid w:val="0050305D"/>
    <w:rsid w:val="0050323E"/>
    <w:rsid w:val="00503F32"/>
    <w:rsid w:val="005041DD"/>
    <w:rsid w:val="0050487D"/>
    <w:rsid w:val="00504B0C"/>
    <w:rsid w:val="00505FA2"/>
    <w:rsid w:val="00506DDC"/>
    <w:rsid w:val="00507BFA"/>
    <w:rsid w:val="00510770"/>
    <w:rsid w:val="005107BE"/>
    <w:rsid w:val="00510E79"/>
    <w:rsid w:val="0051125A"/>
    <w:rsid w:val="00511DE0"/>
    <w:rsid w:val="005127E7"/>
    <w:rsid w:val="00512F35"/>
    <w:rsid w:val="00514104"/>
    <w:rsid w:val="005147E1"/>
    <w:rsid w:val="005155E3"/>
    <w:rsid w:val="0051764E"/>
    <w:rsid w:val="00517717"/>
    <w:rsid w:val="005216DC"/>
    <w:rsid w:val="00521EEA"/>
    <w:rsid w:val="00522D72"/>
    <w:rsid w:val="00523D9F"/>
    <w:rsid w:val="00524A39"/>
    <w:rsid w:val="00524A81"/>
    <w:rsid w:val="00524D2D"/>
    <w:rsid w:val="00525189"/>
    <w:rsid w:val="005252DD"/>
    <w:rsid w:val="00525CE3"/>
    <w:rsid w:val="00526AF6"/>
    <w:rsid w:val="00527DB9"/>
    <w:rsid w:val="00530A41"/>
    <w:rsid w:val="00531EC6"/>
    <w:rsid w:val="005331D3"/>
    <w:rsid w:val="00533DCF"/>
    <w:rsid w:val="005347ED"/>
    <w:rsid w:val="00534FC8"/>
    <w:rsid w:val="005361BA"/>
    <w:rsid w:val="00536249"/>
    <w:rsid w:val="0053765E"/>
    <w:rsid w:val="00537950"/>
    <w:rsid w:val="00540E9A"/>
    <w:rsid w:val="00541207"/>
    <w:rsid w:val="00541CE7"/>
    <w:rsid w:val="0054366E"/>
    <w:rsid w:val="005441E4"/>
    <w:rsid w:val="00544340"/>
    <w:rsid w:val="00544B67"/>
    <w:rsid w:val="0054543D"/>
    <w:rsid w:val="00546259"/>
    <w:rsid w:val="00546C24"/>
    <w:rsid w:val="00546C9B"/>
    <w:rsid w:val="00547677"/>
    <w:rsid w:val="00550097"/>
    <w:rsid w:val="00550184"/>
    <w:rsid w:val="00552124"/>
    <w:rsid w:val="00552404"/>
    <w:rsid w:val="005528E2"/>
    <w:rsid w:val="00553E59"/>
    <w:rsid w:val="00553F91"/>
    <w:rsid w:val="00554F76"/>
    <w:rsid w:val="005601B5"/>
    <w:rsid w:val="00563B2E"/>
    <w:rsid w:val="005643B6"/>
    <w:rsid w:val="00566917"/>
    <w:rsid w:val="00566AB4"/>
    <w:rsid w:val="00566B1C"/>
    <w:rsid w:val="0057022D"/>
    <w:rsid w:val="00570594"/>
    <w:rsid w:val="0057080A"/>
    <w:rsid w:val="00572892"/>
    <w:rsid w:val="00572DD7"/>
    <w:rsid w:val="005736CD"/>
    <w:rsid w:val="005739DC"/>
    <w:rsid w:val="00574F97"/>
    <w:rsid w:val="00575356"/>
    <w:rsid w:val="005753FF"/>
    <w:rsid w:val="0057608E"/>
    <w:rsid w:val="00576321"/>
    <w:rsid w:val="00581494"/>
    <w:rsid w:val="00581500"/>
    <w:rsid w:val="005822BA"/>
    <w:rsid w:val="005835E3"/>
    <w:rsid w:val="00586096"/>
    <w:rsid w:val="00590C46"/>
    <w:rsid w:val="005912D6"/>
    <w:rsid w:val="0059324B"/>
    <w:rsid w:val="005937EF"/>
    <w:rsid w:val="00593B5E"/>
    <w:rsid w:val="00593FAE"/>
    <w:rsid w:val="00594F24"/>
    <w:rsid w:val="005954F7"/>
    <w:rsid w:val="00595742"/>
    <w:rsid w:val="00595789"/>
    <w:rsid w:val="00596247"/>
    <w:rsid w:val="00597DBA"/>
    <w:rsid w:val="005A0159"/>
    <w:rsid w:val="005A108A"/>
    <w:rsid w:val="005A134D"/>
    <w:rsid w:val="005A315E"/>
    <w:rsid w:val="005A3FA2"/>
    <w:rsid w:val="005A405F"/>
    <w:rsid w:val="005A5100"/>
    <w:rsid w:val="005A581A"/>
    <w:rsid w:val="005A5E8A"/>
    <w:rsid w:val="005A72D2"/>
    <w:rsid w:val="005A7ABB"/>
    <w:rsid w:val="005A7FA0"/>
    <w:rsid w:val="005B00E7"/>
    <w:rsid w:val="005B0374"/>
    <w:rsid w:val="005B0BF1"/>
    <w:rsid w:val="005B0E1C"/>
    <w:rsid w:val="005B21D2"/>
    <w:rsid w:val="005B2567"/>
    <w:rsid w:val="005B269F"/>
    <w:rsid w:val="005B429B"/>
    <w:rsid w:val="005B4CB5"/>
    <w:rsid w:val="005B4E6B"/>
    <w:rsid w:val="005B5898"/>
    <w:rsid w:val="005B621E"/>
    <w:rsid w:val="005B6EAB"/>
    <w:rsid w:val="005C03F8"/>
    <w:rsid w:val="005C0488"/>
    <w:rsid w:val="005C10D4"/>
    <w:rsid w:val="005C25C2"/>
    <w:rsid w:val="005C2CB6"/>
    <w:rsid w:val="005C3678"/>
    <w:rsid w:val="005C382B"/>
    <w:rsid w:val="005C39C3"/>
    <w:rsid w:val="005C412A"/>
    <w:rsid w:val="005C59E6"/>
    <w:rsid w:val="005C5BC2"/>
    <w:rsid w:val="005C622C"/>
    <w:rsid w:val="005C6587"/>
    <w:rsid w:val="005C7CA4"/>
    <w:rsid w:val="005D17FC"/>
    <w:rsid w:val="005D21E7"/>
    <w:rsid w:val="005D23EA"/>
    <w:rsid w:val="005D24CD"/>
    <w:rsid w:val="005D4813"/>
    <w:rsid w:val="005D63B3"/>
    <w:rsid w:val="005D7E74"/>
    <w:rsid w:val="005E0A40"/>
    <w:rsid w:val="005E0FEB"/>
    <w:rsid w:val="005E2850"/>
    <w:rsid w:val="005E2893"/>
    <w:rsid w:val="005E2C45"/>
    <w:rsid w:val="005E3BB2"/>
    <w:rsid w:val="005E4F5B"/>
    <w:rsid w:val="005E76A3"/>
    <w:rsid w:val="005E7AC1"/>
    <w:rsid w:val="005F01D6"/>
    <w:rsid w:val="005F1C8C"/>
    <w:rsid w:val="005F22C0"/>
    <w:rsid w:val="005F46BE"/>
    <w:rsid w:val="005F5433"/>
    <w:rsid w:val="005F551E"/>
    <w:rsid w:val="005F6092"/>
    <w:rsid w:val="005F627A"/>
    <w:rsid w:val="005F65B0"/>
    <w:rsid w:val="005F660C"/>
    <w:rsid w:val="005F6C44"/>
    <w:rsid w:val="005F7492"/>
    <w:rsid w:val="00600C56"/>
    <w:rsid w:val="00600F18"/>
    <w:rsid w:val="00601FE3"/>
    <w:rsid w:val="00602E03"/>
    <w:rsid w:val="00603890"/>
    <w:rsid w:val="006041B0"/>
    <w:rsid w:val="00604B54"/>
    <w:rsid w:val="00604B9C"/>
    <w:rsid w:val="006055D7"/>
    <w:rsid w:val="00605E45"/>
    <w:rsid w:val="006065B2"/>
    <w:rsid w:val="006066C6"/>
    <w:rsid w:val="006078B6"/>
    <w:rsid w:val="006105E5"/>
    <w:rsid w:val="0061206C"/>
    <w:rsid w:val="0061219C"/>
    <w:rsid w:val="006136F4"/>
    <w:rsid w:val="006145AD"/>
    <w:rsid w:val="006162D6"/>
    <w:rsid w:val="00616C7C"/>
    <w:rsid w:val="006203E0"/>
    <w:rsid w:val="00620C2E"/>
    <w:rsid w:val="00620E4F"/>
    <w:rsid w:val="00621B62"/>
    <w:rsid w:val="00623B08"/>
    <w:rsid w:val="00624051"/>
    <w:rsid w:val="00624B51"/>
    <w:rsid w:val="00625885"/>
    <w:rsid w:val="0063029C"/>
    <w:rsid w:val="00630C32"/>
    <w:rsid w:val="00631993"/>
    <w:rsid w:val="006324AF"/>
    <w:rsid w:val="00632BCE"/>
    <w:rsid w:val="00633792"/>
    <w:rsid w:val="00633B36"/>
    <w:rsid w:val="006352FD"/>
    <w:rsid w:val="0063608F"/>
    <w:rsid w:val="00636D5E"/>
    <w:rsid w:val="00637BA7"/>
    <w:rsid w:val="0064086B"/>
    <w:rsid w:val="006438AE"/>
    <w:rsid w:val="006438C2"/>
    <w:rsid w:val="00643F69"/>
    <w:rsid w:val="00646F12"/>
    <w:rsid w:val="00647205"/>
    <w:rsid w:val="006472D6"/>
    <w:rsid w:val="0064787B"/>
    <w:rsid w:val="00647A00"/>
    <w:rsid w:val="00647EB6"/>
    <w:rsid w:val="00651885"/>
    <w:rsid w:val="006518EE"/>
    <w:rsid w:val="00651C5B"/>
    <w:rsid w:val="006524AB"/>
    <w:rsid w:val="00652957"/>
    <w:rsid w:val="00655DD9"/>
    <w:rsid w:val="0066017D"/>
    <w:rsid w:val="0066097E"/>
    <w:rsid w:val="00660EFF"/>
    <w:rsid w:val="006610BF"/>
    <w:rsid w:val="00661337"/>
    <w:rsid w:val="00661BC3"/>
    <w:rsid w:val="00662562"/>
    <w:rsid w:val="00662735"/>
    <w:rsid w:val="00662F19"/>
    <w:rsid w:val="00663D48"/>
    <w:rsid w:val="00664282"/>
    <w:rsid w:val="00664AF3"/>
    <w:rsid w:val="0066577F"/>
    <w:rsid w:val="00665B9D"/>
    <w:rsid w:val="00665D5E"/>
    <w:rsid w:val="006661BD"/>
    <w:rsid w:val="00672CB4"/>
    <w:rsid w:val="00673CA8"/>
    <w:rsid w:val="006764BF"/>
    <w:rsid w:val="00676D60"/>
    <w:rsid w:val="00680792"/>
    <w:rsid w:val="006816DB"/>
    <w:rsid w:val="006823B4"/>
    <w:rsid w:val="00682616"/>
    <w:rsid w:val="00685812"/>
    <w:rsid w:val="00687F54"/>
    <w:rsid w:val="0069046C"/>
    <w:rsid w:val="00690C95"/>
    <w:rsid w:val="00691D5B"/>
    <w:rsid w:val="00692172"/>
    <w:rsid w:val="0069220D"/>
    <w:rsid w:val="00693448"/>
    <w:rsid w:val="006936E0"/>
    <w:rsid w:val="006936FF"/>
    <w:rsid w:val="00693E93"/>
    <w:rsid w:val="006946E4"/>
    <w:rsid w:val="0069548E"/>
    <w:rsid w:val="006954B1"/>
    <w:rsid w:val="00696074"/>
    <w:rsid w:val="00697733"/>
    <w:rsid w:val="006A0759"/>
    <w:rsid w:val="006A1B1D"/>
    <w:rsid w:val="006A2B8C"/>
    <w:rsid w:val="006A42F3"/>
    <w:rsid w:val="006A75EF"/>
    <w:rsid w:val="006B0287"/>
    <w:rsid w:val="006B0F10"/>
    <w:rsid w:val="006B199E"/>
    <w:rsid w:val="006B1E54"/>
    <w:rsid w:val="006B35A8"/>
    <w:rsid w:val="006B5911"/>
    <w:rsid w:val="006B5B75"/>
    <w:rsid w:val="006B61BC"/>
    <w:rsid w:val="006B6C57"/>
    <w:rsid w:val="006B6E96"/>
    <w:rsid w:val="006B6F4A"/>
    <w:rsid w:val="006C2329"/>
    <w:rsid w:val="006C28A9"/>
    <w:rsid w:val="006C34C5"/>
    <w:rsid w:val="006C44C1"/>
    <w:rsid w:val="006C62B7"/>
    <w:rsid w:val="006C6D1D"/>
    <w:rsid w:val="006C6FAE"/>
    <w:rsid w:val="006C70CD"/>
    <w:rsid w:val="006C7F23"/>
    <w:rsid w:val="006D2085"/>
    <w:rsid w:val="006D2798"/>
    <w:rsid w:val="006D27F2"/>
    <w:rsid w:val="006D3DD6"/>
    <w:rsid w:val="006D5821"/>
    <w:rsid w:val="006D5FFE"/>
    <w:rsid w:val="006D787F"/>
    <w:rsid w:val="006E10E3"/>
    <w:rsid w:val="006E1297"/>
    <w:rsid w:val="006E1AEA"/>
    <w:rsid w:val="006E1DAC"/>
    <w:rsid w:val="006E2EDB"/>
    <w:rsid w:val="006E350E"/>
    <w:rsid w:val="006E5D81"/>
    <w:rsid w:val="006E63F1"/>
    <w:rsid w:val="006E7AD1"/>
    <w:rsid w:val="006E7C02"/>
    <w:rsid w:val="006F3017"/>
    <w:rsid w:val="006F38AE"/>
    <w:rsid w:val="006F4B64"/>
    <w:rsid w:val="006F5BEA"/>
    <w:rsid w:val="006F5CF6"/>
    <w:rsid w:val="006F6359"/>
    <w:rsid w:val="006F6A8D"/>
    <w:rsid w:val="006F6DD8"/>
    <w:rsid w:val="006F770C"/>
    <w:rsid w:val="006F7DC4"/>
    <w:rsid w:val="007000ED"/>
    <w:rsid w:val="00700362"/>
    <w:rsid w:val="007015A2"/>
    <w:rsid w:val="007016A7"/>
    <w:rsid w:val="0070196D"/>
    <w:rsid w:val="007020AB"/>
    <w:rsid w:val="007040B4"/>
    <w:rsid w:val="00704257"/>
    <w:rsid w:val="007059A1"/>
    <w:rsid w:val="00705F47"/>
    <w:rsid w:val="00711C01"/>
    <w:rsid w:val="00712ACA"/>
    <w:rsid w:val="00713A7A"/>
    <w:rsid w:val="00715C14"/>
    <w:rsid w:val="00716689"/>
    <w:rsid w:val="00716A73"/>
    <w:rsid w:val="00716EB8"/>
    <w:rsid w:val="00717C17"/>
    <w:rsid w:val="00720BC7"/>
    <w:rsid w:val="007211C5"/>
    <w:rsid w:val="00721BF4"/>
    <w:rsid w:val="00721E45"/>
    <w:rsid w:val="00722D76"/>
    <w:rsid w:val="00722F1A"/>
    <w:rsid w:val="00723AB1"/>
    <w:rsid w:val="007246B8"/>
    <w:rsid w:val="00725815"/>
    <w:rsid w:val="0072605E"/>
    <w:rsid w:val="007264A5"/>
    <w:rsid w:val="007268CA"/>
    <w:rsid w:val="00726E5E"/>
    <w:rsid w:val="00727708"/>
    <w:rsid w:val="0073023C"/>
    <w:rsid w:val="0073086D"/>
    <w:rsid w:val="00732181"/>
    <w:rsid w:val="00733572"/>
    <w:rsid w:val="00734E90"/>
    <w:rsid w:val="007357AC"/>
    <w:rsid w:val="007363A9"/>
    <w:rsid w:val="00736AC5"/>
    <w:rsid w:val="007415FD"/>
    <w:rsid w:val="0074223E"/>
    <w:rsid w:val="00743575"/>
    <w:rsid w:val="007447B6"/>
    <w:rsid w:val="0074538A"/>
    <w:rsid w:val="00753758"/>
    <w:rsid w:val="00754B0E"/>
    <w:rsid w:val="00754C63"/>
    <w:rsid w:val="0075662D"/>
    <w:rsid w:val="0075664E"/>
    <w:rsid w:val="00757334"/>
    <w:rsid w:val="00757D5E"/>
    <w:rsid w:val="0076192D"/>
    <w:rsid w:val="00763A4B"/>
    <w:rsid w:val="00764193"/>
    <w:rsid w:val="00766042"/>
    <w:rsid w:val="007662AD"/>
    <w:rsid w:val="00766750"/>
    <w:rsid w:val="00767248"/>
    <w:rsid w:val="00767AE7"/>
    <w:rsid w:val="00767D9D"/>
    <w:rsid w:val="0077107D"/>
    <w:rsid w:val="007723DE"/>
    <w:rsid w:val="007736BD"/>
    <w:rsid w:val="00773F0A"/>
    <w:rsid w:val="007746B2"/>
    <w:rsid w:val="00774E2A"/>
    <w:rsid w:val="0077652E"/>
    <w:rsid w:val="007767DD"/>
    <w:rsid w:val="007768CE"/>
    <w:rsid w:val="007805F9"/>
    <w:rsid w:val="00781411"/>
    <w:rsid w:val="007821EB"/>
    <w:rsid w:val="0078262B"/>
    <w:rsid w:val="00782C73"/>
    <w:rsid w:val="00782F01"/>
    <w:rsid w:val="007834D6"/>
    <w:rsid w:val="007836C1"/>
    <w:rsid w:val="00784674"/>
    <w:rsid w:val="00785745"/>
    <w:rsid w:val="00786072"/>
    <w:rsid w:val="007861A5"/>
    <w:rsid w:val="0078751A"/>
    <w:rsid w:val="007922CA"/>
    <w:rsid w:val="00792D41"/>
    <w:rsid w:val="007940D2"/>
    <w:rsid w:val="00795DE5"/>
    <w:rsid w:val="00797436"/>
    <w:rsid w:val="007A0A76"/>
    <w:rsid w:val="007A1198"/>
    <w:rsid w:val="007A122A"/>
    <w:rsid w:val="007A128F"/>
    <w:rsid w:val="007A18AC"/>
    <w:rsid w:val="007A1E18"/>
    <w:rsid w:val="007A28F8"/>
    <w:rsid w:val="007A2DD9"/>
    <w:rsid w:val="007A2DE0"/>
    <w:rsid w:val="007A2E05"/>
    <w:rsid w:val="007A3346"/>
    <w:rsid w:val="007A36A6"/>
    <w:rsid w:val="007A605A"/>
    <w:rsid w:val="007A6FF4"/>
    <w:rsid w:val="007A72A4"/>
    <w:rsid w:val="007A7AF4"/>
    <w:rsid w:val="007B0C7A"/>
    <w:rsid w:val="007B18E2"/>
    <w:rsid w:val="007B228B"/>
    <w:rsid w:val="007B3245"/>
    <w:rsid w:val="007B47C2"/>
    <w:rsid w:val="007B4DB6"/>
    <w:rsid w:val="007B4F62"/>
    <w:rsid w:val="007B5107"/>
    <w:rsid w:val="007B58CD"/>
    <w:rsid w:val="007B5E14"/>
    <w:rsid w:val="007B6E7C"/>
    <w:rsid w:val="007B7516"/>
    <w:rsid w:val="007C102C"/>
    <w:rsid w:val="007C1581"/>
    <w:rsid w:val="007C2C67"/>
    <w:rsid w:val="007C4DED"/>
    <w:rsid w:val="007C7278"/>
    <w:rsid w:val="007C78B7"/>
    <w:rsid w:val="007D0C30"/>
    <w:rsid w:val="007D0F49"/>
    <w:rsid w:val="007D1AF7"/>
    <w:rsid w:val="007D20AF"/>
    <w:rsid w:val="007D22D1"/>
    <w:rsid w:val="007D2747"/>
    <w:rsid w:val="007D44CB"/>
    <w:rsid w:val="007D49B6"/>
    <w:rsid w:val="007D6B5F"/>
    <w:rsid w:val="007D6FB1"/>
    <w:rsid w:val="007D713E"/>
    <w:rsid w:val="007E06A1"/>
    <w:rsid w:val="007E0AEA"/>
    <w:rsid w:val="007E3A4C"/>
    <w:rsid w:val="007E4076"/>
    <w:rsid w:val="007E4273"/>
    <w:rsid w:val="007E5056"/>
    <w:rsid w:val="007E56A6"/>
    <w:rsid w:val="007F1819"/>
    <w:rsid w:val="007F1A28"/>
    <w:rsid w:val="007F1F0B"/>
    <w:rsid w:val="007F5AAA"/>
    <w:rsid w:val="007F7BE3"/>
    <w:rsid w:val="0080159C"/>
    <w:rsid w:val="00801FAC"/>
    <w:rsid w:val="008021D3"/>
    <w:rsid w:val="00802C4C"/>
    <w:rsid w:val="00803A13"/>
    <w:rsid w:val="00803D7D"/>
    <w:rsid w:val="00805001"/>
    <w:rsid w:val="00805EA3"/>
    <w:rsid w:val="0080674E"/>
    <w:rsid w:val="00807D24"/>
    <w:rsid w:val="00807F79"/>
    <w:rsid w:val="00810356"/>
    <w:rsid w:val="00810723"/>
    <w:rsid w:val="00810B59"/>
    <w:rsid w:val="00811288"/>
    <w:rsid w:val="00811347"/>
    <w:rsid w:val="0081177C"/>
    <w:rsid w:val="00811D24"/>
    <w:rsid w:val="008123F5"/>
    <w:rsid w:val="00812689"/>
    <w:rsid w:val="00812977"/>
    <w:rsid w:val="00815B1C"/>
    <w:rsid w:val="0081646F"/>
    <w:rsid w:val="00816593"/>
    <w:rsid w:val="00817299"/>
    <w:rsid w:val="0081756F"/>
    <w:rsid w:val="00817A6C"/>
    <w:rsid w:val="00820560"/>
    <w:rsid w:val="00820E04"/>
    <w:rsid w:val="00822014"/>
    <w:rsid w:val="008225DE"/>
    <w:rsid w:val="00823027"/>
    <w:rsid w:val="008234DC"/>
    <w:rsid w:val="00824787"/>
    <w:rsid w:val="0082565A"/>
    <w:rsid w:val="0082594E"/>
    <w:rsid w:val="008260C3"/>
    <w:rsid w:val="008266F6"/>
    <w:rsid w:val="008273CA"/>
    <w:rsid w:val="0082784D"/>
    <w:rsid w:val="00827E9E"/>
    <w:rsid w:val="008313A0"/>
    <w:rsid w:val="008315BC"/>
    <w:rsid w:val="00832073"/>
    <w:rsid w:val="008322B7"/>
    <w:rsid w:val="008326B2"/>
    <w:rsid w:val="00833BFB"/>
    <w:rsid w:val="00834503"/>
    <w:rsid w:val="00834B3A"/>
    <w:rsid w:val="00834FE3"/>
    <w:rsid w:val="00835131"/>
    <w:rsid w:val="00835A61"/>
    <w:rsid w:val="008360A4"/>
    <w:rsid w:val="00836436"/>
    <w:rsid w:val="00836879"/>
    <w:rsid w:val="008372BE"/>
    <w:rsid w:val="0083748E"/>
    <w:rsid w:val="0083780D"/>
    <w:rsid w:val="00837E1C"/>
    <w:rsid w:val="00837F41"/>
    <w:rsid w:val="00840753"/>
    <w:rsid w:val="00841A5D"/>
    <w:rsid w:val="00843219"/>
    <w:rsid w:val="00843327"/>
    <w:rsid w:val="00843E96"/>
    <w:rsid w:val="00844192"/>
    <w:rsid w:val="00844CB0"/>
    <w:rsid w:val="00844D70"/>
    <w:rsid w:val="00845F2C"/>
    <w:rsid w:val="00846A09"/>
    <w:rsid w:val="00847FD3"/>
    <w:rsid w:val="008500D8"/>
    <w:rsid w:val="00850FF1"/>
    <w:rsid w:val="008511CF"/>
    <w:rsid w:val="00851535"/>
    <w:rsid w:val="008536B5"/>
    <w:rsid w:val="008539B1"/>
    <w:rsid w:val="00853B7D"/>
    <w:rsid w:val="00854047"/>
    <w:rsid w:val="008540A6"/>
    <w:rsid w:val="00854716"/>
    <w:rsid w:val="00854F27"/>
    <w:rsid w:val="00855628"/>
    <w:rsid w:val="00856186"/>
    <w:rsid w:val="008562D3"/>
    <w:rsid w:val="008572B4"/>
    <w:rsid w:val="0085773D"/>
    <w:rsid w:val="008578F9"/>
    <w:rsid w:val="00857C97"/>
    <w:rsid w:val="0086041B"/>
    <w:rsid w:val="00860997"/>
    <w:rsid w:val="00860E99"/>
    <w:rsid w:val="0086101E"/>
    <w:rsid w:val="0086187C"/>
    <w:rsid w:val="00863704"/>
    <w:rsid w:val="00863902"/>
    <w:rsid w:val="008643BB"/>
    <w:rsid w:val="00865551"/>
    <w:rsid w:val="008656BB"/>
    <w:rsid w:val="008666DA"/>
    <w:rsid w:val="0087118D"/>
    <w:rsid w:val="008714B3"/>
    <w:rsid w:val="00871CEA"/>
    <w:rsid w:val="0087299A"/>
    <w:rsid w:val="00872B57"/>
    <w:rsid w:val="0087373D"/>
    <w:rsid w:val="00873C51"/>
    <w:rsid w:val="008746F3"/>
    <w:rsid w:val="008751D8"/>
    <w:rsid w:val="00875398"/>
    <w:rsid w:val="00875BF6"/>
    <w:rsid w:val="00875C47"/>
    <w:rsid w:val="00875C76"/>
    <w:rsid w:val="00876878"/>
    <w:rsid w:val="00882044"/>
    <w:rsid w:val="008827D4"/>
    <w:rsid w:val="00882F13"/>
    <w:rsid w:val="00884653"/>
    <w:rsid w:val="00884B56"/>
    <w:rsid w:val="00885B98"/>
    <w:rsid w:val="0088707C"/>
    <w:rsid w:val="008872B3"/>
    <w:rsid w:val="008902FB"/>
    <w:rsid w:val="00890BAE"/>
    <w:rsid w:val="00890F6B"/>
    <w:rsid w:val="0089122B"/>
    <w:rsid w:val="008939C8"/>
    <w:rsid w:val="008943A1"/>
    <w:rsid w:val="00894517"/>
    <w:rsid w:val="00895D4D"/>
    <w:rsid w:val="00895D6E"/>
    <w:rsid w:val="008A0C1A"/>
    <w:rsid w:val="008A0F3B"/>
    <w:rsid w:val="008A1F9D"/>
    <w:rsid w:val="008A2C24"/>
    <w:rsid w:val="008A36DE"/>
    <w:rsid w:val="008A39FD"/>
    <w:rsid w:val="008A3B5D"/>
    <w:rsid w:val="008A6103"/>
    <w:rsid w:val="008A6D36"/>
    <w:rsid w:val="008A7120"/>
    <w:rsid w:val="008A7337"/>
    <w:rsid w:val="008A79FF"/>
    <w:rsid w:val="008B1DE7"/>
    <w:rsid w:val="008B29C7"/>
    <w:rsid w:val="008B2D58"/>
    <w:rsid w:val="008B3286"/>
    <w:rsid w:val="008B6BE0"/>
    <w:rsid w:val="008B747E"/>
    <w:rsid w:val="008C2C82"/>
    <w:rsid w:val="008C3FE1"/>
    <w:rsid w:val="008C552D"/>
    <w:rsid w:val="008C5884"/>
    <w:rsid w:val="008C6F43"/>
    <w:rsid w:val="008C7668"/>
    <w:rsid w:val="008C7808"/>
    <w:rsid w:val="008D0926"/>
    <w:rsid w:val="008D0BAC"/>
    <w:rsid w:val="008D28AA"/>
    <w:rsid w:val="008D46BE"/>
    <w:rsid w:val="008D5363"/>
    <w:rsid w:val="008D5AA9"/>
    <w:rsid w:val="008D5BA2"/>
    <w:rsid w:val="008D66B8"/>
    <w:rsid w:val="008D672E"/>
    <w:rsid w:val="008D6BD4"/>
    <w:rsid w:val="008D7BEC"/>
    <w:rsid w:val="008E11FF"/>
    <w:rsid w:val="008E12E2"/>
    <w:rsid w:val="008E2134"/>
    <w:rsid w:val="008E2E96"/>
    <w:rsid w:val="008E3B64"/>
    <w:rsid w:val="008E48E3"/>
    <w:rsid w:val="008E56F8"/>
    <w:rsid w:val="008E654F"/>
    <w:rsid w:val="008E6603"/>
    <w:rsid w:val="008E68C1"/>
    <w:rsid w:val="008E695D"/>
    <w:rsid w:val="008E7047"/>
    <w:rsid w:val="008F08C2"/>
    <w:rsid w:val="008F1337"/>
    <w:rsid w:val="008F1682"/>
    <w:rsid w:val="008F1C42"/>
    <w:rsid w:val="008F54A5"/>
    <w:rsid w:val="008F6F22"/>
    <w:rsid w:val="00900658"/>
    <w:rsid w:val="009014A7"/>
    <w:rsid w:val="009019E0"/>
    <w:rsid w:val="00903177"/>
    <w:rsid w:val="009032CA"/>
    <w:rsid w:val="00903DC1"/>
    <w:rsid w:val="00904377"/>
    <w:rsid w:val="00904F6F"/>
    <w:rsid w:val="00905CF7"/>
    <w:rsid w:val="00906865"/>
    <w:rsid w:val="0090768B"/>
    <w:rsid w:val="00910CD4"/>
    <w:rsid w:val="0091174B"/>
    <w:rsid w:val="009152FC"/>
    <w:rsid w:val="00915C5A"/>
    <w:rsid w:val="0091624E"/>
    <w:rsid w:val="009163B1"/>
    <w:rsid w:val="00917E31"/>
    <w:rsid w:val="00917F1E"/>
    <w:rsid w:val="00920D44"/>
    <w:rsid w:val="00920E2D"/>
    <w:rsid w:val="00921791"/>
    <w:rsid w:val="0092205F"/>
    <w:rsid w:val="009223CE"/>
    <w:rsid w:val="00922E34"/>
    <w:rsid w:val="009234D6"/>
    <w:rsid w:val="00923BAA"/>
    <w:rsid w:val="00923DA9"/>
    <w:rsid w:val="00924B7E"/>
    <w:rsid w:val="00925464"/>
    <w:rsid w:val="00926258"/>
    <w:rsid w:val="00927DC4"/>
    <w:rsid w:val="0093053D"/>
    <w:rsid w:val="00930EC3"/>
    <w:rsid w:val="009312F6"/>
    <w:rsid w:val="00932930"/>
    <w:rsid w:val="00932AD9"/>
    <w:rsid w:val="0093414D"/>
    <w:rsid w:val="009342E0"/>
    <w:rsid w:val="00934E0C"/>
    <w:rsid w:val="00934E3B"/>
    <w:rsid w:val="009350BC"/>
    <w:rsid w:val="00936B48"/>
    <w:rsid w:val="00940303"/>
    <w:rsid w:val="0094078E"/>
    <w:rsid w:val="00940F17"/>
    <w:rsid w:val="00941189"/>
    <w:rsid w:val="00941A82"/>
    <w:rsid w:val="0094305C"/>
    <w:rsid w:val="0094363C"/>
    <w:rsid w:val="00943CB9"/>
    <w:rsid w:val="00943FF6"/>
    <w:rsid w:val="00944140"/>
    <w:rsid w:val="00944E7A"/>
    <w:rsid w:val="00945D45"/>
    <w:rsid w:val="0094646F"/>
    <w:rsid w:val="00950334"/>
    <w:rsid w:val="00950E13"/>
    <w:rsid w:val="00950EF6"/>
    <w:rsid w:val="00952E1A"/>
    <w:rsid w:val="00955B6B"/>
    <w:rsid w:val="00955F42"/>
    <w:rsid w:val="0096014B"/>
    <w:rsid w:val="009607BB"/>
    <w:rsid w:val="00960971"/>
    <w:rsid w:val="00961B2B"/>
    <w:rsid w:val="00962FEF"/>
    <w:rsid w:val="00963718"/>
    <w:rsid w:val="00964F5C"/>
    <w:rsid w:val="00965068"/>
    <w:rsid w:val="009652FE"/>
    <w:rsid w:val="00965B64"/>
    <w:rsid w:val="00967748"/>
    <w:rsid w:val="00967DEF"/>
    <w:rsid w:val="00970254"/>
    <w:rsid w:val="0097027D"/>
    <w:rsid w:val="00970CE8"/>
    <w:rsid w:val="00970EEC"/>
    <w:rsid w:val="0097181D"/>
    <w:rsid w:val="00971C6A"/>
    <w:rsid w:val="00972D44"/>
    <w:rsid w:val="00973CD6"/>
    <w:rsid w:val="00973FCD"/>
    <w:rsid w:val="0097570F"/>
    <w:rsid w:val="00976054"/>
    <w:rsid w:val="00976A88"/>
    <w:rsid w:val="00977A52"/>
    <w:rsid w:val="00981773"/>
    <w:rsid w:val="00983EFA"/>
    <w:rsid w:val="009863AA"/>
    <w:rsid w:val="00986655"/>
    <w:rsid w:val="009872FE"/>
    <w:rsid w:val="009876B8"/>
    <w:rsid w:val="00991524"/>
    <w:rsid w:val="009916B4"/>
    <w:rsid w:val="00991C89"/>
    <w:rsid w:val="009920AC"/>
    <w:rsid w:val="0099213B"/>
    <w:rsid w:val="00992653"/>
    <w:rsid w:val="00992A99"/>
    <w:rsid w:val="00994A50"/>
    <w:rsid w:val="00994F18"/>
    <w:rsid w:val="00995554"/>
    <w:rsid w:val="00995579"/>
    <w:rsid w:val="00996238"/>
    <w:rsid w:val="00996681"/>
    <w:rsid w:val="00996A6C"/>
    <w:rsid w:val="00996A7A"/>
    <w:rsid w:val="00996D2C"/>
    <w:rsid w:val="009A1F78"/>
    <w:rsid w:val="009A2235"/>
    <w:rsid w:val="009A3190"/>
    <w:rsid w:val="009A350A"/>
    <w:rsid w:val="009A353E"/>
    <w:rsid w:val="009A41B8"/>
    <w:rsid w:val="009A4785"/>
    <w:rsid w:val="009A5442"/>
    <w:rsid w:val="009A5796"/>
    <w:rsid w:val="009A6F1C"/>
    <w:rsid w:val="009A72B2"/>
    <w:rsid w:val="009B03D3"/>
    <w:rsid w:val="009B11CD"/>
    <w:rsid w:val="009B12B0"/>
    <w:rsid w:val="009B2304"/>
    <w:rsid w:val="009B2EAA"/>
    <w:rsid w:val="009B3DDA"/>
    <w:rsid w:val="009B6CCA"/>
    <w:rsid w:val="009B7C86"/>
    <w:rsid w:val="009C1737"/>
    <w:rsid w:val="009C1C47"/>
    <w:rsid w:val="009C3713"/>
    <w:rsid w:val="009C493C"/>
    <w:rsid w:val="009C4CA9"/>
    <w:rsid w:val="009C4D76"/>
    <w:rsid w:val="009C4E2F"/>
    <w:rsid w:val="009C75B6"/>
    <w:rsid w:val="009D05CF"/>
    <w:rsid w:val="009D08A3"/>
    <w:rsid w:val="009D209B"/>
    <w:rsid w:val="009D3FE2"/>
    <w:rsid w:val="009D4A82"/>
    <w:rsid w:val="009D5485"/>
    <w:rsid w:val="009D6F57"/>
    <w:rsid w:val="009E1FA1"/>
    <w:rsid w:val="009E36E7"/>
    <w:rsid w:val="009E3D82"/>
    <w:rsid w:val="009E3E53"/>
    <w:rsid w:val="009E4C78"/>
    <w:rsid w:val="009E5801"/>
    <w:rsid w:val="009E581F"/>
    <w:rsid w:val="009E61CF"/>
    <w:rsid w:val="009E6228"/>
    <w:rsid w:val="009E6E1B"/>
    <w:rsid w:val="009F14D4"/>
    <w:rsid w:val="009F17F5"/>
    <w:rsid w:val="009F270D"/>
    <w:rsid w:val="009F2B89"/>
    <w:rsid w:val="009F2D85"/>
    <w:rsid w:val="009F3E4C"/>
    <w:rsid w:val="009F5048"/>
    <w:rsid w:val="009F50B3"/>
    <w:rsid w:val="009F5431"/>
    <w:rsid w:val="009F58CE"/>
    <w:rsid w:val="009F6318"/>
    <w:rsid w:val="009F7093"/>
    <w:rsid w:val="00A000A3"/>
    <w:rsid w:val="00A01066"/>
    <w:rsid w:val="00A0151E"/>
    <w:rsid w:val="00A02753"/>
    <w:rsid w:val="00A03937"/>
    <w:rsid w:val="00A03D66"/>
    <w:rsid w:val="00A03D81"/>
    <w:rsid w:val="00A05CB8"/>
    <w:rsid w:val="00A06B53"/>
    <w:rsid w:val="00A105F5"/>
    <w:rsid w:val="00A11406"/>
    <w:rsid w:val="00A11600"/>
    <w:rsid w:val="00A1243A"/>
    <w:rsid w:val="00A12461"/>
    <w:rsid w:val="00A130E7"/>
    <w:rsid w:val="00A1375E"/>
    <w:rsid w:val="00A15A3F"/>
    <w:rsid w:val="00A165E7"/>
    <w:rsid w:val="00A20DD1"/>
    <w:rsid w:val="00A21D90"/>
    <w:rsid w:val="00A22BDF"/>
    <w:rsid w:val="00A23830"/>
    <w:rsid w:val="00A248B1"/>
    <w:rsid w:val="00A270E3"/>
    <w:rsid w:val="00A27103"/>
    <w:rsid w:val="00A2726B"/>
    <w:rsid w:val="00A27B74"/>
    <w:rsid w:val="00A31BB6"/>
    <w:rsid w:val="00A31D08"/>
    <w:rsid w:val="00A338F3"/>
    <w:rsid w:val="00A33ACF"/>
    <w:rsid w:val="00A33CB9"/>
    <w:rsid w:val="00A34681"/>
    <w:rsid w:val="00A3539B"/>
    <w:rsid w:val="00A36450"/>
    <w:rsid w:val="00A372A3"/>
    <w:rsid w:val="00A377CB"/>
    <w:rsid w:val="00A41941"/>
    <w:rsid w:val="00A4259A"/>
    <w:rsid w:val="00A432AE"/>
    <w:rsid w:val="00A437C2"/>
    <w:rsid w:val="00A44EC7"/>
    <w:rsid w:val="00A45826"/>
    <w:rsid w:val="00A46744"/>
    <w:rsid w:val="00A468A8"/>
    <w:rsid w:val="00A527F4"/>
    <w:rsid w:val="00A5330E"/>
    <w:rsid w:val="00A54850"/>
    <w:rsid w:val="00A54CB0"/>
    <w:rsid w:val="00A569A2"/>
    <w:rsid w:val="00A56C1A"/>
    <w:rsid w:val="00A60705"/>
    <w:rsid w:val="00A60981"/>
    <w:rsid w:val="00A614DE"/>
    <w:rsid w:val="00A625EC"/>
    <w:rsid w:val="00A62EF9"/>
    <w:rsid w:val="00A63EF2"/>
    <w:rsid w:val="00A66048"/>
    <w:rsid w:val="00A666EF"/>
    <w:rsid w:val="00A70327"/>
    <w:rsid w:val="00A717B1"/>
    <w:rsid w:val="00A72A20"/>
    <w:rsid w:val="00A72AD5"/>
    <w:rsid w:val="00A73DCF"/>
    <w:rsid w:val="00A74BDA"/>
    <w:rsid w:val="00A75992"/>
    <w:rsid w:val="00A75E5E"/>
    <w:rsid w:val="00A77400"/>
    <w:rsid w:val="00A80769"/>
    <w:rsid w:val="00A80C19"/>
    <w:rsid w:val="00A8108B"/>
    <w:rsid w:val="00A8111E"/>
    <w:rsid w:val="00A82832"/>
    <w:rsid w:val="00A83E8F"/>
    <w:rsid w:val="00A840DC"/>
    <w:rsid w:val="00A8454D"/>
    <w:rsid w:val="00A84706"/>
    <w:rsid w:val="00A857C2"/>
    <w:rsid w:val="00A85E13"/>
    <w:rsid w:val="00A86B2C"/>
    <w:rsid w:val="00A875F7"/>
    <w:rsid w:val="00A879E7"/>
    <w:rsid w:val="00A90453"/>
    <w:rsid w:val="00A9086F"/>
    <w:rsid w:val="00A90F6D"/>
    <w:rsid w:val="00A91E66"/>
    <w:rsid w:val="00A92200"/>
    <w:rsid w:val="00A9268C"/>
    <w:rsid w:val="00A92763"/>
    <w:rsid w:val="00A92925"/>
    <w:rsid w:val="00A93E13"/>
    <w:rsid w:val="00A946C5"/>
    <w:rsid w:val="00A94877"/>
    <w:rsid w:val="00A949D2"/>
    <w:rsid w:val="00A9664C"/>
    <w:rsid w:val="00A967D8"/>
    <w:rsid w:val="00A96812"/>
    <w:rsid w:val="00AA279E"/>
    <w:rsid w:val="00AA29C9"/>
    <w:rsid w:val="00AA4139"/>
    <w:rsid w:val="00AA485D"/>
    <w:rsid w:val="00AA5527"/>
    <w:rsid w:val="00AA57FB"/>
    <w:rsid w:val="00AA5B40"/>
    <w:rsid w:val="00AA7E65"/>
    <w:rsid w:val="00AB0046"/>
    <w:rsid w:val="00AB005F"/>
    <w:rsid w:val="00AB0D2B"/>
    <w:rsid w:val="00AB10B2"/>
    <w:rsid w:val="00AB116F"/>
    <w:rsid w:val="00AB2D7D"/>
    <w:rsid w:val="00AB34C5"/>
    <w:rsid w:val="00AB39D2"/>
    <w:rsid w:val="00AB39E4"/>
    <w:rsid w:val="00AB4344"/>
    <w:rsid w:val="00AB4A53"/>
    <w:rsid w:val="00AB5087"/>
    <w:rsid w:val="00AB55B6"/>
    <w:rsid w:val="00AB62B7"/>
    <w:rsid w:val="00AB6806"/>
    <w:rsid w:val="00AB6AB2"/>
    <w:rsid w:val="00AB6B26"/>
    <w:rsid w:val="00AB6EA5"/>
    <w:rsid w:val="00AB791F"/>
    <w:rsid w:val="00AC0916"/>
    <w:rsid w:val="00AC3D48"/>
    <w:rsid w:val="00AC4D0C"/>
    <w:rsid w:val="00AC5069"/>
    <w:rsid w:val="00AC522B"/>
    <w:rsid w:val="00AC56E7"/>
    <w:rsid w:val="00AC5E1F"/>
    <w:rsid w:val="00AC6B54"/>
    <w:rsid w:val="00AC71F6"/>
    <w:rsid w:val="00AC7B23"/>
    <w:rsid w:val="00AD061A"/>
    <w:rsid w:val="00AD225E"/>
    <w:rsid w:val="00AD2FB5"/>
    <w:rsid w:val="00AD439D"/>
    <w:rsid w:val="00AD4B18"/>
    <w:rsid w:val="00AD4C24"/>
    <w:rsid w:val="00AD5D8B"/>
    <w:rsid w:val="00AD6695"/>
    <w:rsid w:val="00AD6B5C"/>
    <w:rsid w:val="00AD734A"/>
    <w:rsid w:val="00AE1634"/>
    <w:rsid w:val="00AE216E"/>
    <w:rsid w:val="00AE27A1"/>
    <w:rsid w:val="00AE53AD"/>
    <w:rsid w:val="00AE53CA"/>
    <w:rsid w:val="00AE6020"/>
    <w:rsid w:val="00AE7288"/>
    <w:rsid w:val="00AF0FC9"/>
    <w:rsid w:val="00AF126D"/>
    <w:rsid w:val="00AF1F84"/>
    <w:rsid w:val="00AF20BD"/>
    <w:rsid w:val="00AF2121"/>
    <w:rsid w:val="00AF26AC"/>
    <w:rsid w:val="00AF3F70"/>
    <w:rsid w:val="00AF449B"/>
    <w:rsid w:val="00AF5AC1"/>
    <w:rsid w:val="00AF6DC3"/>
    <w:rsid w:val="00AF7C05"/>
    <w:rsid w:val="00AF7CEB"/>
    <w:rsid w:val="00B00723"/>
    <w:rsid w:val="00B00A41"/>
    <w:rsid w:val="00B0160A"/>
    <w:rsid w:val="00B03135"/>
    <w:rsid w:val="00B04E5B"/>
    <w:rsid w:val="00B05040"/>
    <w:rsid w:val="00B0600F"/>
    <w:rsid w:val="00B0659E"/>
    <w:rsid w:val="00B07EC8"/>
    <w:rsid w:val="00B1019D"/>
    <w:rsid w:val="00B10629"/>
    <w:rsid w:val="00B10AED"/>
    <w:rsid w:val="00B122B0"/>
    <w:rsid w:val="00B136F9"/>
    <w:rsid w:val="00B13DDB"/>
    <w:rsid w:val="00B13DF8"/>
    <w:rsid w:val="00B15670"/>
    <w:rsid w:val="00B163D6"/>
    <w:rsid w:val="00B165F9"/>
    <w:rsid w:val="00B167FD"/>
    <w:rsid w:val="00B169DC"/>
    <w:rsid w:val="00B2057D"/>
    <w:rsid w:val="00B20847"/>
    <w:rsid w:val="00B21A77"/>
    <w:rsid w:val="00B23095"/>
    <w:rsid w:val="00B234BB"/>
    <w:rsid w:val="00B240EA"/>
    <w:rsid w:val="00B2454D"/>
    <w:rsid w:val="00B24DBD"/>
    <w:rsid w:val="00B25253"/>
    <w:rsid w:val="00B26C01"/>
    <w:rsid w:val="00B2726F"/>
    <w:rsid w:val="00B27441"/>
    <w:rsid w:val="00B30B4C"/>
    <w:rsid w:val="00B30BB2"/>
    <w:rsid w:val="00B30E92"/>
    <w:rsid w:val="00B31315"/>
    <w:rsid w:val="00B34E65"/>
    <w:rsid w:val="00B34F05"/>
    <w:rsid w:val="00B3503A"/>
    <w:rsid w:val="00B3504C"/>
    <w:rsid w:val="00B3697C"/>
    <w:rsid w:val="00B36E7A"/>
    <w:rsid w:val="00B37226"/>
    <w:rsid w:val="00B3782D"/>
    <w:rsid w:val="00B408CA"/>
    <w:rsid w:val="00B40A68"/>
    <w:rsid w:val="00B419C2"/>
    <w:rsid w:val="00B41ECE"/>
    <w:rsid w:val="00B421DF"/>
    <w:rsid w:val="00B4299F"/>
    <w:rsid w:val="00B44769"/>
    <w:rsid w:val="00B46291"/>
    <w:rsid w:val="00B4663A"/>
    <w:rsid w:val="00B46B5C"/>
    <w:rsid w:val="00B46F8F"/>
    <w:rsid w:val="00B46FCD"/>
    <w:rsid w:val="00B47045"/>
    <w:rsid w:val="00B474B2"/>
    <w:rsid w:val="00B47A00"/>
    <w:rsid w:val="00B47AF5"/>
    <w:rsid w:val="00B47DE2"/>
    <w:rsid w:val="00B47ECB"/>
    <w:rsid w:val="00B5120C"/>
    <w:rsid w:val="00B5192A"/>
    <w:rsid w:val="00B51DA4"/>
    <w:rsid w:val="00B5270D"/>
    <w:rsid w:val="00B52C01"/>
    <w:rsid w:val="00B5721C"/>
    <w:rsid w:val="00B605C7"/>
    <w:rsid w:val="00B610E4"/>
    <w:rsid w:val="00B62973"/>
    <w:rsid w:val="00B6372C"/>
    <w:rsid w:val="00B637F6"/>
    <w:rsid w:val="00B63804"/>
    <w:rsid w:val="00B64FEB"/>
    <w:rsid w:val="00B67473"/>
    <w:rsid w:val="00B67513"/>
    <w:rsid w:val="00B67F13"/>
    <w:rsid w:val="00B70170"/>
    <w:rsid w:val="00B70176"/>
    <w:rsid w:val="00B709A8"/>
    <w:rsid w:val="00B713E9"/>
    <w:rsid w:val="00B720EB"/>
    <w:rsid w:val="00B72F1C"/>
    <w:rsid w:val="00B73ADC"/>
    <w:rsid w:val="00B73D27"/>
    <w:rsid w:val="00B73D84"/>
    <w:rsid w:val="00B73DA7"/>
    <w:rsid w:val="00B7401E"/>
    <w:rsid w:val="00B749F5"/>
    <w:rsid w:val="00B7503C"/>
    <w:rsid w:val="00B76095"/>
    <w:rsid w:val="00B766D3"/>
    <w:rsid w:val="00B77D51"/>
    <w:rsid w:val="00B80545"/>
    <w:rsid w:val="00B81244"/>
    <w:rsid w:val="00B82012"/>
    <w:rsid w:val="00B83D24"/>
    <w:rsid w:val="00B84C8D"/>
    <w:rsid w:val="00B84DAE"/>
    <w:rsid w:val="00B84F65"/>
    <w:rsid w:val="00B8532E"/>
    <w:rsid w:val="00B8627E"/>
    <w:rsid w:val="00B86633"/>
    <w:rsid w:val="00B867E9"/>
    <w:rsid w:val="00B86A27"/>
    <w:rsid w:val="00B86B3B"/>
    <w:rsid w:val="00B910AB"/>
    <w:rsid w:val="00B92612"/>
    <w:rsid w:val="00B93102"/>
    <w:rsid w:val="00B94512"/>
    <w:rsid w:val="00B94956"/>
    <w:rsid w:val="00B962DD"/>
    <w:rsid w:val="00B96590"/>
    <w:rsid w:val="00B96DEB"/>
    <w:rsid w:val="00B97826"/>
    <w:rsid w:val="00BA0E8E"/>
    <w:rsid w:val="00BA1DF3"/>
    <w:rsid w:val="00BA2A1C"/>
    <w:rsid w:val="00BA3100"/>
    <w:rsid w:val="00BA4186"/>
    <w:rsid w:val="00BA4E36"/>
    <w:rsid w:val="00BA57CA"/>
    <w:rsid w:val="00BA61DB"/>
    <w:rsid w:val="00BA7643"/>
    <w:rsid w:val="00BA77B7"/>
    <w:rsid w:val="00BB09DC"/>
    <w:rsid w:val="00BB0FC3"/>
    <w:rsid w:val="00BB3000"/>
    <w:rsid w:val="00BB3321"/>
    <w:rsid w:val="00BB6DDA"/>
    <w:rsid w:val="00BB788A"/>
    <w:rsid w:val="00BB7959"/>
    <w:rsid w:val="00BB7BBB"/>
    <w:rsid w:val="00BC14B5"/>
    <w:rsid w:val="00BC1889"/>
    <w:rsid w:val="00BC18A2"/>
    <w:rsid w:val="00BC21B5"/>
    <w:rsid w:val="00BC2E98"/>
    <w:rsid w:val="00BC30FF"/>
    <w:rsid w:val="00BC3EEB"/>
    <w:rsid w:val="00BC58A8"/>
    <w:rsid w:val="00BC5E16"/>
    <w:rsid w:val="00BC5F62"/>
    <w:rsid w:val="00BC6039"/>
    <w:rsid w:val="00BC6D61"/>
    <w:rsid w:val="00BC79BE"/>
    <w:rsid w:val="00BD0220"/>
    <w:rsid w:val="00BD030D"/>
    <w:rsid w:val="00BD0570"/>
    <w:rsid w:val="00BD0A0B"/>
    <w:rsid w:val="00BD0F5D"/>
    <w:rsid w:val="00BD100A"/>
    <w:rsid w:val="00BD165B"/>
    <w:rsid w:val="00BD1ECA"/>
    <w:rsid w:val="00BD36A4"/>
    <w:rsid w:val="00BD385F"/>
    <w:rsid w:val="00BD462D"/>
    <w:rsid w:val="00BD4FB9"/>
    <w:rsid w:val="00BE012C"/>
    <w:rsid w:val="00BE49FD"/>
    <w:rsid w:val="00BE6596"/>
    <w:rsid w:val="00BF070D"/>
    <w:rsid w:val="00BF1226"/>
    <w:rsid w:val="00BF17D5"/>
    <w:rsid w:val="00BF21FD"/>
    <w:rsid w:val="00BF2E3C"/>
    <w:rsid w:val="00BF3192"/>
    <w:rsid w:val="00BF32E2"/>
    <w:rsid w:val="00BF444C"/>
    <w:rsid w:val="00BF47A7"/>
    <w:rsid w:val="00BF5347"/>
    <w:rsid w:val="00BF5701"/>
    <w:rsid w:val="00BF5D0F"/>
    <w:rsid w:val="00BF78A0"/>
    <w:rsid w:val="00C002F3"/>
    <w:rsid w:val="00C00509"/>
    <w:rsid w:val="00C01ED0"/>
    <w:rsid w:val="00C02145"/>
    <w:rsid w:val="00C021F4"/>
    <w:rsid w:val="00C02711"/>
    <w:rsid w:val="00C037B0"/>
    <w:rsid w:val="00C03F8C"/>
    <w:rsid w:val="00C044D7"/>
    <w:rsid w:val="00C0452B"/>
    <w:rsid w:val="00C04A9E"/>
    <w:rsid w:val="00C04EF8"/>
    <w:rsid w:val="00C0579F"/>
    <w:rsid w:val="00C05E60"/>
    <w:rsid w:val="00C1061E"/>
    <w:rsid w:val="00C11D3D"/>
    <w:rsid w:val="00C11F30"/>
    <w:rsid w:val="00C11F61"/>
    <w:rsid w:val="00C1229A"/>
    <w:rsid w:val="00C127C0"/>
    <w:rsid w:val="00C12ABF"/>
    <w:rsid w:val="00C12B12"/>
    <w:rsid w:val="00C15053"/>
    <w:rsid w:val="00C158DB"/>
    <w:rsid w:val="00C1780C"/>
    <w:rsid w:val="00C2037C"/>
    <w:rsid w:val="00C20888"/>
    <w:rsid w:val="00C21A8E"/>
    <w:rsid w:val="00C21E06"/>
    <w:rsid w:val="00C2237C"/>
    <w:rsid w:val="00C228DD"/>
    <w:rsid w:val="00C2297A"/>
    <w:rsid w:val="00C22D40"/>
    <w:rsid w:val="00C22D4F"/>
    <w:rsid w:val="00C23102"/>
    <w:rsid w:val="00C23A9D"/>
    <w:rsid w:val="00C2416F"/>
    <w:rsid w:val="00C24AD5"/>
    <w:rsid w:val="00C24E78"/>
    <w:rsid w:val="00C25338"/>
    <w:rsid w:val="00C256FC"/>
    <w:rsid w:val="00C26C1F"/>
    <w:rsid w:val="00C26C6F"/>
    <w:rsid w:val="00C26F6E"/>
    <w:rsid w:val="00C27315"/>
    <w:rsid w:val="00C27B18"/>
    <w:rsid w:val="00C3005A"/>
    <w:rsid w:val="00C312E6"/>
    <w:rsid w:val="00C31B1F"/>
    <w:rsid w:val="00C32AB6"/>
    <w:rsid w:val="00C33DB7"/>
    <w:rsid w:val="00C348C3"/>
    <w:rsid w:val="00C34B32"/>
    <w:rsid w:val="00C3630C"/>
    <w:rsid w:val="00C368C2"/>
    <w:rsid w:val="00C36919"/>
    <w:rsid w:val="00C375D6"/>
    <w:rsid w:val="00C37631"/>
    <w:rsid w:val="00C408FB"/>
    <w:rsid w:val="00C40D09"/>
    <w:rsid w:val="00C410E0"/>
    <w:rsid w:val="00C422A1"/>
    <w:rsid w:val="00C42B62"/>
    <w:rsid w:val="00C4310D"/>
    <w:rsid w:val="00C43D08"/>
    <w:rsid w:val="00C4471C"/>
    <w:rsid w:val="00C4517D"/>
    <w:rsid w:val="00C45C7D"/>
    <w:rsid w:val="00C45F55"/>
    <w:rsid w:val="00C4702F"/>
    <w:rsid w:val="00C502B2"/>
    <w:rsid w:val="00C51C95"/>
    <w:rsid w:val="00C5317D"/>
    <w:rsid w:val="00C55EE6"/>
    <w:rsid w:val="00C563BA"/>
    <w:rsid w:val="00C56698"/>
    <w:rsid w:val="00C570A7"/>
    <w:rsid w:val="00C61697"/>
    <w:rsid w:val="00C61E8E"/>
    <w:rsid w:val="00C6253C"/>
    <w:rsid w:val="00C62A1D"/>
    <w:rsid w:val="00C63163"/>
    <w:rsid w:val="00C6345F"/>
    <w:rsid w:val="00C636E6"/>
    <w:rsid w:val="00C64279"/>
    <w:rsid w:val="00C656D7"/>
    <w:rsid w:val="00C65929"/>
    <w:rsid w:val="00C679FF"/>
    <w:rsid w:val="00C7093E"/>
    <w:rsid w:val="00C71373"/>
    <w:rsid w:val="00C72CC8"/>
    <w:rsid w:val="00C73AB5"/>
    <w:rsid w:val="00C7432E"/>
    <w:rsid w:val="00C7479A"/>
    <w:rsid w:val="00C75726"/>
    <w:rsid w:val="00C80406"/>
    <w:rsid w:val="00C82A80"/>
    <w:rsid w:val="00C83D07"/>
    <w:rsid w:val="00C845EA"/>
    <w:rsid w:val="00C85B53"/>
    <w:rsid w:val="00C85E84"/>
    <w:rsid w:val="00C85F21"/>
    <w:rsid w:val="00C86F3E"/>
    <w:rsid w:val="00C90862"/>
    <w:rsid w:val="00C91EB8"/>
    <w:rsid w:val="00C921E2"/>
    <w:rsid w:val="00C92798"/>
    <w:rsid w:val="00CA025C"/>
    <w:rsid w:val="00CA0441"/>
    <w:rsid w:val="00CA0729"/>
    <w:rsid w:val="00CA1290"/>
    <w:rsid w:val="00CA13C2"/>
    <w:rsid w:val="00CA14BB"/>
    <w:rsid w:val="00CA1EB4"/>
    <w:rsid w:val="00CA2894"/>
    <w:rsid w:val="00CA360C"/>
    <w:rsid w:val="00CA3EDF"/>
    <w:rsid w:val="00CA3FE9"/>
    <w:rsid w:val="00CA67D9"/>
    <w:rsid w:val="00CA7219"/>
    <w:rsid w:val="00CA77DA"/>
    <w:rsid w:val="00CB105B"/>
    <w:rsid w:val="00CB1DF3"/>
    <w:rsid w:val="00CB2312"/>
    <w:rsid w:val="00CB4C97"/>
    <w:rsid w:val="00CB6232"/>
    <w:rsid w:val="00CB6AE6"/>
    <w:rsid w:val="00CB6CD8"/>
    <w:rsid w:val="00CB78A7"/>
    <w:rsid w:val="00CC0DD6"/>
    <w:rsid w:val="00CC136F"/>
    <w:rsid w:val="00CC2023"/>
    <w:rsid w:val="00CC3504"/>
    <w:rsid w:val="00CC3D38"/>
    <w:rsid w:val="00CC5BF5"/>
    <w:rsid w:val="00CC66F2"/>
    <w:rsid w:val="00CC712E"/>
    <w:rsid w:val="00CC78EA"/>
    <w:rsid w:val="00CD108F"/>
    <w:rsid w:val="00CD2817"/>
    <w:rsid w:val="00CD409D"/>
    <w:rsid w:val="00CD4188"/>
    <w:rsid w:val="00CD454D"/>
    <w:rsid w:val="00CD45EA"/>
    <w:rsid w:val="00CD4E86"/>
    <w:rsid w:val="00CD5021"/>
    <w:rsid w:val="00CD5611"/>
    <w:rsid w:val="00CD612E"/>
    <w:rsid w:val="00CD633E"/>
    <w:rsid w:val="00CE0051"/>
    <w:rsid w:val="00CE0C29"/>
    <w:rsid w:val="00CE0F32"/>
    <w:rsid w:val="00CE1B1F"/>
    <w:rsid w:val="00CE34D1"/>
    <w:rsid w:val="00CE45DF"/>
    <w:rsid w:val="00CE4FCF"/>
    <w:rsid w:val="00CF0AF0"/>
    <w:rsid w:val="00CF0F0C"/>
    <w:rsid w:val="00CF18A5"/>
    <w:rsid w:val="00CF197A"/>
    <w:rsid w:val="00CF3370"/>
    <w:rsid w:val="00CF3AA5"/>
    <w:rsid w:val="00CF3E1B"/>
    <w:rsid w:val="00CF4293"/>
    <w:rsid w:val="00CF5242"/>
    <w:rsid w:val="00CF57D8"/>
    <w:rsid w:val="00CF7388"/>
    <w:rsid w:val="00CF7552"/>
    <w:rsid w:val="00D00463"/>
    <w:rsid w:val="00D02D0A"/>
    <w:rsid w:val="00D033F8"/>
    <w:rsid w:val="00D03A2E"/>
    <w:rsid w:val="00D04B9A"/>
    <w:rsid w:val="00D04F08"/>
    <w:rsid w:val="00D07FE8"/>
    <w:rsid w:val="00D10075"/>
    <w:rsid w:val="00D11A6E"/>
    <w:rsid w:val="00D126AE"/>
    <w:rsid w:val="00D12D1E"/>
    <w:rsid w:val="00D13097"/>
    <w:rsid w:val="00D134B4"/>
    <w:rsid w:val="00D14C73"/>
    <w:rsid w:val="00D14D34"/>
    <w:rsid w:val="00D15372"/>
    <w:rsid w:val="00D1567F"/>
    <w:rsid w:val="00D16102"/>
    <w:rsid w:val="00D17A33"/>
    <w:rsid w:val="00D20636"/>
    <w:rsid w:val="00D21D3E"/>
    <w:rsid w:val="00D22941"/>
    <w:rsid w:val="00D23DAE"/>
    <w:rsid w:val="00D245D2"/>
    <w:rsid w:val="00D24C07"/>
    <w:rsid w:val="00D258E3"/>
    <w:rsid w:val="00D25DE5"/>
    <w:rsid w:val="00D262B6"/>
    <w:rsid w:val="00D27EC0"/>
    <w:rsid w:val="00D302D5"/>
    <w:rsid w:val="00D3052A"/>
    <w:rsid w:val="00D30CF9"/>
    <w:rsid w:val="00D30E2F"/>
    <w:rsid w:val="00D31B69"/>
    <w:rsid w:val="00D3217E"/>
    <w:rsid w:val="00D3226F"/>
    <w:rsid w:val="00D32B86"/>
    <w:rsid w:val="00D32D5A"/>
    <w:rsid w:val="00D34A2A"/>
    <w:rsid w:val="00D34C90"/>
    <w:rsid w:val="00D351EB"/>
    <w:rsid w:val="00D35449"/>
    <w:rsid w:val="00D3635E"/>
    <w:rsid w:val="00D36BB2"/>
    <w:rsid w:val="00D36BD4"/>
    <w:rsid w:val="00D36C42"/>
    <w:rsid w:val="00D41436"/>
    <w:rsid w:val="00D41DD0"/>
    <w:rsid w:val="00D42194"/>
    <w:rsid w:val="00D42746"/>
    <w:rsid w:val="00D436B2"/>
    <w:rsid w:val="00D43BC4"/>
    <w:rsid w:val="00D45026"/>
    <w:rsid w:val="00D45A5A"/>
    <w:rsid w:val="00D5115F"/>
    <w:rsid w:val="00D51870"/>
    <w:rsid w:val="00D5187D"/>
    <w:rsid w:val="00D5190C"/>
    <w:rsid w:val="00D539AF"/>
    <w:rsid w:val="00D54DBD"/>
    <w:rsid w:val="00D560E3"/>
    <w:rsid w:val="00D6033E"/>
    <w:rsid w:val="00D6088F"/>
    <w:rsid w:val="00D60B9A"/>
    <w:rsid w:val="00D61B36"/>
    <w:rsid w:val="00D61FCF"/>
    <w:rsid w:val="00D6361B"/>
    <w:rsid w:val="00D650A1"/>
    <w:rsid w:val="00D653BD"/>
    <w:rsid w:val="00D6746B"/>
    <w:rsid w:val="00D67509"/>
    <w:rsid w:val="00D679D3"/>
    <w:rsid w:val="00D67CF9"/>
    <w:rsid w:val="00D72103"/>
    <w:rsid w:val="00D72931"/>
    <w:rsid w:val="00D72997"/>
    <w:rsid w:val="00D72DB5"/>
    <w:rsid w:val="00D73914"/>
    <w:rsid w:val="00D7462E"/>
    <w:rsid w:val="00D748B5"/>
    <w:rsid w:val="00D749B8"/>
    <w:rsid w:val="00D7682C"/>
    <w:rsid w:val="00D77280"/>
    <w:rsid w:val="00D77497"/>
    <w:rsid w:val="00D802E5"/>
    <w:rsid w:val="00D8234A"/>
    <w:rsid w:val="00D83976"/>
    <w:rsid w:val="00D84351"/>
    <w:rsid w:val="00D84877"/>
    <w:rsid w:val="00D849BC"/>
    <w:rsid w:val="00D854D0"/>
    <w:rsid w:val="00D85B2C"/>
    <w:rsid w:val="00D862F7"/>
    <w:rsid w:val="00D87926"/>
    <w:rsid w:val="00D87DC4"/>
    <w:rsid w:val="00D87EC1"/>
    <w:rsid w:val="00D90AEE"/>
    <w:rsid w:val="00D90CB0"/>
    <w:rsid w:val="00D91DC7"/>
    <w:rsid w:val="00D92A62"/>
    <w:rsid w:val="00D92D5B"/>
    <w:rsid w:val="00D92E40"/>
    <w:rsid w:val="00D947C4"/>
    <w:rsid w:val="00D94C00"/>
    <w:rsid w:val="00D96764"/>
    <w:rsid w:val="00DA0C66"/>
    <w:rsid w:val="00DA19B8"/>
    <w:rsid w:val="00DA1A1B"/>
    <w:rsid w:val="00DA1E1F"/>
    <w:rsid w:val="00DA2065"/>
    <w:rsid w:val="00DA220E"/>
    <w:rsid w:val="00DA2547"/>
    <w:rsid w:val="00DA301C"/>
    <w:rsid w:val="00DA37CF"/>
    <w:rsid w:val="00DA4862"/>
    <w:rsid w:val="00DA4D19"/>
    <w:rsid w:val="00DA66D3"/>
    <w:rsid w:val="00DA6FD2"/>
    <w:rsid w:val="00DA709A"/>
    <w:rsid w:val="00DA7A10"/>
    <w:rsid w:val="00DA7C8F"/>
    <w:rsid w:val="00DB068B"/>
    <w:rsid w:val="00DB1C54"/>
    <w:rsid w:val="00DB2BD1"/>
    <w:rsid w:val="00DB2F69"/>
    <w:rsid w:val="00DB4954"/>
    <w:rsid w:val="00DB4A8A"/>
    <w:rsid w:val="00DB4E0E"/>
    <w:rsid w:val="00DB5FF5"/>
    <w:rsid w:val="00DB636D"/>
    <w:rsid w:val="00DB68CD"/>
    <w:rsid w:val="00DB6C88"/>
    <w:rsid w:val="00DB7F60"/>
    <w:rsid w:val="00DC196F"/>
    <w:rsid w:val="00DC19AA"/>
    <w:rsid w:val="00DC2781"/>
    <w:rsid w:val="00DC28E3"/>
    <w:rsid w:val="00DC3459"/>
    <w:rsid w:val="00DC3E91"/>
    <w:rsid w:val="00DC53ED"/>
    <w:rsid w:val="00DC6524"/>
    <w:rsid w:val="00DD0110"/>
    <w:rsid w:val="00DD18D4"/>
    <w:rsid w:val="00DD2B3E"/>
    <w:rsid w:val="00DD38CD"/>
    <w:rsid w:val="00DD3FCC"/>
    <w:rsid w:val="00DD406F"/>
    <w:rsid w:val="00DD47A1"/>
    <w:rsid w:val="00DD530F"/>
    <w:rsid w:val="00DE1B28"/>
    <w:rsid w:val="00DE1D0D"/>
    <w:rsid w:val="00DE2CCF"/>
    <w:rsid w:val="00DE34C0"/>
    <w:rsid w:val="00DE3E51"/>
    <w:rsid w:val="00DE4B5A"/>
    <w:rsid w:val="00DE5D93"/>
    <w:rsid w:val="00DE6517"/>
    <w:rsid w:val="00DF02B3"/>
    <w:rsid w:val="00DF087C"/>
    <w:rsid w:val="00DF0EF7"/>
    <w:rsid w:val="00DF151E"/>
    <w:rsid w:val="00DF242E"/>
    <w:rsid w:val="00DF4F9F"/>
    <w:rsid w:val="00DF58FE"/>
    <w:rsid w:val="00DF5AD7"/>
    <w:rsid w:val="00DF5BC0"/>
    <w:rsid w:val="00DF7AE5"/>
    <w:rsid w:val="00E011AD"/>
    <w:rsid w:val="00E0385E"/>
    <w:rsid w:val="00E03D3C"/>
    <w:rsid w:val="00E059CA"/>
    <w:rsid w:val="00E05AD2"/>
    <w:rsid w:val="00E061A7"/>
    <w:rsid w:val="00E06BD0"/>
    <w:rsid w:val="00E07825"/>
    <w:rsid w:val="00E1073A"/>
    <w:rsid w:val="00E10C09"/>
    <w:rsid w:val="00E11EA1"/>
    <w:rsid w:val="00E135AE"/>
    <w:rsid w:val="00E14FF5"/>
    <w:rsid w:val="00E15465"/>
    <w:rsid w:val="00E156B3"/>
    <w:rsid w:val="00E17B71"/>
    <w:rsid w:val="00E20EC6"/>
    <w:rsid w:val="00E21793"/>
    <w:rsid w:val="00E21E38"/>
    <w:rsid w:val="00E22B19"/>
    <w:rsid w:val="00E2344B"/>
    <w:rsid w:val="00E23BB7"/>
    <w:rsid w:val="00E23CE6"/>
    <w:rsid w:val="00E27736"/>
    <w:rsid w:val="00E27E71"/>
    <w:rsid w:val="00E3289E"/>
    <w:rsid w:val="00E33898"/>
    <w:rsid w:val="00E34A83"/>
    <w:rsid w:val="00E34A99"/>
    <w:rsid w:val="00E352A2"/>
    <w:rsid w:val="00E35A38"/>
    <w:rsid w:val="00E35C2F"/>
    <w:rsid w:val="00E36450"/>
    <w:rsid w:val="00E36B55"/>
    <w:rsid w:val="00E3757B"/>
    <w:rsid w:val="00E37699"/>
    <w:rsid w:val="00E402E9"/>
    <w:rsid w:val="00E40A94"/>
    <w:rsid w:val="00E40B55"/>
    <w:rsid w:val="00E40FC8"/>
    <w:rsid w:val="00E414B8"/>
    <w:rsid w:val="00E4190D"/>
    <w:rsid w:val="00E4236E"/>
    <w:rsid w:val="00E42517"/>
    <w:rsid w:val="00E43685"/>
    <w:rsid w:val="00E469FA"/>
    <w:rsid w:val="00E46D92"/>
    <w:rsid w:val="00E4796E"/>
    <w:rsid w:val="00E50411"/>
    <w:rsid w:val="00E50CB4"/>
    <w:rsid w:val="00E51883"/>
    <w:rsid w:val="00E53D60"/>
    <w:rsid w:val="00E53E78"/>
    <w:rsid w:val="00E548BA"/>
    <w:rsid w:val="00E55E44"/>
    <w:rsid w:val="00E55FAF"/>
    <w:rsid w:val="00E561C1"/>
    <w:rsid w:val="00E566B2"/>
    <w:rsid w:val="00E579EF"/>
    <w:rsid w:val="00E57CE9"/>
    <w:rsid w:val="00E605E5"/>
    <w:rsid w:val="00E61518"/>
    <w:rsid w:val="00E619B0"/>
    <w:rsid w:val="00E62028"/>
    <w:rsid w:val="00E63B3B"/>
    <w:rsid w:val="00E65C4D"/>
    <w:rsid w:val="00E663DF"/>
    <w:rsid w:val="00E66B51"/>
    <w:rsid w:val="00E70337"/>
    <w:rsid w:val="00E704DA"/>
    <w:rsid w:val="00E70C0C"/>
    <w:rsid w:val="00E70FD1"/>
    <w:rsid w:val="00E71332"/>
    <w:rsid w:val="00E72285"/>
    <w:rsid w:val="00E72724"/>
    <w:rsid w:val="00E736AB"/>
    <w:rsid w:val="00E75183"/>
    <w:rsid w:val="00E759B0"/>
    <w:rsid w:val="00E75C43"/>
    <w:rsid w:val="00E76498"/>
    <w:rsid w:val="00E769E9"/>
    <w:rsid w:val="00E76D0F"/>
    <w:rsid w:val="00E77B74"/>
    <w:rsid w:val="00E80414"/>
    <w:rsid w:val="00E818C6"/>
    <w:rsid w:val="00E83638"/>
    <w:rsid w:val="00E8424B"/>
    <w:rsid w:val="00E84E20"/>
    <w:rsid w:val="00E85BE2"/>
    <w:rsid w:val="00E85D87"/>
    <w:rsid w:val="00E87AED"/>
    <w:rsid w:val="00E918F0"/>
    <w:rsid w:val="00E91F8E"/>
    <w:rsid w:val="00E9355E"/>
    <w:rsid w:val="00E94093"/>
    <w:rsid w:val="00E94805"/>
    <w:rsid w:val="00E94FF6"/>
    <w:rsid w:val="00E96858"/>
    <w:rsid w:val="00E97109"/>
    <w:rsid w:val="00E9718E"/>
    <w:rsid w:val="00E9794B"/>
    <w:rsid w:val="00EA0611"/>
    <w:rsid w:val="00EA1290"/>
    <w:rsid w:val="00EA1848"/>
    <w:rsid w:val="00EA1C4D"/>
    <w:rsid w:val="00EA1F69"/>
    <w:rsid w:val="00EA3606"/>
    <w:rsid w:val="00EA4A0A"/>
    <w:rsid w:val="00EA57AB"/>
    <w:rsid w:val="00EA6CC2"/>
    <w:rsid w:val="00EA751D"/>
    <w:rsid w:val="00EB07AF"/>
    <w:rsid w:val="00EB0B19"/>
    <w:rsid w:val="00EB0F24"/>
    <w:rsid w:val="00EB3177"/>
    <w:rsid w:val="00EB3884"/>
    <w:rsid w:val="00EB388F"/>
    <w:rsid w:val="00EB486E"/>
    <w:rsid w:val="00EB4AAB"/>
    <w:rsid w:val="00EB57C4"/>
    <w:rsid w:val="00EB75D0"/>
    <w:rsid w:val="00EB79B8"/>
    <w:rsid w:val="00EC0B4E"/>
    <w:rsid w:val="00EC0E85"/>
    <w:rsid w:val="00EC2D0A"/>
    <w:rsid w:val="00EC36A1"/>
    <w:rsid w:val="00EC3F95"/>
    <w:rsid w:val="00EC4E7F"/>
    <w:rsid w:val="00EC589F"/>
    <w:rsid w:val="00EC5FC8"/>
    <w:rsid w:val="00EC6583"/>
    <w:rsid w:val="00EC74BE"/>
    <w:rsid w:val="00EC7BE2"/>
    <w:rsid w:val="00ED2B54"/>
    <w:rsid w:val="00ED2EEB"/>
    <w:rsid w:val="00ED4B18"/>
    <w:rsid w:val="00ED5032"/>
    <w:rsid w:val="00ED65A2"/>
    <w:rsid w:val="00ED71E3"/>
    <w:rsid w:val="00ED77D1"/>
    <w:rsid w:val="00EE049F"/>
    <w:rsid w:val="00EE0EEE"/>
    <w:rsid w:val="00EE10A0"/>
    <w:rsid w:val="00EE2B56"/>
    <w:rsid w:val="00EE353A"/>
    <w:rsid w:val="00EE385F"/>
    <w:rsid w:val="00EE3CDF"/>
    <w:rsid w:val="00EE46F8"/>
    <w:rsid w:val="00EE4CF6"/>
    <w:rsid w:val="00EE4D2C"/>
    <w:rsid w:val="00EE5CB4"/>
    <w:rsid w:val="00EE5D28"/>
    <w:rsid w:val="00EE61B8"/>
    <w:rsid w:val="00EE6852"/>
    <w:rsid w:val="00EE6A8E"/>
    <w:rsid w:val="00EE782A"/>
    <w:rsid w:val="00EF0B6E"/>
    <w:rsid w:val="00EF0BDB"/>
    <w:rsid w:val="00EF0EFF"/>
    <w:rsid w:val="00EF2AD8"/>
    <w:rsid w:val="00EF43D1"/>
    <w:rsid w:val="00EF4DB9"/>
    <w:rsid w:val="00EF512B"/>
    <w:rsid w:val="00EF5736"/>
    <w:rsid w:val="00EF66A2"/>
    <w:rsid w:val="00EF7B74"/>
    <w:rsid w:val="00F000A7"/>
    <w:rsid w:val="00F00E11"/>
    <w:rsid w:val="00F00E3E"/>
    <w:rsid w:val="00F0100A"/>
    <w:rsid w:val="00F012BB"/>
    <w:rsid w:val="00F01836"/>
    <w:rsid w:val="00F0282E"/>
    <w:rsid w:val="00F049CF"/>
    <w:rsid w:val="00F0513B"/>
    <w:rsid w:val="00F058E6"/>
    <w:rsid w:val="00F05FBE"/>
    <w:rsid w:val="00F060C5"/>
    <w:rsid w:val="00F06B62"/>
    <w:rsid w:val="00F07B73"/>
    <w:rsid w:val="00F07EB5"/>
    <w:rsid w:val="00F10683"/>
    <w:rsid w:val="00F10AF1"/>
    <w:rsid w:val="00F10C2E"/>
    <w:rsid w:val="00F118FD"/>
    <w:rsid w:val="00F1283A"/>
    <w:rsid w:val="00F13DA6"/>
    <w:rsid w:val="00F14839"/>
    <w:rsid w:val="00F1520F"/>
    <w:rsid w:val="00F15AA1"/>
    <w:rsid w:val="00F16D6E"/>
    <w:rsid w:val="00F178AE"/>
    <w:rsid w:val="00F2000D"/>
    <w:rsid w:val="00F20CF0"/>
    <w:rsid w:val="00F2166B"/>
    <w:rsid w:val="00F23B86"/>
    <w:rsid w:val="00F242CA"/>
    <w:rsid w:val="00F2505A"/>
    <w:rsid w:val="00F25484"/>
    <w:rsid w:val="00F262B6"/>
    <w:rsid w:val="00F27791"/>
    <w:rsid w:val="00F3000F"/>
    <w:rsid w:val="00F30037"/>
    <w:rsid w:val="00F3008C"/>
    <w:rsid w:val="00F31239"/>
    <w:rsid w:val="00F321B3"/>
    <w:rsid w:val="00F32AB8"/>
    <w:rsid w:val="00F35735"/>
    <w:rsid w:val="00F36E97"/>
    <w:rsid w:val="00F373E2"/>
    <w:rsid w:val="00F37BF4"/>
    <w:rsid w:val="00F37EF4"/>
    <w:rsid w:val="00F40CD5"/>
    <w:rsid w:val="00F4162E"/>
    <w:rsid w:val="00F41D92"/>
    <w:rsid w:val="00F42B7A"/>
    <w:rsid w:val="00F44DAA"/>
    <w:rsid w:val="00F4546A"/>
    <w:rsid w:val="00F466BA"/>
    <w:rsid w:val="00F46D6B"/>
    <w:rsid w:val="00F502CC"/>
    <w:rsid w:val="00F50938"/>
    <w:rsid w:val="00F51129"/>
    <w:rsid w:val="00F52899"/>
    <w:rsid w:val="00F54933"/>
    <w:rsid w:val="00F555B8"/>
    <w:rsid w:val="00F55AFA"/>
    <w:rsid w:val="00F56A57"/>
    <w:rsid w:val="00F60483"/>
    <w:rsid w:val="00F60C81"/>
    <w:rsid w:val="00F6258F"/>
    <w:rsid w:val="00F6663F"/>
    <w:rsid w:val="00F67A81"/>
    <w:rsid w:val="00F67AE5"/>
    <w:rsid w:val="00F67BC8"/>
    <w:rsid w:val="00F67FA2"/>
    <w:rsid w:val="00F70382"/>
    <w:rsid w:val="00F710DB"/>
    <w:rsid w:val="00F713A7"/>
    <w:rsid w:val="00F7145F"/>
    <w:rsid w:val="00F71D1E"/>
    <w:rsid w:val="00F71D9C"/>
    <w:rsid w:val="00F71E37"/>
    <w:rsid w:val="00F723AF"/>
    <w:rsid w:val="00F72AD7"/>
    <w:rsid w:val="00F75471"/>
    <w:rsid w:val="00F764C8"/>
    <w:rsid w:val="00F76CCE"/>
    <w:rsid w:val="00F76F88"/>
    <w:rsid w:val="00F772F0"/>
    <w:rsid w:val="00F81EF6"/>
    <w:rsid w:val="00F8331E"/>
    <w:rsid w:val="00F847E2"/>
    <w:rsid w:val="00F84D82"/>
    <w:rsid w:val="00F85684"/>
    <w:rsid w:val="00F86053"/>
    <w:rsid w:val="00F86DEC"/>
    <w:rsid w:val="00F87281"/>
    <w:rsid w:val="00F873DE"/>
    <w:rsid w:val="00F874BC"/>
    <w:rsid w:val="00F87F96"/>
    <w:rsid w:val="00F91080"/>
    <w:rsid w:val="00F91181"/>
    <w:rsid w:val="00F91649"/>
    <w:rsid w:val="00F92B47"/>
    <w:rsid w:val="00F92FC3"/>
    <w:rsid w:val="00F931F4"/>
    <w:rsid w:val="00F9339A"/>
    <w:rsid w:val="00F9548D"/>
    <w:rsid w:val="00F95AED"/>
    <w:rsid w:val="00F95EFC"/>
    <w:rsid w:val="00F95F8D"/>
    <w:rsid w:val="00F96EAC"/>
    <w:rsid w:val="00F9760C"/>
    <w:rsid w:val="00F97860"/>
    <w:rsid w:val="00FA0415"/>
    <w:rsid w:val="00FA07B6"/>
    <w:rsid w:val="00FA11FC"/>
    <w:rsid w:val="00FA26D6"/>
    <w:rsid w:val="00FA338B"/>
    <w:rsid w:val="00FA5419"/>
    <w:rsid w:val="00FA5800"/>
    <w:rsid w:val="00FA5A5E"/>
    <w:rsid w:val="00FA5E19"/>
    <w:rsid w:val="00FA6610"/>
    <w:rsid w:val="00FA6627"/>
    <w:rsid w:val="00FB0784"/>
    <w:rsid w:val="00FB16E1"/>
    <w:rsid w:val="00FB3F73"/>
    <w:rsid w:val="00FB44B1"/>
    <w:rsid w:val="00FB4AD1"/>
    <w:rsid w:val="00FB5BBB"/>
    <w:rsid w:val="00FB601A"/>
    <w:rsid w:val="00FB7C21"/>
    <w:rsid w:val="00FC0498"/>
    <w:rsid w:val="00FC144F"/>
    <w:rsid w:val="00FC29AF"/>
    <w:rsid w:val="00FC2B97"/>
    <w:rsid w:val="00FC4C91"/>
    <w:rsid w:val="00FC62F0"/>
    <w:rsid w:val="00FC6BD4"/>
    <w:rsid w:val="00FC7ACB"/>
    <w:rsid w:val="00FD014D"/>
    <w:rsid w:val="00FD0177"/>
    <w:rsid w:val="00FD1015"/>
    <w:rsid w:val="00FD390D"/>
    <w:rsid w:val="00FD3A30"/>
    <w:rsid w:val="00FD3C90"/>
    <w:rsid w:val="00FD442F"/>
    <w:rsid w:val="00FD5234"/>
    <w:rsid w:val="00FD5D9B"/>
    <w:rsid w:val="00FD60C5"/>
    <w:rsid w:val="00FD70DA"/>
    <w:rsid w:val="00FD75F9"/>
    <w:rsid w:val="00FD78A7"/>
    <w:rsid w:val="00FD7CFD"/>
    <w:rsid w:val="00FE051F"/>
    <w:rsid w:val="00FE09FD"/>
    <w:rsid w:val="00FE1674"/>
    <w:rsid w:val="00FE212A"/>
    <w:rsid w:val="00FE2992"/>
    <w:rsid w:val="00FE552C"/>
    <w:rsid w:val="00FE6D94"/>
    <w:rsid w:val="00FE703F"/>
    <w:rsid w:val="00FF10C6"/>
    <w:rsid w:val="00FF137D"/>
    <w:rsid w:val="00FF2391"/>
    <w:rsid w:val="00FF29F8"/>
    <w:rsid w:val="00FF2C18"/>
    <w:rsid w:val="00FF4614"/>
    <w:rsid w:val="00FF5A92"/>
    <w:rsid w:val="00FF5B88"/>
    <w:rsid w:val="00FF65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4:docId w14:val="5BAA6870"/>
  <w14:defaultImageDpi w14:val="0"/>
  <w15:docId w15:val="{73C6EC09-0DE3-4393-98AE-69F3BD34A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B47DE2"/>
    <w:pPr>
      <w:spacing w:before="120"/>
      <w:jc w:val="both"/>
    </w:pPr>
    <w:rPr>
      <w:sz w:val="24"/>
      <w:szCs w:val="24"/>
    </w:rPr>
  </w:style>
  <w:style w:type="paragraph" w:styleId="Nadpis1">
    <w:name w:val="heading 1"/>
    <w:basedOn w:val="Normlny"/>
    <w:next w:val="Normlny"/>
    <w:link w:val="Nadpis1Char"/>
    <w:uiPriority w:val="9"/>
    <w:qFormat/>
    <w:rsid w:val="00322050"/>
    <w:pPr>
      <w:keepNext/>
      <w:autoSpaceDE w:val="0"/>
      <w:autoSpaceDN w:val="0"/>
      <w:spacing w:before="0"/>
      <w:jc w:val="center"/>
      <w:outlineLvl w:val="0"/>
    </w:pPr>
    <w:rPr>
      <w:b/>
      <w:bCs/>
    </w:rPr>
  </w:style>
  <w:style w:type="paragraph" w:styleId="Nadpis2">
    <w:name w:val="heading 2"/>
    <w:basedOn w:val="Normlny"/>
    <w:next w:val="Normlny"/>
    <w:link w:val="Nadpis2Char"/>
    <w:uiPriority w:val="9"/>
    <w:qFormat/>
    <w:rsid w:val="00322050"/>
    <w:pPr>
      <w:keepNext/>
      <w:autoSpaceDE w:val="0"/>
      <w:autoSpaceDN w:val="0"/>
      <w:spacing w:before="240" w:after="60"/>
      <w:jc w:val="left"/>
      <w:outlineLvl w:val="1"/>
    </w:pPr>
    <w:rPr>
      <w:rFonts w:ascii="Arial" w:hAnsi="Arial" w:cs="Arial"/>
      <w:b/>
      <w:bCs/>
      <w:i/>
      <w:iCs/>
      <w:sz w:val="28"/>
      <w:szCs w:val="28"/>
    </w:rPr>
  </w:style>
  <w:style w:type="paragraph" w:styleId="Nadpis3">
    <w:name w:val="heading 3"/>
    <w:basedOn w:val="Normlny"/>
    <w:next w:val="Normlny"/>
    <w:link w:val="Nadpis3Char"/>
    <w:uiPriority w:val="9"/>
    <w:qFormat/>
    <w:rsid w:val="00322050"/>
    <w:pPr>
      <w:keepNext/>
      <w:autoSpaceDE w:val="0"/>
      <w:autoSpaceDN w:val="0"/>
      <w:spacing w:before="240" w:after="60"/>
      <w:jc w:val="left"/>
      <w:outlineLvl w:val="2"/>
    </w:pPr>
    <w:rPr>
      <w:rFonts w:ascii="Arial" w:hAnsi="Arial"/>
      <w:b/>
      <w:bCs/>
      <w:sz w:val="26"/>
      <w:szCs w:val="26"/>
    </w:rPr>
  </w:style>
  <w:style w:type="paragraph" w:styleId="Nadpis5">
    <w:name w:val="heading 5"/>
    <w:basedOn w:val="Normlny"/>
    <w:next w:val="Normlny"/>
    <w:link w:val="Nadpis5Char"/>
    <w:uiPriority w:val="9"/>
    <w:qFormat/>
    <w:rsid w:val="00620E4F"/>
    <w:pPr>
      <w:autoSpaceDE w:val="0"/>
      <w:autoSpaceDN w:val="0"/>
      <w:spacing w:before="240" w:after="60"/>
      <w:jc w:val="left"/>
      <w:outlineLvl w:val="4"/>
    </w:pPr>
    <w:rPr>
      <w:b/>
      <w:bCs/>
      <w:i/>
      <w:iCs/>
      <w:sz w:val="26"/>
      <w:szCs w:val="26"/>
    </w:rPr>
  </w:style>
  <w:style w:type="paragraph" w:styleId="Nadpis6">
    <w:name w:val="heading 6"/>
    <w:basedOn w:val="Normlny"/>
    <w:next w:val="Normlny"/>
    <w:link w:val="Nadpis6Char"/>
    <w:uiPriority w:val="9"/>
    <w:qFormat/>
    <w:rsid w:val="00EB3177"/>
    <w:pPr>
      <w:autoSpaceDE w:val="0"/>
      <w:autoSpaceDN w:val="0"/>
      <w:spacing w:before="240" w:after="60"/>
      <w:jc w:val="left"/>
      <w:outlineLvl w:val="5"/>
    </w:pPr>
    <w:rPr>
      <w:rFonts w:ascii="Calibri" w:hAnsi="Calibri"/>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7D713E"/>
    <w:rPr>
      <w:rFonts w:cs="Times New Roman"/>
      <w:b/>
      <w:sz w:val="24"/>
      <w:lang w:val="sk-SK" w:eastAsia="sk-SK"/>
    </w:rPr>
  </w:style>
  <w:style w:type="character" w:customStyle="1" w:styleId="Nadpis2Char">
    <w:name w:val="Nadpis 2 Char"/>
    <w:basedOn w:val="Predvolenpsmoodseku"/>
    <w:link w:val="Nadpis2"/>
    <w:uiPriority w:val="9"/>
    <w:semiHidden/>
    <w:locked/>
    <w:rsid w:val="0088707C"/>
    <w:rPr>
      <w:rFonts w:ascii="Arial" w:hAnsi="Arial" w:cs="Times New Roman"/>
      <w:b/>
      <w:i/>
      <w:sz w:val="28"/>
      <w:lang w:val="sk-SK" w:eastAsia="sk-SK"/>
    </w:rPr>
  </w:style>
  <w:style w:type="character" w:customStyle="1" w:styleId="Nadpis3Char">
    <w:name w:val="Nadpis 3 Char"/>
    <w:basedOn w:val="Predvolenpsmoodseku"/>
    <w:link w:val="Nadpis3"/>
    <w:uiPriority w:val="9"/>
    <w:locked/>
    <w:rsid w:val="008511CF"/>
    <w:rPr>
      <w:rFonts w:ascii="Arial" w:hAnsi="Arial" w:cs="Times New Roman"/>
      <w:b/>
      <w:sz w:val="26"/>
      <w:lang w:val="sk-SK" w:eastAsia="sk-SK"/>
    </w:rPr>
  </w:style>
  <w:style w:type="character" w:customStyle="1" w:styleId="Nadpis5Char">
    <w:name w:val="Nadpis 5 Char"/>
    <w:basedOn w:val="Predvolenpsmoodseku"/>
    <w:link w:val="Nadpis5"/>
    <w:uiPriority w:val="9"/>
    <w:semiHidden/>
    <w:locked/>
    <w:rPr>
      <w:rFonts w:asciiTheme="minorHAnsi" w:eastAsiaTheme="minorEastAsia" w:hAnsiTheme="minorHAnsi" w:cs="Times New Roman"/>
      <w:b/>
      <w:bCs/>
      <w:i/>
      <w:iCs/>
      <w:sz w:val="26"/>
      <w:szCs w:val="26"/>
    </w:rPr>
  </w:style>
  <w:style w:type="character" w:customStyle="1" w:styleId="Nadpis6Char">
    <w:name w:val="Nadpis 6 Char"/>
    <w:basedOn w:val="Predvolenpsmoodseku"/>
    <w:link w:val="Nadpis6"/>
    <w:uiPriority w:val="9"/>
    <w:semiHidden/>
    <w:locked/>
    <w:rsid w:val="00EB3177"/>
    <w:rPr>
      <w:rFonts w:ascii="Calibri" w:hAnsi="Calibri" w:cs="Times New Roman"/>
      <w:b/>
      <w:sz w:val="22"/>
    </w:rPr>
  </w:style>
  <w:style w:type="paragraph" w:styleId="Zarkazkladnhotextu">
    <w:name w:val="Body Text Indent"/>
    <w:basedOn w:val="Normlny"/>
    <w:link w:val="ZarkazkladnhotextuChar"/>
    <w:uiPriority w:val="99"/>
    <w:rsid w:val="00322050"/>
    <w:pPr>
      <w:spacing w:before="0" w:after="240"/>
      <w:jc w:val="center"/>
    </w:pPr>
    <w:rPr>
      <w:b/>
      <w:bCs/>
      <w:sz w:val="28"/>
      <w:szCs w:val="28"/>
    </w:r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paragraph" w:customStyle="1" w:styleId="Normlny0">
    <w:name w:val="_Normálny"/>
    <w:basedOn w:val="Normlny"/>
    <w:rsid w:val="00322050"/>
    <w:pPr>
      <w:autoSpaceDE w:val="0"/>
      <w:autoSpaceDN w:val="0"/>
      <w:spacing w:before="0"/>
      <w:jc w:val="left"/>
    </w:pPr>
    <w:rPr>
      <w:sz w:val="20"/>
      <w:szCs w:val="20"/>
      <w:lang w:eastAsia="en-US"/>
    </w:rPr>
  </w:style>
  <w:style w:type="paragraph" w:customStyle="1" w:styleId="odsek">
    <w:name w:val="odsek"/>
    <w:basedOn w:val="Normlny"/>
    <w:qFormat/>
    <w:rsid w:val="00322050"/>
    <w:pPr>
      <w:keepNext/>
      <w:spacing w:before="60" w:after="60"/>
      <w:ind w:firstLine="709"/>
    </w:pPr>
  </w:style>
  <w:style w:type="paragraph" w:customStyle="1" w:styleId="tl10ptPodaokraja">
    <w:name w:val="Štýl 10 pt Podľa okraja"/>
    <w:basedOn w:val="Normlny"/>
    <w:rsid w:val="00322050"/>
    <w:pPr>
      <w:keepNext/>
      <w:autoSpaceDE w:val="0"/>
      <w:autoSpaceDN w:val="0"/>
      <w:spacing w:before="0"/>
    </w:pPr>
    <w:rPr>
      <w:sz w:val="20"/>
      <w:szCs w:val="20"/>
    </w:rPr>
  </w:style>
  <w:style w:type="paragraph" w:styleId="PredformtovanHTML">
    <w:name w:val="HTML Preformatted"/>
    <w:basedOn w:val="Normlny"/>
    <w:link w:val="PredformtovanHTMLChar"/>
    <w:uiPriority w:val="99"/>
    <w:rsid w:val="003220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semiHidden/>
    <w:locked/>
    <w:rPr>
      <w:rFonts w:ascii="Courier New" w:hAnsi="Courier New" w:cs="Courier New"/>
    </w:rPr>
  </w:style>
  <w:style w:type="paragraph" w:styleId="Zkladntext2">
    <w:name w:val="Body Text 2"/>
    <w:basedOn w:val="Normlny"/>
    <w:link w:val="Zkladntext2Char"/>
    <w:uiPriority w:val="99"/>
    <w:rsid w:val="00322050"/>
    <w:pPr>
      <w:spacing w:before="100"/>
      <w:ind w:right="900"/>
    </w:pPr>
    <w:rPr>
      <w:sz w:val="20"/>
      <w:szCs w:val="20"/>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customStyle="1" w:styleId="abc">
    <w:name w:val="abc"/>
    <w:basedOn w:val="Normlny"/>
    <w:rsid w:val="00322050"/>
    <w:pPr>
      <w:widowControl w:val="0"/>
      <w:tabs>
        <w:tab w:val="left" w:pos="360"/>
        <w:tab w:val="left" w:pos="680"/>
      </w:tabs>
      <w:autoSpaceDE w:val="0"/>
      <w:autoSpaceDN w:val="0"/>
      <w:spacing w:before="0"/>
    </w:pPr>
    <w:rPr>
      <w:sz w:val="20"/>
      <w:szCs w:val="20"/>
      <w:lang w:eastAsia="en-US"/>
    </w:rPr>
  </w:style>
  <w:style w:type="paragraph" w:customStyle="1" w:styleId="ZKON">
    <w:name w:val="ZÁKON"/>
    <w:basedOn w:val="Normlny"/>
    <w:next w:val="Normlny"/>
    <w:rsid w:val="00322050"/>
    <w:pPr>
      <w:spacing w:before="0"/>
      <w:jc w:val="center"/>
      <w:outlineLvl w:val="0"/>
    </w:pPr>
    <w:rPr>
      <w:b/>
      <w:caps/>
      <w:noProof/>
      <w:szCs w:val="20"/>
      <w:lang w:val="cs-CZ" w:eastAsia="cs-CZ"/>
    </w:rPr>
  </w:style>
  <w:style w:type="character" w:styleId="Odkaznapoznmkupodiarou">
    <w:name w:val="footnote reference"/>
    <w:aliases w:val="BVI fnr,(Footnote Reference),Footnote symbol,Footnotes refss,Footnote Reference Superscript,SUPERS,Footnote,Footnote reference number,note TESI,EN Footnote Reference,Voetnootverwijzing,Times 10 Point,Exposant 3 Point,number"/>
    <w:basedOn w:val="Predvolenpsmoodseku"/>
    <w:uiPriority w:val="99"/>
    <w:rsid w:val="00524D2D"/>
    <w:rPr>
      <w:rFonts w:cs="Times New Roman"/>
      <w:b/>
      <w:vertAlign w:val="superscript"/>
    </w:rPr>
  </w:style>
  <w:style w:type="paragraph" w:styleId="Textpoznmkypodiarou">
    <w:name w:val="footnote text"/>
    <w:aliases w:val="Footnote Text Char,Znak"/>
    <w:basedOn w:val="Normlny"/>
    <w:link w:val="TextpoznmkypodiarouChar"/>
    <w:uiPriority w:val="99"/>
    <w:rsid w:val="00524D2D"/>
    <w:pPr>
      <w:widowControl w:val="0"/>
      <w:tabs>
        <w:tab w:val="left" w:pos="567"/>
      </w:tabs>
      <w:spacing w:before="0"/>
      <w:ind w:left="567" w:hanging="567"/>
      <w:jc w:val="left"/>
    </w:pPr>
    <w:rPr>
      <w:szCs w:val="20"/>
      <w:lang w:eastAsia="fr-BE"/>
    </w:rPr>
  </w:style>
  <w:style w:type="character" w:customStyle="1" w:styleId="TextpoznmkypodiarouChar">
    <w:name w:val="Text poznámky pod čiarou Char"/>
    <w:aliases w:val="Footnote Text Char Char,Znak Char"/>
    <w:basedOn w:val="Predvolenpsmoodseku"/>
    <w:link w:val="Textpoznmkypodiarou"/>
    <w:uiPriority w:val="99"/>
    <w:locked/>
    <w:rsid w:val="00F6663F"/>
    <w:rPr>
      <w:rFonts w:cs="Times New Roman"/>
      <w:sz w:val="24"/>
      <w:lang w:val="sk-SK" w:eastAsia="fr-BE"/>
    </w:rPr>
  </w:style>
  <w:style w:type="paragraph" w:customStyle="1" w:styleId="EntEmet">
    <w:name w:val="EntEmet"/>
    <w:basedOn w:val="Normlny"/>
    <w:rsid w:val="007A3346"/>
    <w:pPr>
      <w:widowControl w:val="0"/>
      <w:tabs>
        <w:tab w:val="left" w:pos="284"/>
        <w:tab w:val="left" w:pos="567"/>
        <w:tab w:val="left" w:pos="851"/>
        <w:tab w:val="left" w:pos="1134"/>
        <w:tab w:val="left" w:pos="1418"/>
      </w:tabs>
      <w:spacing w:before="40"/>
      <w:jc w:val="left"/>
    </w:pPr>
    <w:rPr>
      <w:szCs w:val="20"/>
      <w:lang w:eastAsia="fr-BE"/>
    </w:rPr>
  </w:style>
  <w:style w:type="table" w:styleId="Mriekatabuky">
    <w:name w:val="Table Grid"/>
    <w:basedOn w:val="Normlnatabuka"/>
    <w:uiPriority w:val="59"/>
    <w:rsid w:val="004B37D0"/>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lny"/>
    <w:rsid w:val="0000592E"/>
    <w:pPr>
      <w:spacing w:before="0"/>
      <w:ind w:left="708"/>
      <w:jc w:val="left"/>
    </w:pPr>
    <w:rPr>
      <w:noProof/>
    </w:rPr>
  </w:style>
  <w:style w:type="paragraph" w:customStyle="1" w:styleId="Point1">
    <w:name w:val="Point 1"/>
    <w:basedOn w:val="Normlny"/>
    <w:rsid w:val="00903177"/>
    <w:pPr>
      <w:spacing w:after="120" w:line="360" w:lineRule="auto"/>
      <w:ind w:left="1417" w:hanging="567"/>
      <w:jc w:val="left"/>
    </w:pPr>
    <w:rPr>
      <w:lang w:eastAsia="en-US"/>
    </w:rPr>
  </w:style>
  <w:style w:type="character" w:styleId="Odkaznakomentr">
    <w:name w:val="annotation reference"/>
    <w:basedOn w:val="Predvolenpsmoodseku"/>
    <w:uiPriority w:val="99"/>
    <w:semiHidden/>
    <w:rsid w:val="00595789"/>
    <w:rPr>
      <w:rFonts w:cs="Times New Roman"/>
      <w:sz w:val="16"/>
    </w:rPr>
  </w:style>
  <w:style w:type="paragraph" w:styleId="Textkomentra">
    <w:name w:val="annotation text"/>
    <w:basedOn w:val="Normlny"/>
    <w:link w:val="TextkomentraChar"/>
    <w:uiPriority w:val="99"/>
    <w:rsid w:val="00595789"/>
    <w:pPr>
      <w:spacing w:before="0"/>
      <w:jc w:val="left"/>
    </w:pPr>
    <w:rPr>
      <w:sz w:val="20"/>
      <w:szCs w:val="20"/>
    </w:rPr>
  </w:style>
  <w:style w:type="character" w:customStyle="1" w:styleId="TextkomentraChar">
    <w:name w:val="Text komentára Char"/>
    <w:basedOn w:val="Predvolenpsmoodseku"/>
    <w:link w:val="Textkomentra"/>
    <w:uiPriority w:val="99"/>
    <w:locked/>
    <w:rsid w:val="00595789"/>
    <w:rPr>
      <w:rFonts w:cs="Times New Roman"/>
      <w:lang w:val="sk-SK" w:eastAsia="sk-SK"/>
    </w:rPr>
  </w:style>
  <w:style w:type="paragraph" w:styleId="Textbubliny">
    <w:name w:val="Balloon Text"/>
    <w:basedOn w:val="Normlny"/>
    <w:link w:val="TextbublinyChar"/>
    <w:uiPriority w:val="99"/>
    <w:semiHidden/>
    <w:rsid w:val="00595789"/>
    <w:pPr>
      <w:autoSpaceDE w:val="0"/>
      <w:autoSpaceDN w:val="0"/>
      <w:spacing w:before="0"/>
      <w:jc w:val="left"/>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DA2065"/>
    <w:rPr>
      <w:rFonts w:ascii="Tahoma" w:hAnsi="Tahoma" w:cs="Times New Roman"/>
      <w:sz w:val="16"/>
      <w:lang w:val="sk-SK" w:eastAsia="sk-SK"/>
    </w:rPr>
  </w:style>
  <w:style w:type="paragraph" w:customStyle="1" w:styleId="titulok">
    <w:name w:val="titulok"/>
    <w:basedOn w:val="Normlny"/>
    <w:rsid w:val="00595789"/>
    <w:pPr>
      <w:spacing w:before="100" w:beforeAutospacing="1" w:after="100" w:afterAutospacing="1"/>
      <w:jc w:val="center"/>
    </w:pPr>
    <w:rPr>
      <w:rFonts w:ascii="Arial" w:hAnsi="Arial" w:cs="Arial"/>
      <w:b/>
      <w:bCs/>
      <w:color w:val="007060"/>
    </w:rPr>
  </w:style>
  <w:style w:type="paragraph" w:customStyle="1" w:styleId="CM1">
    <w:name w:val="CM1"/>
    <w:basedOn w:val="Normlny"/>
    <w:next w:val="Normlny"/>
    <w:uiPriority w:val="99"/>
    <w:rsid w:val="00964F5C"/>
    <w:pPr>
      <w:autoSpaceDE w:val="0"/>
      <w:autoSpaceDN w:val="0"/>
      <w:adjustRightInd w:val="0"/>
      <w:spacing w:before="0"/>
      <w:jc w:val="left"/>
    </w:pPr>
    <w:rPr>
      <w:rFonts w:ascii="EUAlbertina" w:hAnsi="EUAlbertina"/>
    </w:rPr>
  </w:style>
  <w:style w:type="paragraph" w:customStyle="1" w:styleId="CM3">
    <w:name w:val="CM3"/>
    <w:basedOn w:val="Normlny"/>
    <w:next w:val="Normlny"/>
    <w:uiPriority w:val="99"/>
    <w:rsid w:val="00964F5C"/>
    <w:pPr>
      <w:autoSpaceDE w:val="0"/>
      <w:autoSpaceDN w:val="0"/>
      <w:adjustRightInd w:val="0"/>
      <w:spacing w:before="0"/>
      <w:jc w:val="left"/>
    </w:pPr>
    <w:rPr>
      <w:rFonts w:ascii="EUAlbertina" w:hAnsi="EUAlbertina"/>
    </w:rPr>
  </w:style>
  <w:style w:type="paragraph" w:customStyle="1" w:styleId="CM4">
    <w:name w:val="CM4"/>
    <w:basedOn w:val="Normlny"/>
    <w:next w:val="Normlny"/>
    <w:uiPriority w:val="99"/>
    <w:rsid w:val="00964F5C"/>
    <w:pPr>
      <w:autoSpaceDE w:val="0"/>
      <w:autoSpaceDN w:val="0"/>
      <w:adjustRightInd w:val="0"/>
      <w:spacing w:before="0"/>
      <w:jc w:val="left"/>
    </w:pPr>
    <w:rPr>
      <w:rFonts w:ascii="EUAlbertina" w:hAnsi="EUAlbertina"/>
    </w:rPr>
  </w:style>
  <w:style w:type="paragraph" w:customStyle="1" w:styleId="Odstavecseseznamem">
    <w:name w:val="Odstavec se seznamem"/>
    <w:basedOn w:val="Normlny"/>
    <w:uiPriority w:val="34"/>
    <w:qFormat/>
    <w:rsid w:val="00655DD9"/>
    <w:pPr>
      <w:spacing w:before="0" w:after="200" w:line="276" w:lineRule="auto"/>
      <w:ind w:left="720"/>
      <w:contextualSpacing/>
      <w:jc w:val="left"/>
    </w:pPr>
    <w:rPr>
      <w:rFonts w:ascii="Calibri" w:hAnsi="Calibri"/>
      <w:sz w:val="22"/>
      <w:szCs w:val="22"/>
      <w:lang w:eastAsia="en-US"/>
    </w:rPr>
  </w:style>
  <w:style w:type="paragraph" w:styleId="Predmetkomentra">
    <w:name w:val="annotation subject"/>
    <w:basedOn w:val="Textkomentra"/>
    <w:next w:val="Textkomentra"/>
    <w:link w:val="PredmetkomentraChar"/>
    <w:uiPriority w:val="99"/>
    <w:semiHidden/>
    <w:rsid w:val="00805001"/>
    <w:pPr>
      <w:autoSpaceDE w:val="0"/>
      <w:autoSpaceDN w:val="0"/>
    </w:pPr>
    <w:rPr>
      <w:b/>
      <w:bCs/>
    </w:rPr>
  </w:style>
  <w:style w:type="character" w:customStyle="1" w:styleId="PredmetkomentraChar">
    <w:name w:val="Predmet komentára Char"/>
    <w:basedOn w:val="TextkomentraChar"/>
    <w:link w:val="Predmetkomentra"/>
    <w:uiPriority w:val="99"/>
    <w:semiHidden/>
    <w:locked/>
    <w:rPr>
      <w:rFonts w:cs="Times New Roman"/>
      <w:b/>
      <w:bCs/>
      <w:lang w:val="sk-SK" w:eastAsia="sk-SK"/>
    </w:rPr>
  </w:style>
  <w:style w:type="character" w:customStyle="1" w:styleId="DeltaViewInsertion">
    <w:name w:val="DeltaView Insertion"/>
    <w:rsid w:val="00C4310D"/>
    <w:rPr>
      <w:color w:val="0000FF"/>
      <w:spacing w:val="0"/>
      <w:u w:val="double"/>
    </w:rPr>
  </w:style>
  <w:style w:type="paragraph" w:customStyle="1" w:styleId="Char">
    <w:name w:val="Char"/>
    <w:basedOn w:val="Normlny"/>
    <w:rsid w:val="00C4310D"/>
    <w:pPr>
      <w:spacing w:before="0"/>
      <w:jc w:val="left"/>
    </w:pPr>
    <w:rPr>
      <w:lang w:val="pl-PL" w:eastAsia="pl-PL"/>
    </w:rPr>
  </w:style>
  <w:style w:type="paragraph" w:customStyle="1" w:styleId="CharChar1CharCharCharChar">
    <w:name w:val="Char Char1 Char Char Char Char"/>
    <w:basedOn w:val="Normlny"/>
    <w:rsid w:val="009152FC"/>
    <w:pPr>
      <w:spacing w:before="0"/>
      <w:jc w:val="left"/>
    </w:pPr>
    <w:rPr>
      <w:lang w:val="pl-PL" w:eastAsia="pl-PL"/>
    </w:rPr>
  </w:style>
  <w:style w:type="character" w:customStyle="1" w:styleId="CharChar6">
    <w:name w:val="Char Char6"/>
    <w:rsid w:val="007D713E"/>
    <w:rPr>
      <w:rFonts w:ascii="Tahoma" w:hAnsi="Tahoma"/>
      <w:sz w:val="16"/>
      <w:lang w:val="hu-HU" w:eastAsia="x-none"/>
    </w:rPr>
  </w:style>
  <w:style w:type="paragraph" w:styleId="Zkladntext">
    <w:name w:val="Body Text"/>
    <w:basedOn w:val="Normlny"/>
    <w:link w:val="ZkladntextChar"/>
    <w:uiPriority w:val="99"/>
    <w:rsid w:val="00E76D0F"/>
    <w:pPr>
      <w:tabs>
        <w:tab w:val="left" w:pos="850"/>
        <w:tab w:val="left" w:pos="1191"/>
        <w:tab w:val="left" w:pos="1531"/>
      </w:tabs>
      <w:spacing w:before="0" w:after="240" w:line="276" w:lineRule="auto"/>
      <w:ind w:firstLine="442"/>
    </w:pPr>
    <w:rPr>
      <w:sz w:val="22"/>
      <w:szCs w:val="22"/>
      <w:lang w:val="en-GB" w:eastAsia="en-US"/>
    </w:rPr>
  </w:style>
  <w:style w:type="character" w:customStyle="1" w:styleId="ZkladntextChar">
    <w:name w:val="Základný text Char"/>
    <w:basedOn w:val="Predvolenpsmoodseku"/>
    <w:link w:val="Zkladntext"/>
    <w:uiPriority w:val="99"/>
    <w:semiHidden/>
    <w:locked/>
    <w:rPr>
      <w:rFonts w:cs="Times New Roman"/>
      <w:sz w:val="24"/>
      <w:szCs w:val="24"/>
    </w:rPr>
  </w:style>
  <w:style w:type="paragraph" w:styleId="Zoznamsodrkami">
    <w:name w:val="List Bullet"/>
    <w:basedOn w:val="Normlny"/>
    <w:uiPriority w:val="99"/>
    <w:rsid w:val="00E76D0F"/>
    <w:pPr>
      <w:numPr>
        <w:numId w:val="1"/>
      </w:numPr>
      <w:spacing w:before="0" w:after="240" w:line="276" w:lineRule="auto"/>
    </w:pPr>
    <w:rPr>
      <w:sz w:val="22"/>
      <w:szCs w:val="22"/>
      <w:lang w:val="en-GB" w:eastAsia="en-US"/>
    </w:rPr>
  </w:style>
  <w:style w:type="paragraph" w:styleId="Hlavika">
    <w:name w:val="header"/>
    <w:basedOn w:val="Normlny"/>
    <w:link w:val="HlavikaChar"/>
    <w:uiPriority w:val="99"/>
    <w:rsid w:val="00E76D0F"/>
    <w:pPr>
      <w:tabs>
        <w:tab w:val="center" w:pos="4536"/>
        <w:tab w:val="right" w:pos="9072"/>
      </w:tabs>
      <w:spacing w:before="0" w:after="200" w:line="276" w:lineRule="auto"/>
    </w:pPr>
    <w:rPr>
      <w:sz w:val="22"/>
      <w:szCs w:val="22"/>
      <w:lang w:val="en-GB" w:eastAsia="en-US"/>
    </w:rPr>
  </w:style>
  <w:style w:type="character" w:customStyle="1" w:styleId="HlavikaChar">
    <w:name w:val="Hlavička Char"/>
    <w:basedOn w:val="Predvolenpsmoodseku"/>
    <w:link w:val="Hlavika"/>
    <w:uiPriority w:val="99"/>
    <w:semiHidden/>
    <w:locked/>
    <w:rPr>
      <w:rFonts w:cs="Times New Roman"/>
      <w:sz w:val="24"/>
      <w:szCs w:val="24"/>
    </w:rPr>
  </w:style>
  <w:style w:type="paragraph" w:styleId="Pta">
    <w:name w:val="footer"/>
    <w:basedOn w:val="Normlny"/>
    <w:link w:val="PtaChar"/>
    <w:uiPriority w:val="99"/>
    <w:rsid w:val="00E76D0F"/>
    <w:pPr>
      <w:tabs>
        <w:tab w:val="center" w:pos="4536"/>
        <w:tab w:val="right" w:pos="9072"/>
      </w:tabs>
      <w:spacing w:before="0" w:after="200" w:line="276" w:lineRule="auto"/>
    </w:pPr>
    <w:rPr>
      <w:sz w:val="22"/>
      <w:szCs w:val="22"/>
      <w:lang w:val="en-GB" w:eastAsia="en-US"/>
    </w:rPr>
  </w:style>
  <w:style w:type="character" w:customStyle="1" w:styleId="PtaChar">
    <w:name w:val="Päta Char"/>
    <w:basedOn w:val="Predvolenpsmoodseku"/>
    <w:link w:val="Pta"/>
    <w:uiPriority w:val="99"/>
    <w:semiHidden/>
    <w:locked/>
    <w:rPr>
      <w:rFonts w:cs="Times New Roman"/>
      <w:sz w:val="24"/>
      <w:szCs w:val="24"/>
    </w:rPr>
  </w:style>
  <w:style w:type="character" w:styleId="slostrany">
    <w:name w:val="page number"/>
    <w:basedOn w:val="Predvolenpsmoodseku"/>
    <w:uiPriority w:val="99"/>
    <w:semiHidden/>
    <w:unhideWhenUsed/>
    <w:rsid w:val="00E76D0F"/>
    <w:rPr>
      <w:rFonts w:cs="Times New Roman"/>
    </w:rPr>
  </w:style>
  <w:style w:type="paragraph" w:customStyle="1" w:styleId="08IPWPWRHEADINGLevel3">
    <w:name w:val="08 [IP_WP_WR]_HEADING Level 3"/>
    <w:basedOn w:val="Nadpis3"/>
    <w:qFormat/>
    <w:rsid w:val="00E76D0F"/>
    <w:pPr>
      <w:keepLines/>
      <w:autoSpaceDE/>
      <w:autoSpaceDN/>
      <w:spacing w:after="120"/>
    </w:pPr>
    <w:rPr>
      <w:rFonts w:ascii="Calibri" w:hAnsi="Calibri"/>
      <w:i/>
      <w:color w:val="0070C0"/>
      <w:sz w:val="28"/>
      <w:szCs w:val="28"/>
    </w:rPr>
  </w:style>
  <w:style w:type="character" w:customStyle="1" w:styleId="IntenseEmphasis1">
    <w:name w:val="Intense Emphasis1"/>
    <w:qFormat/>
    <w:rsid w:val="00E76D0F"/>
    <w:rPr>
      <w:b/>
      <w:i/>
      <w:color w:val="4F81BD"/>
    </w:rPr>
  </w:style>
  <w:style w:type="paragraph" w:customStyle="1" w:styleId="Style6">
    <w:name w:val="Style6"/>
    <w:basedOn w:val="Normlny"/>
    <w:rsid w:val="00A8454D"/>
    <w:pPr>
      <w:widowControl w:val="0"/>
      <w:autoSpaceDE w:val="0"/>
      <w:autoSpaceDN w:val="0"/>
      <w:adjustRightInd w:val="0"/>
      <w:spacing w:before="0" w:line="317" w:lineRule="exact"/>
      <w:ind w:hanging="278"/>
    </w:pPr>
  </w:style>
  <w:style w:type="character" w:customStyle="1" w:styleId="FontStyle16">
    <w:name w:val="Font Style16"/>
    <w:rsid w:val="00A8454D"/>
    <w:rPr>
      <w:rFonts w:ascii="Times New Roman" w:hAnsi="Times New Roman"/>
      <w:color w:val="000000"/>
      <w:sz w:val="22"/>
    </w:rPr>
  </w:style>
  <w:style w:type="paragraph" w:customStyle="1" w:styleId="Style5">
    <w:name w:val="Style5"/>
    <w:basedOn w:val="Normlny"/>
    <w:rsid w:val="00A8454D"/>
    <w:pPr>
      <w:widowControl w:val="0"/>
      <w:autoSpaceDE w:val="0"/>
      <w:autoSpaceDN w:val="0"/>
      <w:adjustRightInd w:val="0"/>
      <w:spacing w:before="0" w:line="317" w:lineRule="exact"/>
    </w:pPr>
  </w:style>
  <w:style w:type="paragraph" w:customStyle="1" w:styleId="Style4">
    <w:name w:val="Style4"/>
    <w:basedOn w:val="Normlny"/>
    <w:rsid w:val="00A8454D"/>
    <w:pPr>
      <w:widowControl w:val="0"/>
      <w:autoSpaceDE w:val="0"/>
      <w:autoSpaceDN w:val="0"/>
      <w:adjustRightInd w:val="0"/>
      <w:spacing w:before="0" w:line="317" w:lineRule="exact"/>
    </w:pPr>
  </w:style>
  <w:style w:type="character" w:customStyle="1" w:styleId="FontStyle15">
    <w:name w:val="Font Style15"/>
    <w:rsid w:val="00A8454D"/>
    <w:rPr>
      <w:rFonts w:ascii="Times New Roman" w:hAnsi="Times New Roman"/>
      <w:b/>
      <w:color w:val="000000"/>
      <w:sz w:val="22"/>
    </w:rPr>
  </w:style>
  <w:style w:type="paragraph" w:styleId="Nzov">
    <w:name w:val="Title"/>
    <w:basedOn w:val="Normlny"/>
    <w:link w:val="NzovChar"/>
    <w:uiPriority w:val="10"/>
    <w:qFormat/>
    <w:rsid w:val="00D14C73"/>
    <w:pPr>
      <w:spacing w:before="0"/>
      <w:jc w:val="center"/>
    </w:pPr>
    <w:rPr>
      <w:rFonts w:ascii="Arial" w:hAnsi="Arial"/>
      <w:b/>
      <w:bCs/>
      <w:lang w:eastAsia="cs-CZ"/>
    </w:rPr>
  </w:style>
  <w:style w:type="character" w:customStyle="1" w:styleId="NzovChar">
    <w:name w:val="Názov Char"/>
    <w:basedOn w:val="Predvolenpsmoodseku"/>
    <w:link w:val="Nzov"/>
    <w:uiPriority w:val="10"/>
    <w:locked/>
    <w:rsid w:val="00D14C73"/>
    <w:rPr>
      <w:rFonts w:ascii="Arial" w:hAnsi="Arial" w:cs="Times New Roman"/>
      <w:b/>
      <w:sz w:val="24"/>
      <w:lang w:val="x-none" w:eastAsia="cs-CZ"/>
    </w:rPr>
  </w:style>
  <w:style w:type="paragraph" w:customStyle="1" w:styleId="Default">
    <w:name w:val="Default"/>
    <w:rsid w:val="00D87EC1"/>
    <w:pPr>
      <w:autoSpaceDE w:val="0"/>
      <w:autoSpaceDN w:val="0"/>
      <w:adjustRightInd w:val="0"/>
    </w:pPr>
    <w:rPr>
      <w:rFonts w:ascii="EUAlbertina" w:hAnsi="EUAlbertina" w:cs="EUAlbertina"/>
      <w:color w:val="000000"/>
      <w:sz w:val="24"/>
      <w:szCs w:val="24"/>
    </w:rPr>
  </w:style>
  <w:style w:type="character" w:styleId="Hypertextovprepojenie">
    <w:name w:val="Hyperlink"/>
    <w:basedOn w:val="Predvolenpsmoodseku"/>
    <w:uiPriority w:val="99"/>
    <w:unhideWhenUsed/>
    <w:rsid w:val="001702EA"/>
    <w:rPr>
      <w:rFonts w:cs="Times New Roman"/>
      <w:color w:val="05507A"/>
      <w:u w:val="none"/>
      <w:effect w:val="none"/>
    </w:rPr>
  </w:style>
  <w:style w:type="paragraph" w:customStyle="1" w:styleId="l41">
    <w:name w:val="l41"/>
    <w:basedOn w:val="Normlny"/>
    <w:rsid w:val="001702EA"/>
    <w:pPr>
      <w:spacing w:before="0"/>
    </w:pPr>
  </w:style>
  <w:style w:type="character" w:customStyle="1" w:styleId="num1">
    <w:name w:val="num1"/>
    <w:rsid w:val="001702EA"/>
    <w:rPr>
      <w:b/>
      <w:color w:val="303030"/>
    </w:rPr>
  </w:style>
  <w:style w:type="paragraph" w:customStyle="1" w:styleId="l51">
    <w:name w:val="l51"/>
    <w:basedOn w:val="Normlny"/>
    <w:rsid w:val="001702EA"/>
    <w:pPr>
      <w:spacing w:before="0"/>
    </w:pPr>
  </w:style>
  <w:style w:type="character" w:customStyle="1" w:styleId="Znakyprepoznmkupodiarou">
    <w:name w:val="Znaky pre poznámku pod čiarou"/>
    <w:rsid w:val="005F22C0"/>
    <w:rPr>
      <w:vertAlign w:val="superscript"/>
    </w:rPr>
  </w:style>
  <w:style w:type="character" w:customStyle="1" w:styleId="CharChar5">
    <w:name w:val="Char Char5"/>
    <w:semiHidden/>
    <w:locked/>
    <w:rsid w:val="00F05FBE"/>
    <w:rPr>
      <w:sz w:val="2"/>
    </w:rPr>
  </w:style>
  <w:style w:type="character" w:customStyle="1" w:styleId="h1a1">
    <w:name w:val="h1a1"/>
    <w:rsid w:val="000C1916"/>
    <w:rPr>
      <w:sz w:val="24"/>
    </w:rPr>
  </w:style>
  <w:style w:type="paragraph" w:customStyle="1" w:styleId="ListParagraph2">
    <w:name w:val="List Paragraph2"/>
    <w:basedOn w:val="Normlny"/>
    <w:uiPriority w:val="34"/>
    <w:qFormat/>
    <w:rsid w:val="00875C76"/>
    <w:pPr>
      <w:spacing w:before="0"/>
      <w:ind w:left="708"/>
      <w:jc w:val="left"/>
    </w:pPr>
  </w:style>
  <w:style w:type="paragraph" w:customStyle="1" w:styleId="Odsekzoznamu1">
    <w:name w:val="Odsek zoznamu1"/>
    <w:basedOn w:val="Normlny"/>
    <w:uiPriority w:val="34"/>
    <w:qFormat/>
    <w:rsid w:val="00711C01"/>
    <w:pPr>
      <w:spacing w:before="0"/>
      <w:ind w:left="708"/>
      <w:jc w:val="left"/>
    </w:pPr>
  </w:style>
  <w:style w:type="paragraph" w:customStyle="1" w:styleId="Revision1">
    <w:name w:val="Revision1"/>
    <w:hidden/>
    <w:uiPriority w:val="99"/>
    <w:semiHidden/>
    <w:rsid w:val="00C23A9D"/>
    <w:rPr>
      <w:sz w:val="24"/>
      <w:szCs w:val="24"/>
    </w:rPr>
  </w:style>
  <w:style w:type="paragraph" w:customStyle="1" w:styleId="Text1">
    <w:name w:val="Text 1"/>
    <w:basedOn w:val="Normlny"/>
    <w:rsid w:val="00363180"/>
    <w:pPr>
      <w:spacing w:after="120" w:line="360" w:lineRule="auto"/>
      <w:ind w:left="850"/>
      <w:jc w:val="left"/>
    </w:pPr>
    <w:rPr>
      <w:lang w:eastAsia="en-US"/>
    </w:rPr>
  </w:style>
  <w:style w:type="paragraph" w:customStyle="1" w:styleId="Nzovpredpisu">
    <w:name w:val="Názov predpisu"/>
    <w:basedOn w:val="Normlny"/>
    <w:uiPriority w:val="99"/>
    <w:rsid w:val="00363180"/>
    <w:pPr>
      <w:spacing w:before="0" w:line="288" w:lineRule="auto"/>
      <w:jc w:val="center"/>
    </w:pPr>
    <w:rPr>
      <w:b/>
      <w:bCs/>
      <w:sz w:val="28"/>
      <w:szCs w:val="28"/>
    </w:rPr>
  </w:style>
  <w:style w:type="paragraph" w:styleId="Odsekzoznamu">
    <w:name w:val="List Paragraph"/>
    <w:basedOn w:val="Normlny"/>
    <w:uiPriority w:val="1"/>
    <w:qFormat/>
    <w:rsid w:val="006E1DAC"/>
    <w:pPr>
      <w:spacing w:before="0" w:after="200" w:line="276" w:lineRule="auto"/>
      <w:ind w:left="720"/>
      <w:contextualSpacing/>
      <w:jc w:val="left"/>
    </w:pPr>
    <w:rPr>
      <w:rFonts w:ascii="Calibri" w:hAnsi="Calibri"/>
      <w:sz w:val="22"/>
      <w:szCs w:val="22"/>
      <w:lang w:eastAsia="en-US"/>
    </w:rPr>
  </w:style>
  <w:style w:type="paragraph" w:customStyle="1" w:styleId="odsek1">
    <w:name w:val="odsek1"/>
    <w:basedOn w:val="odsek"/>
    <w:uiPriority w:val="99"/>
    <w:rsid w:val="004F67EC"/>
    <w:pPr>
      <w:numPr>
        <w:numId w:val="2"/>
      </w:numPr>
    </w:pPr>
    <w:rPr>
      <w:szCs w:val="22"/>
      <w:lang w:eastAsia="en-US"/>
    </w:rPr>
  </w:style>
  <w:style w:type="paragraph" w:customStyle="1" w:styleId="a">
    <w:name w:val="§"/>
    <w:basedOn w:val="Normlny"/>
    <w:qFormat/>
    <w:rsid w:val="007821EB"/>
    <w:pPr>
      <w:keepNext/>
      <w:numPr>
        <w:numId w:val="3"/>
      </w:numPr>
      <w:tabs>
        <w:tab w:val="left" w:pos="425"/>
      </w:tabs>
      <w:spacing w:before="240" w:after="120"/>
      <w:jc w:val="center"/>
    </w:pPr>
    <w:rPr>
      <w:szCs w:val="22"/>
      <w:lang w:eastAsia="en-US"/>
    </w:rPr>
  </w:style>
  <w:style w:type="character" w:styleId="Zstupntext">
    <w:name w:val="Placeholder Text"/>
    <w:basedOn w:val="Predvolenpsmoodseku"/>
    <w:uiPriority w:val="99"/>
    <w:semiHidden/>
    <w:rsid w:val="00FF5A92"/>
    <w:rPr>
      <w:rFonts w:ascii="Times New Roman" w:hAnsi="Times New Roman" w:cs="Times New Roman"/>
      <w:color w:val="808080"/>
    </w:rPr>
  </w:style>
  <w:style w:type="character" w:customStyle="1" w:styleId="placeholdertext0">
    <w:name w:val="placeholdertext0"/>
    <w:basedOn w:val="Predvolenpsmoodseku"/>
    <w:uiPriority w:val="99"/>
    <w:rsid w:val="00AC71F6"/>
    <w:rPr>
      <w:rFonts w:cs="Times New Roman"/>
    </w:rPr>
  </w:style>
  <w:style w:type="paragraph" w:customStyle="1" w:styleId="oj-normal">
    <w:name w:val="oj-normal"/>
    <w:basedOn w:val="Normlny"/>
    <w:rsid w:val="006041B0"/>
    <w:pPr>
      <w:spacing w:before="100" w:beforeAutospacing="1" w:after="100" w:afterAutospacing="1"/>
      <w:jc w:val="left"/>
    </w:pPr>
  </w:style>
  <w:style w:type="character" w:customStyle="1" w:styleId="oj-super">
    <w:name w:val="oj-super"/>
    <w:basedOn w:val="Predvolenpsmoodseku"/>
    <w:rsid w:val="006041B0"/>
  </w:style>
  <w:style w:type="paragraph" w:customStyle="1" w:styleId="oj-note">
    <w:name w:val="oj-note"/>
    <w:basedOn w:val="Normlny"/>
    <w:rsid w:val="006041B0"/>
    <w:pPr>
      <w:spacing w:before="100" w:beforeAutospacing="1" w:after="100" w:afterAutospacing="1"/>
      <w:jc w:val="left"/>
    </w:pPr>
  </w:style>
  <w:style w:type="paragraph" w:customStyle="1" w:styleId="oj-ti-art">
    <w:name w:val="oj-ti-art"/>
    <w:basedOn w:val="Normlny"/>
    <w:rsid w:val="006041B0"/>
    <w:pPr>
      <w:spacing w:before="100" w:beforeAutospacing="1" w:after="100" w:afterAutospacing="1"/>
      <w:jc w:val="left"/>
    </w:pPr>
  </w:style>
  <w:style w:type="character" w:customStyle="1" w:styleId="oj-italic">
    <w:name w:val="oj-italic"/>
    <w:basedOn w:val="Predvolenpsmoodseku"/>
    <w:rsid w:val="006041B0"/>
  </w:style>
  <w:style w:type="paragraph" w:customStyle="1" w:styleId="oj-doc-ti">
    <w:name w:val="oj-doc-ti"/>
    <w:basedOn w:val="Normlny"/>
    <w:rsid w:val="00F60C81"/>
    <w:pPr>
      <w:spacing w:before="100" w:beforeAutospacing="1" w:after="100" w:afterAutospacing="1"/>
      <w:jc w:val="left"/>
    </w:pPr>
  </w:style>
  <w:style w:type="paragraph" w:customStyle="1" w:styleId="oj-ti-grseq-1">
    <w:name w:val="oj-ti-grseq-1"/>
    <w:basedOn w:val="Normlny"/>
    <w:rsid w:val="00F60C81"/>
    <w:pPr>
      <w:spacing w:before="100" w:beforeAutospacing="1" w:after="100" w:afterAutospacing="1"/>
      <w:jc w:val="left"/>
    </w:pPr>
  </w:style>
  <w:style w:type="character" w:customStyle="1" w:styleId="oj-bold">
    <w:name w:val="oj-bold"/>
    <w:basedOn w:val="Predvolenpsmoodseku"/>
    <w:rsid w:val="00F60C81"/>
  </w:style>
  <w:style w:type="character" w:styleId="Zvraznenie">
    <w:name w:val="Emphasis"/>
    <w:basedOn w:val="Predvolenpsmoodseku"/>
    <w:uiPriority w:val="20"/>
    <w:qFormat/>
    <w:rsid w:val="00932AD9"/>
    <w:rPr>
      <w:i/>
      <w:iCs/>
    </w:rPr>
  </w:style>
  <w:style w:type="paragraph" w:customStyle="1" w:styleId="oj-sti-art">
    <w:name w:val="oj-sti-art"/>
    <w:basedOn w:val="Normlny"/>
    <w:rsid w:val="00E66B51"/>
    <w:pPr>
      <w:spacing w:before="100" w:beforeAutospacing="1" w:after="100" w:afterAutospacing="1"/>
      <w:jc w:val="left"/>
    </w:pPr>
  </w:style>
  <w:style w:type="paragraph" w:customStyle="1" w:styleId="oj-ti-section-1">
    <w:name w:val="oj-ti-section-1"/>
    <w:basedOn w:val="Normlny"/>
    <w:rsid w:val="00546C9B"/>
    <w:pPr>
      <w:spacing w:before="100" w:beforeAutospacing="1" w:after="100" w:afterAutospacing="1"/>
      <w:jc w:val="left"/>
    </w:pPr>
  </w:style>
  <w:style w:type="paragraph" w:customStyle="1" w:styleId="oj-ti-section-2">
    <w:name w:val="oj-ti-section-2"/>
    <w:basedOn w:val="Normlny"/>
    <w:rsid w:val="00546C9B"/>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92247">
      <w:bodyDiv w:val="1"/>
      <w:marLeft w:val="0"/>
      <w:marRight w:val="0"/>
      <w:marTop w:val="0"/>
      <w:marBottom w:val="0"/>
      <w:divBdr>
        <w:top w:val="none" w:sz="0" w:space="0" w:color="auto"/>
        <w:left w:val="none" w:sz="0" w:space="0" w:color="auto"/>
        <w:bottom w:val="none" w:sz="0" w:space="0" w:color="auto"/>
        <w:right w:val="none" w:sz="0" w:space="0" w:color="auto"/>
      </w:divBdr>
      <w:divsChild>
        <w:div w:id="1903903612">
          <w:marLeft w:val="0"/>
          <w:marRight w:val="0"/>
          <w:marTop w:val="0"/>
          <w:marBottom w:val="0"/>
          <w:divBdr>
            <w:top w:val="none" w:sz="0" w:space="0" w:color="auto"/>
            <w:left w:val="none" w:sz="0" w:space="0" w:color="auto"/>
            <w:bottom w:val="none" w:sz="0" w:space="0" w:color="auto"/>
            <w:right w:val="none" w:sz="0" w:space="0" w:color="auto"/>
          </w:divBdr>
        </w:div>
        <w:div w:id="60838704">
          <w:marLeft w:val="0"/>
          <w:marRight w:val="0"/>
          <w:marTop w:val="0"/>
          <w:marBottom w:val="0"/>
          <w:divBdr>
            <w:top w:val="none" w:sz="0" w:space="0" w:color="auto"/>
            <w:left w:val="none" w:sz="0" w:space="0" w:color="auto"/>
            <w:bottom w:val="none" w:sz="0" w:space="0" w:color="auto"/>
            <w:right w:val="none" w:sz="0" w:space="0" w:color="auto"/>
          </w:divBdr>
        </w:div>
        <w:div w:id="1948808426">
          <w:marLeft w:val="0"/>
          <w:marRight w:val="0"/>
          <w:marTop w:val="0"/>
          <w:marBottom w:val="0"/>
          <w:divBdr>
            <w:top w:val="none" w:sz="0" w:space="0" w:color="auto"/>
            <w:left w:val="none" w:sz="0" w:space="0" w:color="auto"/>
            <w:bottom w:val="none" w:sz="0" w:space="0" w:color="auto"/>
            <w:right w:val="none" w:sz="0" w:space="0" w:color="auto"/>
          </w:divBdr>
        </w:div>
        <w:div w:id="1650863037">
          <w:marLeft w:val="0"/>
          <w:marRight w:val="0"/>
          <w:marTop w:val="0"/>
          <w:marBottom w:val="0"/>
          <w:divBdr>
            <w:top w:val="none" w:sz="0" w:space="0" w:color="auto"/>
            <w:left w:val="none" w:sz="0" w:space="0" w:color="auto"/>
            <w:bottom w:val="none" w:sz="0" w:space="0" w:color="auto"/>
            <w:right w:val="none" w:sz="0" w:space="0" w:color="auto"/>
          </w:divBdr>
        </w:div>
      </w:divsChild>
    </w:div>
    <w:div w:id="297343871">
      <w:bodyDiv w:val="1"/>
      <w:marLeft w:val="0"/>
      <w:marRight w:val="0"/>
      <w:marTop w:val="0"/>
      <w:marBottom w:val="0"/>
      <w:divBdr>
        <w:top w:val="none" w:sz="0" w:space="0" w:color="auto"/>
        <w:left w:val="none" w:sz="0" w:space="0" w:color="auto"/>
        <w:bottom w:val="none" w:sz="0" w:space="0" w:color="auto"/>
        <w:right w:val="none" w:sz="0" w:space="0" w:color="auto"/>
      </w:divBdr>
      <w:divsChild>
        <w:div w:id="470368408">
          <w:marLeft w:val="0"/>
          <w:marRight w:val="0"/>
          <w:marTop w:val="0"/>
          <w:marBottom w:val="0"/>
          <w:divBdr>
            <w:top w:val="none" w:sz="0" w:space="0" w:color="auto"/>
            <w:left w:val="none" w:sz="0" w:space="0" w:color="auto"/>
            <w:bottom w:val="none" w:sz="0" w:space="0" w:color="auto"/>
            <w:right w:val="none" w:sz="0" w:space="0" w:color="auto"/>
          </w:divBdr>
          <w:divsChild>
            <w:div w:id="108969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333149">
      <w:bodyDiv w:val="1"/>
      <w:marLeft w:val="0"/>
      <w:marRight w:val="0"/>
      <w:marTop w:val="0"/>
      <w:marBottom w:val="0"/>
      <w:divBdr>
        <w:top w:val="none" w:sz="0" w:space="0" w:color="auto"/>
        <w:left w:val="none" w:sz="0" w:space="0" w:color="auto"/>
        <w:bottom w:val="none" w:sz="0" w:space="0" w:color="auto"/>
        <w:right w:val="none" w:sz="0" w:space="0" w:color="auto"/>
      </w:divBdr>
      <w:divsChild>
        <w:div w:id="2101944129">
          <w:marLeft w:val="0"/>
          <w:marRight w:val="0"/>
          <w:marTop w:val="0"/>
          <w:marBottom w:val="0"/>
          <w:divBdr>
            <w:top w:val="none" w:sz="0" w:space="0" w:color="auto"/>
            <w:left w:val="none" w:sz="0" w:space="0" w:color="auto"/>
            <w:bottom w:val="none" w:sz="0" w:space="0" w:color="auto"/>
            <w:right w:val="none" w:sz="0" w:space="0" w:color="auto"/>
          </w:divBdr>
          <w:divsChild>
            <w:div w:id="292449443">
              <w:marLeft w:val="0"/>
              <w:marRight w:val="0"/>
              <w:marTop w:val="0"/>
              <w:marBottom w:val="0"/>
              <w:divBdr>
                <w:top w:val="none" w:sz="0" w:space="0" w:color="auto"/>
                <w:left w:val="none" w:sz="0" w:space="0" w:color="auto"/>
                <w:bottom w:val="none" w:sz="0" w:space="0" w:color="auto"/>
                <w:right w:val="none" w:sz="0" w:space="0" w:color="auto"/>
              </w:divBdr>
            </w:div>
            <w:div w:id="1383558895">
              <w:marLeft w:val="0"/>
              <w:marRight w:val="0"/>
              <w:marTop w:val="0"/>
              <w:marBottom w:val="0"/>
              <w:divBdr>
                <w:top w:val="none" w:sz="0" w:space="0" w:color="auto"/>
                <w:left w:val="none" w:sz="0" w:space="0" w:color="auto"/>
                <w:bottom w:val="none" w:sz="0" w:space="0" w:color="auto"/>
                <w:right w:val="none" w:sz="0" w:space="0" w:color="auto"/>
              </w:divBdr>
            </w:div>
            <w:div w:id="20448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504230">
      <w:bodyDiv w:val="1"/>
      <w:marLeft w:val="0"/>
      <w:marRight w:val="0"/>
      <w:marTop w:val="0"/>
      <w:marBottom w:val="0"/>
      <w:divBdr>
        <w:top w:val="none" w:sz="0" w:space="0" w:color="auto"/>
        <w:left w:val="none" w:sz="0" w:space="0" w:color="auto"/>
        <w:bottom w:val="none" w:sz="0" w:space="0" w:color="auto"/>
        <w:right w:val="none" w:sz="0" w:space="0" w:color="auto"/>
      </w:divBdr>
      <w:divsChild>
        <w:div w:id="1828016629">
          <w:marLeft w:val="0"/>
          <w:marRight w:val="0"/>
          <w:marTop w:val="0"/>
          <w:marBottom w:val="0"/>
          <w:divBdr>
            <w:top w:val="none" w:sz="0" w:space="0" w:color="auto"/>
            <w:left w:val="none" w:sz="0" w:space="0" w:color="auto"/>
            <w:bottom w:val="none" w:sz="0" w:space="0" w:color="auto"/>
            <w:right w:val="none" w:sz="0" w:space="0" w:color="auto"/>
          </w:divBdr>
        </w:div>
        <w:div w:id="1335841375">
          <w:marLeft w:val="0"/>
          <w:marRight w:val="0"/>
          <w:marTop w:val="0"/>
          <w:marBottom w:val="0"/>
          <w:divBdr>
            <w:top w:val="none" w:sz="0" w:space="0" w:color="auto"/>
            <w:left w:val="none" w:sz="0" w:space="0" w:color="auto"/>
            <w:bottom w:val="none" w:sz="0" w:space="0" w:color="auto"/>
            <w:right w:val="none" w:sz="0" w:space="0" w:color="auto"/>
          </w:divBdr>
        </w:div>
      </w:divsChild>
    </w:div>
    <w:div w:id="658730721">
      <w:bodyDiv w:val="1"/>
      <w:marLeft w:val="0"/>
      <w:marRight w:val="0"/>
      <w:marTop w:val="0"/>
      <w:marBottom w:val="0"/>
      <w:divBdr>
        <w:top w:val="none" w:sz="0" w:space="0" w:color="auto"/>
        <w:left w:val="none" w:sz="0" w:space="0" w:color="auto"/>
        <w:bottom w:val="none" w:sz="0" w:space="0" w:color="auto"/>
        <w:right w:val="none" w:sz="0" w:space="0" w:color="auto"/>
      </w:divBdr>
    </w:div>
    <w:div w:id="664087851">
      <w:bodyDiv w:val="1"/>
      <w:marLeft w:val="0"/>
      <w:marRight w:val="0"/>
      <w:marTop w:val="0"/>
      <w:marBottom w:val="0"/>
      <w:divBdr>
        <w:top w:val="none" w:sz="0" w:space="0" w:color="auto"/>
        <w:left w:val="none" w:sz="0" w:space="0" w:color="auto"/>
        <w:bottom w:val="none" w:sz="0" w:space="0" w:color="auto"/>
        <w:right w:val="none" w:sz="0" w:space="0" w:color="auto"/>
      </w:divBdr>
      <w:divsChild>
        <w:div w:id="1814365819">
          <w:marLeft w:val="0"/>
          <w:marRight w:val="0"/>
          <w:marTop w:val="0"/>
          <w:marBottom w:val="0"/>
          <w:divBdr>
            <w:top w:val="none" w:sz="0" w:space="0" w:color="auto"/>
            <w:left w:val="none" w:sz="0" w:space="0" w:color="auto"/>
            <w:bottom w:val="none" w:sz="0" w:space="0" w:color="auto"/>
            <w:right w:val="none" w:sz="0" w:space="0" w:color="auto"/>
          </w:divBdr>
        </w:div>
      </w:divsChild>
    </w:div>
    <w:div w:id="688524841">
      <w:bodyDiv w:val="1"/>
      <w:marLeft w:val="0"/>
      <w:marRight w:val="0"/>
      <w:marTop w:val="0"/>
      <w:marBottom w:val="0"/>
      <w:divBdr>
        <w:top w:val="none" w:sz="0" w:space="0" w:color="auto"/>
        <w:left w:val="none" w:sz="0" w:space="0" w:color="auto"/>
        <w:bottom w:val="none" w:sz="0" w:space="0" w:color="auto"/>
        <w:right w:val="none" w:sz="0" w:space="0" w:color="auto"/>
      </w:divBdr>
      <w:divsChild>
        <w:div w:id="1586526788">
          <w:marLeft w:val="0"/>
          <w:marRight w:val="0"/>
          <w:marTop w:val="0"/>
          <w:marBottom w:val="0"/>
          <w:divBdr>
            <w:top w:val="none" w:sz="0" w:space="0" w:color="auto"/>
            <w:left w:val="none" w:sz="0" w:space="0" w:color="auto"/>
            <w:bottom w:val="none" w:sz="0" w:space="0" w:color="auto"/>
            <w:right w:val="none" w:sz="0" w:space="0" w:color="auto"/>
          </w:divBdr>
          <w:divsChild>
            <w:div w:id="1593467837">
              <w:marLeft w:val="0"/>
              <w:marRight w:val="0"/>
              <w:marTop w:val="0"/>
              <w:marBottom w:val="0"/>
              <w:divBdr>
                <w:top w:val="none" w:sz="0" w:space="0" w:color="auto"/>
                <w:left w:val="none" w:sz="0" w:space="0" w:color="auto"/>
                <w:bottom w:val="none" w:sz="0" w:space="0" w:color="auto"/>
                <w:right w:val="none" w:sz="0" w:space="0" w:color="auto"/>
              </w:divBdr>
              <w:divsChild>
                <w:div w:id="24565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632545">
      <w:bodyDiv w:val="1"/>
      <w:marLeft w:val="0"/>
      <w:marRight w:val="0"/>
      <w:marTop w:val="0"/>
      <w:marBottom w:val="0"/>
      <w:divBdr>
        <w:top w:val="none" w:sz="0" w:space="0" w:color="auto"/>
        <w:left w:val="none" w:sz="0" w:space="0" w:color="auto"/>
        <w:bottom w:val="none" w:sz="0" w:space="0" w:color="auto"/>
        <w:right w:val="none" w:sz="0" w:space="0" w:color="auto"/>
      </w:divBdr>
      <w:divsChild>
        <w:div w:id="1501507862">
          <w:marLeft w:val="0"/>
          <w:marRight w:val="0"/>
          <w:marTop w:val="0"/>
          <w:marBottom w:val="0"/>
          <w:divBdr>
            <w:top w:val="none" w:sz="0" w:space="0" w:color="auto"/>
            <w:left w:val="none" w:sz="0" w:space="0" w:color="auto"/>
            <w:bottom w:val="none" w:sz="0" w:space="0" w:color="auto"/>
            <w:right w:val="none" w:sz="0" w:space="0" w:color="auto"/>
          </w:divBdr>
        </w:div>
        <w:div w:id="1086726538">
          <w:marLeft w:val="0"/>
          <w:marRight w:val="0"/>
          <w:marTop w:val="0"/>
          <w:marBottom w:val="0"/>
          <w:divBdr>
            <w:top w:val="none" w:sz="0" w:space="0" w:color="auto"/>
            <w:left w:val="none" w:sz="0" w:space="0" w:color="auto"/>
            <w:bottom w:val="none" w:sz="0" w:space="0" w:color="auto"/>
            <w:right w:val="none" w:sz="0" w:space="0" w:color="auto"/>
          </w:divBdr>
        </w:div>
        <w:div w:id="871304063">
          <w:marLeft w:val="0"/>
          <w:marRight w:val="0"/>
          <w:marTop w:val="0"/>
          <w:marBottom w:val="0"/>
          <w:divBdr>
            <w:top w:val="none" w:sz="0" w:space="0" w:color="auto"/>
            <w:left w:val="none" w:sz="0" w:space="0" w:color="auto"/>
            <w:bottom w:val="none" w:sz="0" w:space="0" w:color="auto"/>
            <w:right w:val="none" w:sz="0" w:space="0" w:color="auto"/>
          </w:divBdr>
        </w:div>
        <w:div w:id="78186632">
          <w:marLeft w:val="0"/>
          <w:marRight w:val="0"/>
          <w:marTop w:val="0"/>
          <w:marBottom w:val="0"/>
          <w:divBdr>
            <w:top w:val="none" w:sz="0" w:space="0" w:color="auto"/>
            <w:left w:val="none" w:sz="0" w:space="0" w:color="auto"/>
            <w:bottom w:val="none" w:sz="0" w:space="0" w:color="auto"/>
            <w:right w:val="none" w:sz="0" w:space="0" w:color="auto"/>
          </w:divBdr>
        </w:div>
        <w:div w:id="1249655657">
          <w:marLeft w:val="0"/>
          <w:marRight w:val="0"/>
          <w:marTop w:val="0"/>
          <w:marBottom w:val="0"/>
          <w:divBdr>
            <w:top w:val="none" w:sz="0" w:space="0" w:color="auto"/>
            <w:left w:val="none" w:sz="0" w:space="0" w:color="auto"/>
            <w:bottom w:val="none" w:sz="0" w:space="0" w:color="auto"/>
            <w:right w:val="none" w:sz="0" w:space="0" w:color="auto"/>
          </w:divBdr>
        </w:div>
        <w:div w:id="184364878">
          <w:marLeft w:val="0"/>
          <w:marRight w:val="0"/>
          <w:marTop w:val="0"/>
          <w:marBottom w:val="0"/>
          <w:divBdr>
            <w:top w:val="none" w:sz="0" w:space="0" w:color="auto"/>
            <w:left w:val="none" w:sz="0" w:space="0" w:color="auto"/>
            <w:bottom w:val="none" w:sz="0" w:space="0" w:color="auto"/>
            <w:right w:val="none" w:sz="0" w:space="0" w:color="auto"/>
          </w:divBdr>
        </w:div>
        <w:div w:id="1334334243">
          <w:marLeft w:val="0"/>
          <w:marRight w:val="0"/>
          <w:marTop w:val="0"/>
          <w:marBottom w:val="0"/>
          <w:divBdr>
            <w:top w:val="none" w:sz="0" w:space="0" w:color="auto"/>
            <w:left w:val="none" w:sz="0" w:space="0" w:color="auto"/>
            <w:bottom w:val="none" w:sz="0" w:space="0" w:color="auto"/>
            <w:right w:val="none" w:sz="0" w:space="0" w:color="auto"/>
          </w:divBdr>
        </w:div>
        <w:div w:id="313876288">
          <w:marLeft w:val="0"/>
          <w:marRight w:val="0"/>
          <w:marTop w:val="0"/>
          <w:marBottom w:val="0"/>
          <w:divBdr>
            <w:top w:val="none" w:sz="0" w:space="0" w:color="auto"/>
            <w:left w:val="none" w:sz="0" w:space="0" w:color="auto"/>
            <w:bottom w:val="none" w:sz="0" w:space="0" w:color="auto"/>
            <w:right w:val="none" w:sz="0" w:space="0" w:color="auto"/>
          </w:divBdr>
        </w:div>
        <w:div w:id="1007830893">
          <w:marLeft w:val="0"/>
          <w:marRight w:val="0"/>
          <w:marTop w:val="0"/>
          <w:marBottom w:val="0"/>
          <w:divBdr>
            <w:top w:val="none" w:sz="0" w:space="0" w:color="auto"/>
            <w:left w:val="none" w:sz="0" w:space="0" w:color="auto"/>
            <w:bottom w:val="none" w:sz="0" w:space="0" w:color="auto"/>
            <w:right w:val="none" w:sz="0" w:space="0" w:color="auto"/>
          </w:divBdr>
        </w:div>
      </w:divsChild>
    </w:div>
    <w:div w:id="1379939826">
      <w:bodyDiv w:val="1"/>
      <w:marLeft w:val="0"/>
      <w:marRight w:val="0"/>
      <w:marTop w:val="0"/>
      <w:marBottom w:val="0"/>
      <w:divBdr>
        <w:top w:val="none" w:sz="0" w:space="0" w:color="auto"/>
        <w:left w:val="none" w:sz="0" w:space="0" w:color="auto"/>
        <w:bottom w:val="none" w:sz="0" w:space="0" w:color="auto"/>
        <w:right w:val="none" w:sz="0" w:space="0" w:color="auto"/>
      </w:divBdr>
      <w:divsChild>
        <w:div w:id="1251155605">
          <w:marLeft w:val="75"/>
          <w:marRight w:val="0"/>
          <w:marTop w:val="75"/>
          <w:marBottom w:val="0"/>
          <w:divBdr>
            <w:top w:val="none" w:sz="0" w:space="0" w:color="auto"/>
            <w:left w:val="none" w:sz="0" w:space="0" w:color="auto"/>
            <w:bottom w:val="none" w:sz="0" w:space="0" w:color="auto"/>
            <w:right w:val="none" w:sz="0" w:space="0" w:color="auto"/>
          </w:divBdr>
        </w:div>
        <w:div w:id="1363088646">
          <w:marLeft w:val="75"/>
          <w:marRight w:val="0"/>
          <w:marTop w:val="75"/>
          <w:marBottom w:val="0"/>
          <w:divBdr>
            <w:top w:val="none" w:sz="0" w:space="0" w:color="auto"/>
            <w:left w:val="none" w:sz="0" w:space="0" w:color="auto"/>
            <w:bottom w:val="none" w:sz="0" w:space="0" w:color="auto"/>
            <w:right w:val="none" w:sz="0" w:space="0" w:color="auto"/>
          </w:divBdr>
        </w:div>
        <w:div w:id="366108688">
          <w:marLeft w:val="75"/>
          <w:marRight w:val="0"/>
          <w:marTop w:val="75"/>
          <w:marBottom w:val="0"/>
          <w:divBdr>
            <w:top w:val="none" w:sz="0" w:space="0" w:color="auto"/>
            <w:left w:val="none" w:sz="0" w:space="0" w:color="auto"/>
            <w:bottom w:val="none" w:sz="0" w:space="0" w:color="auto"/>
            <w:right w:val="none" w:sz="0" w:space="0" w:color="auto"/>
          </w:divBdr>
        </w:div>
        <w:div w:id="1710565179">
          <w:marLeft w:val="75"/>
          <w:marRight w:val="0"/>
          <w:marTop w:val="75"/>
          <w:marBottom w:val="0"/>
          <w:divBdr>
            <w:top w:val="none" w:sz="0" w:space="0" w:color="auto"/>
            <w:left w:val="none" w:sz="0" w:space="0" w:color="auto"/>
            <w:bottom w:val="none" w:sz="0" w:space="0" w:color="auto"/>
            <w:right w:val="none" w:sz="0" w:space="0" w:color="auto"/>
          </w:divBdr>
        </w:div>
        <w:div w:id="518736605">
          <w:marLeft w:val="75"/>
          <w:marRight w:val="0"/>
          <w:marTop w:val="75"/>
          <w:marBottom w:val="0"/>
          <w:divBdr>
            <w:top w:val="none" w:sz="0" w:space="0" w:color="auto"/>
            <w:left w:val="none" w:sz="0" w:space="0" w:color="auto"/>
            <w:bottom w:val="none" w:sz="0" w:space="0" w:color="auto"/>
            <w:right w:val="none" w:sz="0" w:space="0" w:color="auto"/>
          </w:divBdr>
        </w:div>
        <w:div w:id="357509426">
          <w:marLeft w:val="75"/>
          <w:marRight w:val="0"/>
          <w:marTop w:val="75"/>
          <w:marBottom w:val="0"/>
          <w:divBdr>
            <w:top w:val="none" w:sz="0" w:space="0" w:color="auto"/>
            <w:left w:val="none" w:sz="0" w:space="0" w:color="auto"/>
            <w:bottom w:val="none" w:sz="0" w:space="0" w:color="auto"/>
            <w:right w:val="none" w:sz="0" w:space="0" w:color="auto"/>
          </w:divBdr>
        </w:div>
        <w:div w:id="11079032">
          <w:marLeft w:val="75"/>
          <w:marRight w:val="0"/>
          <w:marTop w:val="75"/>
          <w:marBottom w:val="0"/>
          <w:divBdr>
            <w:top w:val="none" w:sz="0" w:space="0" w:color="auto"/>
            <w:left w:val="none" w:sz="0" w:space="0" w:color="auto"/>
            <w:bottom w:val="none" w:sz="0" w:space="0" w:color="auto"/>
            <w:right w:val="none" w:sz="0" w:space="0" w:color="auto"/>
          </w:divBdr>
        </w:div>
        <w:div w:id="1171483224">
          <w:marLeft w:val="75"/>
          <w:marRight w:val="0"/>
          <w:marTop w:val="75"/>
          <w:marBottom w:val="0"/>
          <w:divBdr>
            <w:top w:val="none" w:sz="0" w:space="0" w:color="auto"/>
            <w:left w:val="none" w:sz="0" w:space="0" w:color="auto"/>
            <w:bottom w:val="none" w:sz="0" w:space="0" w:color="auto"/>
            <w:right w:val="none" w:sz="0" w:space="0" w:color="auto"/>
          </w:divBdr>
        </w:div>
      </w:divsChild>
    </w:div>
    <w:div w:id="1495101285">
      <w:bodyDiv w:val="1"/>
      <w:marLeft w:val="0"/>
      <w:marRight w:val="0"/>
      <w:marTop w:val="0"/>
      <w:marBottom w:val="0"/>
      <w:divBdr>
        <w:top w:val="none" w:sz="0" w:space="0" w:color="auto"/>
        <w:left w:val="none" w:sz="0" w:space="0" w:color="auto"/>
        <w:bottom w:val="none" w:sz="0" w:space="0" w:color="auto"/>
        <w:right w:val="none" w:sz="0" w:space="0" w:color="auto"/>
      </w:divBdr>
    </w:div>
    <w:div w:id="1507673338">
      <w:bodyDiv w:val="1"/>
      <w:marLeft w:val="0"/>
      <w:marRight w:val="0"/>
      <w:marTop w:val="0"/>
      <w:marBottom w:val="0"/>
      <w:divBdr>
        <w:top w:val="none" w:sz="0" w:space="0" w:color="auto"/>
        <w:left w:val="none" w:sz="0" w:space="0" w:color="auto"/>
        <w:bottom w:val="none" w:sz="0" w:space="0" w:color="auto"/>
        <w:right w:val="none" w:sz="0" w:space="0" w:color="auto"/>
      </w:divBdr>
      <w:divsChild>
        <w:div w:id="175268225">
          <w:marLeft w:val="0"/>
          <w:marRight w:val="0"/>
          <w:marTop w:val="0"/>
          <w:marBottom w:val="0"/>
          <w:divBdr>
            <w:top w:val="none" w:sz="0" w:space="0" w:color="auto"/>
            <w:left w:val="none" w:sz="0" w:space="0" w:color="auto"/>
            <w:bottom w:val="none" w:sz="0" w:space="0" w:color="auto"/>
            <w:right w:val="none" w:sz="0" w:space="0" w:color="auto"/>
          </w:divBdr>
        </w:div>
        <w:div w:id="1099251080">
          <w:marLeft w:val="0"/>
          <w:marRight w:val="0"/>
          <w:marTop w:val="0"/>
          <w:marBottom w:val="0"/>
          <w:divBdr>
            <w:top w:val="none" w:sz="0" w:space="0" w:color="auto"/>
            <w:left w:val="none" w:sz="0" w:space="0" w:color="auto"/>
            <w:bottom w:val="none" w:sz="0" w:space="0" w:color="auto"/>
            <w:right w:val="none" w:sz="0" w:space="0" w:color="auto"/>
          </w:divBdr>
        </w:div>
        <w:div w:id="351959652">
          <w:marLeft w:val="0"/>
          <w:marRight w:val="0"/>
          <w:marTop w:val="0"/>
          <w:marBottom w:val="0"/>
          <w:divBdr>
            <w:top w:val="none" w:sz="0" w:space="0" w:color="auto"/>
            <w:left w:val="none" w:sz="0" w:space="0" w:color="auto"/>
            <w:bottom w:val="none" w:sz="0" w:space="0" w:color="auto"/>
            <w:right w:val="none" w:sz="0" w:space="0" w:color="auto"/>
          </w:divBdr>
        </w:div>
        <w:div w:id="1973244506">
          <w:marLeft w:val="0"/>
          <w:marRight w:val="0"/>
          <w:marTop w:val="0"/>
          <w:marBottom w:val="0"/>
          <w:divBdr>
            <w:top w:val="none" w:sz="0" w:space="0" w:color="auto"/>
            <w:left w:val="none" w:sz="0" w:space="0" w:color="auto"/>
            <w:bottom w:val="none" w:sz="0" w:space="0" w:color="auto"/>
            <w:right w:val="none" w:sz="0" w:space="0" w:color="auto"/>
          </w:divBdr>
        </w:div>
      </w:divsChild>
    </w:div>
    <w:div w:id="1519615077">
      <w:bodyDiv w:val="1"/>
      <w:marLeft w:val="0"/>
      <w:marRight w:val="0"/>
      <w:marTop w:val="0"/>
      <w:marBottom w:val="0"/>
      <w:divBdr>
        <w:top w:val="none" w:sz="0" w:space="0" w:color="auto"/>
        <w:left w:val="none" w:sz="0" w:space="0" w:color="auto"/>
        <w:bottom w:val="none" w:sz="0" w:space="0" w:color="auto"/>
        <w:right w:val="none" w:sz="0" w:space="0" w:color="auto"/>
      </w:divBdr>
    </w:div>
    <w:div w:id="1868912637">
      <w:bodyDiv w:val="1"/>
      <w:marLeft w:val="0"/>
      <w:marRight w:val="0"/>
      <w:marTop w:val="0"/>
      <w:marBottom w:val="0"/>
      <w:divBdr>
        <w:top w:val="none" w:sz="0" w:space="0" w:color="auto"/>
        <w:left w:val="none" w:sz="0" w:space="0" w:color="auto"/>
        <w:bottom w:val="none" w:sz="0" w:space="0" w:color="auto"/>
        <w:right w:val="none" w:sz="0" w:space="0" w:color="auto"/>
      </w:divBdr>
      <w:divsChild>
        <w:div w:id="505904503">
          <w:marLeft w:val="0"/>
          <w:marRight w:val="0"/>
          <w:marTop w:val="0"/>
          <w:marBottom w:val="0"/>
          <w:divBdr>
            <w:top w:val="none" w:sz="0" w:space="0" w:color="auto"/>
            <w:left w:val="none" w:sz="0" w:space="0" w:color="auto"/>
            <w:bottom w:val="none" w:sz="0" w:space="0" w:color="auto"/>
            <w:right w:val="none" w:sz="0" w:space="0" w:color="auto"/>
          </w:divBdr>
          <w:divsChild>
            <w:div w:id="760562236">
              <w:marLeft w:val="0"/>
              <w:marRight w:val="0"/>
              <w:marTop w:val="0"/>
              <w:marBottom w:val="0"/>
              <w:divBdr>
                <w:top w:val="none" w:sz="0" w:space="0" w:color="auto"/>
                <w:left w:val="none" w:sz="0" w:space="0" w:color="auto"/>
                <w:bottom w:val="none" w:sz="0" w:space="0" w:color="auto"/>
                <w:right w:val="none" w:sz="0" w:space="0" w:color="auto"/>
              </w:divBdr>
              <w:divsChild>
                <w:div w:id="178660645">
                  <w:marLeft w:val="0"/>
                  <w:marRight w:val="0"/>
                  <w:marTop w:val="0"/>
                  <w:marBottom w:val="0"/>
                  <w:divBdr>
                    <w:top w:val="none" w:sz="0" w:space="0" w:color="auto"/>
                    <w:left w:val="none" w:sz="0" w:space="0" w:color="auto"/>
                    <w:bottom w:val="none" w:sz="0" w:space="0" w:color="auto"/>
                    <w:right w:val="none" w:sz="0" w:space="0" w:color="auto"/>
                  </w:divBdr>
                </w:div>
                <w:div w:id="34617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919906">
      <w:marLeft w:val="0"/>
      <w:marRight w:val="0"/>
      <w:marTop w:val="0"/>
      <w:marBottom w:val="0"/>
      <w:divBdr>
        <w:top w:val="none" w:sz="0" w:space="0" w:color="auto"/>
        <w:left w:val="none" w:sz="0" w:space="0" w:color="auto"/>
        <w:bottom w:val="none" w:sz="0" w:space="0" w:color="auto"/>
        <w:right w:val="none" w:sz="0" w:space="0" w:color="auto"/>
      </w:divBdr>
    </w:div>
    <w:div w:id="1925919907">
      <w:marLeft w:val="0"/>
      <w:marRight w:val="0"/>
      <w:marTop w:val="0"/>
      <w:marBottom w:val="0"/>
      <w:divBdr>
        <w:top w:val="none" w:sz="0" w:space="0" w:color="auto"/>
        <w:left w:val="none" w:sz="0" w:space="0" w:color="auto"/>
        <w:bottom w:val="none" w:sz="0" w:space="0" w:color="auto"/>
        <w:right w:val="none" w:sz="0" w:space="0" w:color="auto"/>
      </w:divBdr>
    </w:div>
    <w:div w:id="1925919908">
      <w:marLeft w:val="0"/>
      <w:marRight w:val="0"/>
      <w:marTop w:val="0"/>
      <w:marBottom w:val="0"/>
      <w:divBdr>
        <w:top w:val="none" w:sz="0" w:space="0" w:color="auto"/>
        <w:left w:val="none" w:sz="0" w:space="0" w:color="auto"/>
        <w:bottom w:val="none" w:sz="0" w:space="0" w:color="auto"/>
        <w:right w:val="none" w:sz="0" w:space="0" w:color="auto"/>
      </w:divBdr>
    </w:div>
    <w:div w:id="1925919933">
      <w:marLeft w:val="390"/>
      <w:marRight w:val="390"/>
      <w:marTop w:val="0"/>
      <w:marBottom w:val="0"/>
      <w:divBdr>
        <w:top w:val="none" w:sz="0" w:space="0" w:color="auto"/>
        <w:left w:val="none" w:sz="0" w:space="0" w:color="auto"/>
        <w:bottom w:val="none" w:sz="0" w:space="0" w:color="auto"/>
        <w:right w:val="none" w:sz="0" w:space="0" w:color="auto"/>
      </w:divBdr>
    </w:div>
    <w:div w:id="1925920017">
      <w:marLeft w:val="0"/>
      <w:marRight w:val="0"/>
      <w:marTop w:val="0"/>
      <w:marBottom w:val="0"/>
      <w:divBdr>
        <w:top w:val="none" w:sz="0" w:space="0" w:color="auto"/>
        <w:left w:val="none" w:sz="0" w:space="0" w:color="auto"/>
        <w:bottom w:val="none" w:sz="0" w:space="0" w:color="auto"/>
        <w:right w:val="none" w:sz="0" w:space="0" w:color="auto"/>
      </w:divBdr>
      <w:divsChild>
        <w:div w:id="1925919909">
          <w:marLeft w:val="0"/>
          <w:marRight w:val="0"/>
          <w:marTop w:val="0"/>
          <w:marBottom w:val="0"/>
          <w:divBdr>
            <w:top w:val="none" w:sz="0" w:space="0" w:color="auto"/>
            <w:left w:val="none" w:sz="0" w:space="0" w:color="auto"/>
            <w:bottom w:val="none" w:sz="0" w:space="0" w:color="auto"/>
            <w:right w:val="none" w:sz="0" w:space="0" w:color="auto"/>
          </w:divBdr>
        </w:div>
        <w:div w:id="1925919910">
          <w:marLeft w:val="0"/>
          <w:marRight w:val="0"/>
          <w:marTop w:val="0"/>
          <w:marBottom w:val="0"/>
          <w:divBdr>
            <w:top w:val="none" w:sz="0" w:space="0" w:color="auto"/>
            <w:left w:val="none" w:sz="0" w:space="0" w:color="auto"/>
            <w:bottom w:val="none" w:sz="0" w:space="0" w:color="auto"/>
            <w:right w:val="none" w:sz="0" w:space="0" w:color="auto"/>
          </w:divBdr>
        </w:div>
        <w:div w:id="1925919911">
          <w:marLeft w:val="0"/>
          <w:marRight w:val="0"/>
          <w:marTop w:val="0"/>
          <w:marBottom w:val="0"/>
          <w:divBdr>
            <w:top w:val="none" w:sz="0" w:space="0" w:color="auto"/>
            <w:left w:val="none" w:sz="0" w:space="0" w:color="auto"/>
            <w:bottom w:val="none" w:sz="0" w:space="0" w:color="auto"/>
            <w:right w:val="none" w:sz="0" w:space="0" w:color="auto"/>
          </w:divBdr>
        </w:div>
        <w:div w:id="1925919912">
          <w:marLeft w:val="0"/>
          <w:marRight w:val="0"/>
          <w:marTop w:val="0"/>
          <w:marBottom w:val="0"/>
          <w:divBdr>
            <w:top w:val="none" w:sz="0" w:space="0" w:color="auto"/>
            <w:left w:val="none" w:sz="0" w:space="0" w:color="auto"/>
            <w:bottom w:val="none" w:sz="0" w:space="0" w:color="auto"/>
            <w:right w:val="none" w:sz="0" w:space="0" w:color="auto"/>
          </w:divBdr>
        </w:div>
        <w:div w:id="1925919913">
          <w:marLeft w:val="0"/>
          <w:marRight w:val="0"/>
          <w:marTop w:val="0"/>
          <w:marBottom w:val="0"/>
          <w:divBdr>
            <w:top w:val="none" w:sz="0" w:space="0" w:color="auto"/>
            <w:left w:val="none" w:sz="0" w:space="0" w:color="auto"/>
            <w:bottom w:val="none" w:sz="0" w:space="0" w:color="auto"/>
            <w:right w:val="none" w:sz="0" w:space="0" w:color="auto"/>
          </w:divBdr>
        </w:div>
        <w:div w:id="1925919914">
          <w:marLeft w:val="0"/>
          <w:marRight w:val="0"/>
          <w:marTop w:val="0"/>
          <w:marBottom w:val="0"/>
          <w:divBdr>
            <w:top w:val="none" w:sz="0" w:space="0" w:color="auto"/>
            <w:left w:val="none" w:sz="0" w:space="0" w:color="auto"/>
            <w:bottom w:val="none" w:sz="0" w:space="0" w:color="auto"/>
            <w:right w:val="none" w:sz="0" w:space="0" w:color="auto"/>
          </w:divBdr>
        </w:div>
        <w:div w:id="1925919915">
          <w:marLeft w:val="0"/>
          <w:marRight w:val="0"/>
          <w:marTop w:val="0"/>
          <w:marBottom w:val="0"/>
          <w:divBdr>
            <w:top w:val="none" w:sz="0" w:space="0" w:color="auto"/>
            <w:left w:val="none" w:sz="0" w:space="0" w:color="auto"/>
            <w:bottom w:val="none" w:sz="0" w:space="0" w:color="auto"/>
            <w:right w:val="none" w:sz="0" w:space="0" w:color="auto"/>
          </w:divBdr>
        </w:div>
        <w:div w:id="1925919916">
          <w:marLeft w:val="0"/>
          <w:marRight w:val="0"/>
          <w:marTop w:val="0"/>
          <w:marBottom w:val="0"/>
          <w:divBdr>
            <w:top w:val="none" w:sz="0" w:space="0" w:color="auto"/>
            <w:left w:val="none" w:sz="0" w:space="0" w:color="auto"/>
            <w:bottom w:val="none" w:sz="0" w:space="0" w:color="auto"/>
            <w:right w:val="none" w:sz="0" w:space="0" w:color="auto"/>
          </w:divBdr>
        </w:div>
        <w:div w:id="1925919917">
          <w:marLeft w:val="0"/>
          <w:marRight w:val="0"/>
          <w:marTop w:val="0"/>
          <w:marBottom w:val="0"/>
          <w:divBdr>
            <w:top w:val="none" w:sz="0" w:space="0" w:color="auto"/>
            <w:left w:val="none" w:sz="0" w:space="0" w:color="auto"/>
            <w:bottom w:val="none" w:sz="0" w:space="0" w:color="auto"/>
            <w:right w:val="none" w:sz="0" w:space="0" w:color="auto"/>
          </w:divBdr>
        </w:div>
        <w:div w:id="1925919918">
          <w:marLeft w:val="0"/>
          <w:marRight w:val="0"/>
          <w:marTop w:val="0"/>
          <w:marBottom w:val="0"/>
          <w:divBdr>
            <w:top w:val="none" w:sz="0" w:space="0" w:color="auto"/>
            <w:left w:val="none" w:sz="0" w:space="0" w:color="auto"/>
            <w:bottom w:val="none" w:sz="0" w:space="0" w:color="auto"/>
            <w:right w:val="none" w:sz="0" w:space="0" w:color="auto"/>
          </w:divBdr>
        </w:div>
        <w:div w:id="1925919919">
          <w:marLeft w:val="0"/>
          <w:marRight w:val="0"/>
          <w:marTop w:val="0"/>
          <w:marBottom w:val="0"/>
          <w:divBdr>
            <w:top w:val="none" w:sz="0" w:space="0" w:color="auto"/>
            <w:left w:val="none" w:sz="0" w:space="0" w:color="auto"/>
            <w:bottom w:val="none" w:sz="0" w:space="0" w:color="auto"/>
            <w:right w:val="none" w:sz="0" w:space="0" w:color="auto"/>
          </w:divBdr>
        </w:div>
        <w:div w:id="1925919920">
          <w:marLeft w:val="0"/>
          <w:marRight w:val="0"/>
          <w:marTop w:val="0"/>
          <w:marBottom w:val="0"/>
          <w:divBdr>
            <w:top w:val="none" w:sz="0" w:space="0" w:color="auto"/>
            <w:left w:val="none" w:sz="0" w:space="0" w:color="auto"/>
            <w:bottom w:val="none" w:sz="0" w:space="0" w:color="auto"/>
            <w:right w:val="none" w:sz="0" w:space="0" w:color="auto"/>
          </w:divBdr>
        </w:div>
        <w:div w:id="1925919921">
          <w:marLeft w:val="0"/>
          <w:marRight w:val="0"/>
          <w:marTop w:val="0"/>
          <w:marBottom w:val="0"/>
          <w:divBdr>
            <w:top w:val="none" w:sz="0" w:space="0" w:color="auto"/>
            <w:left w:val="none" w:sz="0" w:space="0" w:color="auto"/>
            <w:bottom w:val="none" w:sz="0" w:space="0" w:color="auto"/>
            <w:right w:val="none" w:sz="0" w:space="0" w:color="auto"/>
          </w:divBdr>
        </w:div>
        <w:div w:id="1925919922">
          <w:marLeft w:val="0"/>
          <w:marRight w:val="0"/>
          <w:marTop w:val="0"/>
          <w:marBottom w:val="0"/>
          <w:divBdr>
            <w:top w:val="none" w:sz="0" w:space="0" w:color="auto"/>
            <w:left w:val="none" w:sz="0" w:space="0" w:color="auto"/>
            <w:bottom w:val="none" w:sz="0" w:space="0" w:color="auto"/>
            <w:right w:val="none" w:sz="0" w:space="0" w:color="auto"/>
          </w:divBdr>
        </w:div>
        <w:div w:id="1925919923">
          <w:marLeft w:val="0"/>
          <w:marRight w:val="0"/>
          <w:marTop w:val="0"/>
          <w:marBottom w:val="0"/>
          <w:divBdr>
            <w:top w:val="none" w:sz="0" w:space="0" w:color="auto"/>
            <w:left w:val="none" w:sz="0" w:space="0" w:color="auto"/>
            <w:bottom w:val="none" w:sz="0" w:space="0" w:color="auto"/>
            <w:right w:val="none" w:sz="0" w:space="0" w:color="auto"/>
          </w:divBdr>
        </w:div>
        <w:div w:id="1925919924">
          <w:marLeft w:val="0"/>
          <w:marRight w:val="0"/>
          <w:marTop w:val="0"/>
          <w:marBottom w:val="0"/>
          <w:divBdr>
            <w:top w:val="none" w:sz="0" w:space="0" w:color="auto"/>
            <w:left w:val="none" w:sz="0" w:space="0" w:color="auto"/>
            <w:bottom w:val="none" w:sz="0" w:space="0" w:color="auto"/>
            <w:right w:val="none" w:sz="0" w:space="0" w:color="auto"/>
          </w:divBdr>
        </w:div>
        <w:div w:id="1925919925">
          <w:marLeft w:val="0"/>
          <w:marRight w:val="0"/>
          <w:marTop w:val="0"/>
          <w:marBottom w:val="0"/>
          <w:divBdr>
            <w:top w:val="none" w:sz="0" w:space="0" w:color="auto"/>
            <w:left w:val="none" w:sz="0" w:space="0" w:color="auto"/>
            <w:bottom w:val="none" w:sz="0" w:space="0" w:color="auto"/>
            <w:right w:val="none" w:sz="0" w:space="0" w:color="auto"/>
          </w:divBdr>
        </w:div>
        <w:div w:id="1925919926">
          <w:marLeft w:val="0"/>
          <w:marRight w:val="0"/>
          <w:marTop w:val="0"/>
          <w:marBottom w:val="0"/>
          <w:divBdr>
            <w:top w:val="none" w:sz="0" w:space="0" w:color="auto"/>
            <w:left w:val="none" w:sz="0" w:space="0" w:color="auto"/>
            <w:bottom w:val="none" w:sz="0" w:space="0" w:color="auto"/>
            <w:right w:val="none" w:sz="0" w:space="0" w:color="auto"/>
          </w:divBdr>
        </w:div>
        <w:div w:id="1925919927">
          <w:marLeft w:val="0"/>
          <w:marRight w:val="0"/>
          <w:marTop w:val="0"/>
          <w:marBottom w:val="0"/>
          <w:divBdr>
            <w:top w:val="none" w:sz="0" w:space="0" w:color="auto"/>
            <w:left w:val="none" w:sz="0" w:space="0" w:color="auto"/>
            <w:bottom w:val="none" w:sz="0" w:space="0" w:color="auto"/>
            <w:right w:val="none" w:sz="0" w:space="0" w:color="auto"/>
          </w:divBdr>
        </w:div>
        <w:div w:id="1925919928">
          <w:marLeft w:val="0"/>
          <w:marRight w:val="0"/>
          <w:marTop w:val="0"/>
          <w:marBottom w:val="0"/>
          <w:divBdr>
            <w:top w:val="none" w:sz="0" w:space="0" w:color="auto"/>
            <w:left w:val="none" w:sz="0" w:space="0" w:color="auto"/>
            <w:bottom w:val="none" w:sz="0" w:space="0" w:color="auto"/>
            <w:right w:val="none" w:sz="0" w:space="0" w:color="auto"/>
          </w:divBdr>
        </w:div>
        <w:div w:id="1925919929">
          <w:marLeft w:val="0"/>
          <w:marRight w:val="0"/>
          <w:marTop w:val="0"/>
          <w:marBottom w:val="0"/>
          <w:divBdr>
            <w:top w:val="none" w:sz="0" w:space="0" w:color="auto"/>
            <w:left w:val="none" w:sz="0" w:space="0" w:color="auto"/>
            <w:bottom w:val="none" w:sz="0" w:space="0" w:color="auto"/>
            <w:right w:val="none" w:sz="0" w:space="0" w:color="auto"/>
          </w:divBdr>
        </w:div>
        <w:div w:id="1925919930">
          <w:marLeft w:val="0"/>
          <w:marRight w:val="0"/>
          <w:marTop w:val="0"/>
          <w:marBottom w:val="0"/>
          <w:divBdr>
            <w:top w:val="none" w:sz="0" w:space="0" w:color="auto"/>
            <w:left w:val="none" w:sz="0" w:space="0" w:color="auto"/>
            <w:bottom w:val="none" w:sz="0" w:space="0" w:color="auto"/>
            <w:right w:val="none" w:sz="0" w:space="0" w:color="auto"/>
          </w:divBdr>
        </w:div>
        <w:div w:id="1925919931">
          <w:marLeft w:val="0"/>
          <w:marRight w:val="0"/>
          <w:marTop w:val="0"/>
          <w:marBottom w:val="0"/>
          <w:divBdr>
            <w:top w:val="none" w:sz="0" w:space="0" w:color="auto"/>
            <w:left w:val="none" w:sz="0" w:space="0" w:color="auto"/>
            <w:bottom w:val="none" w:sz="0" w:space="0" w:color="auto"/>
            <w:right w:val="none" w:sz="0" w:space="0" w:color="auto"/>
          </w:divBdr>
        </w:div>
        <w:div w:id="1925919932">
          <w:marLeft w:val="0"/>
          <w:marRight w:val="0"/>
          <w:marTop w:val="0"/>
          <w:marBottom w:val="0"/>
          <w:divBdr>
            <w:top w:val="none" w:sz="0" w:space="0" w:color="auto"/>
            <w:left w:val="none" w:sz="0" w:space="0" w:color="auto"/>
            <w:bottom w:val="none" w:sz="0" w:space="0" w:color="auto"/>
            <w:right w:val="none" w:sz="0" w:space="0" w:color="auto"/>
          </w:divBdr>
        </w:div>
        <w:div w:id="1925919934">
          <w:marLeft w:val="0"/>
          <w:marRight w:val="0"/>
          <w:marTop w:val="0"/>
          <w:marBottom w:val="0"/>
          <w:divBdr>
            <w:top w:val="none" w:sz="0" w:space="0" w:color="auto"/>
            <w:left w:val="none" w:sz="0" w:space="0" w:color="auto"/>
            <w:bottom w:val="none" w:sz="0" w:space="0" w:color="auto"/>
            <w:right w:val="none" w:sz="0" w:space="0" w:color="auto"/>
          </w:divBdr>
        </w:div>
        <w:div w:id="1925919935">
          <w:marLeft w:val="0"/>
          <w:marRight w:val="0"/>
          <w:marTop w:val="0"/>
          <w:marBottom w:val="0"/>
          <w:divBdr>
            <w:top w:val="none" w:sz="0" w:space="0" w:color="auto"/>
            <w:left w:val="none" w:sz="0" w:space="0" w:color="auto"/>
            <w:bottom w:val="none" w:sz="0" w:space="0" w:color="auto"/>
            <w:right w:val="none" w:sz="0" w:space="0" w:color="auto"/>
          </w:divBdr>
        </w:div>
        <w:div w:id="1925919936">
          <w:marLeft w:val="0"/>
          <w:marRight w:val="0"/>
          <w:marTop w:val="0"/>
          <w:marBottom w:val="0"/>
          <w:divBdr>
            <w:top w:val="none" w:sz="0" w:space="0" w:color="auto"/>
            <w:left w:val="none" w:sz="0" w:space="0" w:color="auto"/>
            <w:bottom w:val="none" w:sz="0" w:space="0" w:color="auto"/>
            <w:right w:val="none" w:sz="0" w:space="0" w:color="auto"/>
          </w:divBdr>
        </w:div>
        <w:div w:id="1925919937">
          <w:marLeft w:val="0"/>
          <w:marRight w:val="0"/>
          <w:marTop w:val="0"/>
          <w:marBottom w:val="0"/>
          <w:divBdr>
            <w:top w:val="none" w:sz="0" w:space="0" w:color="auto"/>
            <w:left w:val="none" w:sz="0" w:space="0" w:color="auto"/>
            <w:bottom w:val="none" w:sz="0" w:space="0" w:color="auto"/>
            <w:right w:val="none" w:sz="0" w:space="0" w:color="auto"/>
          </w:divBdr>
        </w:div>
        <w:div w:id="1925919938">
          <w:marLeft w:val="0"/>
          <w:marRight w:val="0"/>
          <w:marTop w:val="0"/>
          <w:marBottom w:val="0"/>
          <w:divBdr>
            <w:top w:val="none" w:sz="0" w:space="0" w:color="auto"/>
            <w:left w:val="none" w:sz="0" w:space="0" w:color="auto"/>
            <w:bottom w:val="none" w:sz="0" w:space="0" w:color="auto"/>
            <w:right w:val="none" w:sz="0" w:space="0" w:color="auto"/>
          </w:divBdr>
        </w:div>
        <w:div w:id="1925919939">
          <w:marLeft w:val="0"/>
          <w:marRight w:val="0"/>
          <w:marTop w:val="0"/>
          <w:marBottom w:val="0"/>
          <w:divBdr>
            <w:top w:val="none" w:sz="0" w:space="0" w:color="auto"/>
            <w:left w:val="none" w:sz="0" w:space="0" w:color="auto"/>
            <w:bottom w:val="none" w:sz="0" w:space="0" w:color="auto"/>
            <w:right w:val="none" w:sz="0" w:space="0" w:color="auto"/>
          </w:divBdr>
        </w:div>
        <w:div w:id="1925919940">
          <w:marLeft w:val="0"/>
          <w:marRight w:val="0"/>
          <w:marTop w:val="0"/>
          <w:marBottom w:val="0"/>
          <w:divBdr>
            <w:top w:val="none" w:sz="0" w:space="0" w:color="auto"/>
            <w:left w:val="none" w:sz="0" w:space="0" w:color="auto"/>
            <w:bottom w:val="none" w:sz="0" w:space="0" w:color="auto"/>
            <w:right w:val="none" w:sz="0" w:space="0" w:color="auto"/>
          </w:divBdr>
        </w:div>
        <w:div w:id="1925919942">
          <w:marLeft w:val="0"/>
          <w:marRight w:val="0"/>
          <w:marTop w:val="0"/>
          <w:marBottom w:val="0"/>
          <w:divBdr>
            <w:top w:val="none" w:sz="0" w:space="0" w:color="auto"/>
            <w:left w:val="none" w:sz="0" w:space="0" w:color="auto"/>
            <w:bottom w:val="none" w:sz="0" w:space="0" w:color="auto"/>
            <w:right w:val="none" w:sz="0" w:space="0" w:color="auto"/>
          </w:divBdr>
        </w:div>
        <w:div w:id="1925919943">
          <w:marLeft w:val="0"/>
          <w:marRight w:val="0"/>
          <w:marTop w:val="0"/>
          <w:marBottom w:val="0"/>
          <w:divBdr>
            <w:top w:val="none" w:sz="0" w:space="0" w:color="auto"/>
            <w:left w:val="none" w:sz="0" w:space="0" w:color="auto"/>
            <w:bottom w:val="none" w:sz="0" w:space="0" w:color="auto"/>
            <w:right w:val="none" w:sz="0" w:space="0" w:color="auto"/>
          </w:divBdr>
        </w:div>
        <w:div w:id="1925919944">
          <w:marLeft w:val="0"/>
          <w:marRight w:val="0"/>
          <w:marTop w:val="0"/>
          <w:marBottom w:val="0"/>
          <w:divBdr>
            <w:top w:val="none" w:sz="0" w:space="0" w:color="auto"/>
            <w:left w:val="none" w:sz="0" w:space="0" w:color="auto"/>
            <w:bottom w:val="none" w:sz="0" w:space="0" w:color="auto"/>
            <w:right w:val="none" w:sz="0" w:space="0" w:color="auto"/>
          </w:divBdr>
        </w:div>
        <w:div w:id="1925919945">
          <w:marLeft w:val="0"/>
          <w:marRight w:val="0"/>
          <w:marTop w:val="0"/>
          <w:marBottom w:val="0"/>
          <w:divBdr>
            <w:top w:val="none" w:sz="0" w:space="0" w:color="auto"/>
            <w:left w:val="none" w:sz="0" w:space="0" w:color="auto"/>
            <w:bottom w:val="none" w:sz="0" w:space="0" w:color="auto"/>
            <w:right w:val="none" w:sz="0" w:space="0" w:color="auto"/>
          </w:divBdr>
        </w:div>
        <w:div w:id="1925919946">
          <w:marLeft w:val="0"/>
          <w:marRight w:val="0"/>
          <w:marTop w:val="0"/>
          <w:marBottom w:val="0"/>
          <w:divBdr>
            <w:top w:val="none" w:sz="0" w:space="0" w:color="auto"/>
            <w:left w:val="none" w:sz="0" w:space="0" w:color="auto"/>
            <w:bottom w:val="none" w:sz="0" w:space="0" w:color="auto"/>
            <w:right w:val="none" w:sz="0" w:space="0" w:color="auto"/>
          </w:divBdr>
        </w:div>
        <w:div w:id="1925919947">
          <w:marLeft w:val="0"/>
          <w:marRight w:val="0"/>
          <w:marTop w:val="0"/>
          <w:marBottom w:val="0"/>
          <w:divBdr>
            <w:top w:val="none" w:sz="0" w:space="0" w:color="auto"/>
            <w:left w:val="none" w:sz="0" w:space="0" w:color="auto"/>
            <w:bottom w:val="none" w:sz="0" w:space="0" w:color="auto"/>
            <w:right w:val="none" w:sz="0" w:space="0" w:color="auto"/>
          </w:divBdr>
        </w:div>
        <w:div w:id="1925919948">
          <w:marLeft w:val="0"/>
          <w:marRight w:val="0"/>
          <w:marTop w:val="0"/>
          <w:marBottom w:val="0"/>
          <w:divBdr>
            <w:top w:val="none" w:sz="0" w:space="0" w:color="auto"/>
            <w:left w:val="none" w:sz="0" w:space="0" w:color="auto"/>
            <w:bottom w:val="none" w:sz="0" w:space="0" w:color="auto"/>
            <w:right w:val="none" w:sz="0" w:space="0" w:color="auto"/>
          </w:divBdr>
        </w:div>
        <w:div w:id="1925919949">
          <w:marLeft w:val="0"/>
          <w:marRight w:val="0"/>
          <w:marTop w:val="0"/>
          <w:marBottom w:val="0"/>
          <w:divBdr>
            <w:top w:val="none" w:sz="0" w:space="0" w:color="auto"/>
            <w:left w:val="none" w:sz="0" w:space="0" w:color="auto"/>
            <w:bottom w:val="none" w:sz="0" w:space="0" w:color="auto"/>
            <w:right w:val="none" w:sz="0" w:space="0" w:color="auto"/>
          </w:divBdr>
        </w:div>
        <w:div w:id="1925919950">
          <w:marLeft w:val="0"/>
          <w:marRight w:val="0"/>
          <w:marTop w:val="0"/>
          <w:marBottom w:val="0"/>
          <w:divBdr>
            <w:top w:val="none" w:sz="0" w:space="0" w:color="auto"/>
            <w:left w:val="none" w:sz="0" w:space="0" w:color="auto"/>
            <w:bottom w:val="none" w:sz="0" w:space="0" w:color="auto"/>
            <w:right w:val="none" w:sz="0" w:space="0" w:color="auto"/>
          </w:divBdr>
        </w:div>
        <w:div w:id="1925919951">
          <w:marLeft w:val="0"/>
          <w:marRight w:val="0"/>
          <w:marTop w:val="0"/>
          <w:marBottom w:val="0"/>
          <w:divBdr>
            <w:top w:val="none" w:sz="0" w:space="0" w:color="auto"/>
            <w:left w:val="none" w:sz="0" w:space="0" w:color="auto"/>
            <w:bottom w:val="none" w:sz="0" w:space="0" w:color="auto"/>
            <w:right w:val="none" w:sz="0" w:space="0" w:color="auto"/>
          </w:divBdr>
        </w:div>
        <w:div w:id="1925919952">
          <w:marLeft w:val="0"/>
          <w:marRight w:val="0"/>
          <w:marTop w:val="0"/>
          <w:marBottom w:val="0"/>
          <w:divBdr>
            <w:top w:val="none" w:sz="0" w:space="0" w:color="auto"/>
            <w:left w:val="none" w:sz="0" w:space="0" w:color="auto"/>
            <w:bottom w:val="none" w:sz="0" w:space="0" w:color="auto"/>
            <w:right w:val="none" w:sz="0" w:space="0" w:color="auto"/>
          </w:divBdr>
        </w:div>
        <w:div w:id="1925919953">
          <w:marLeft w:val="0"/>
          <w:marRight w:val="0"/>
          <w:marTop w:val="0"/>
          <w:marBottom w:val="0"/>
          <w:divBdr>
            <w:top w:val="none" w:sz="0" w:space="0" w:color="auto"/>
            <w:left w:val="none" w:sz="0" w:space="0" w:color="auto"/>
            <w:bottom w:val="none" w:sz="0" w:space="0" w:color="auto"/>
            <w:right w:val="none" w:sz="0" w:space="0" w:color="auto"/>
          </w:divBdr>
        </w:div>
        <w:div w:id="1925919954">
          <w:marLeft w:val="0"/>
          <w:marRight w:val="0"/>
          <w:marTop w:val="0"/>
          <w:marBottom w:val="0"/>
          <w:divBdr>
            <w:top w:val="none" w:sz="0" w:space="0" w:color="auto"/>
            <w:left w:val="none" w:sz="0" w:space="0" w:color="auto"/>
            <w:bottom w:val="none" w:sz="0" w:space="0" w:color="auto"/>
            <w:right w:val="none" w:sz="0" w:space="0" w:color="auto"/>
          </w:divBdr>
        </w:div>
        <w:div w:id="1925919955">
          <w:marLeft w:val="0"/>
          <w:marRight w:val="0"/>
          <w:marTop w:val="0"/>
          <w:marBottom w:val="0"/>
          <w:divBdr>
            <w:top w:val="none" w:sz="0" w:space="0" w:color="auto"/>
            <w:left w:val="none" w:sz="0" w:space="0" w:color="auto"/>
            <w:bottom w:val="none" w:sz="0" w:space="0" w:color="auto"/>
            <w:right w:val="none" w:sz="0" w:space="0" w:color="auto"/>
          </w:divBdr>
        </w:div>
        <w:div w:id="1925919956">
          <w:marLeft w:val="0"/>
          <w:marRight w:val="0"/>
          <w:marTop w:val="0"/>
          <w:marBottom w:val="0"/>
          <w:divBdr>
            <w:top w:val="none" w:sz="0" w:space="0" w:color="auto"/>
            <w:left w:val="none" w:sz="0" w:space="0" w:color="auto"/>
            <w:bottom w:val="none" w:sz="0" w:space="0" w:color="auto"/>
            <w:right w:val="none" w:sz="0" w:space="0" w:color="auto"/>
          </w:divBdr>
        </w:div>
        <w:div w:id="1925919957">
          <w:marLeft w:val="0"/>
          <w:marRight w:val="0"/>
          <w:marTop w:val="0"/>
          <w:marBottom w:val="0"/>
          <w:divBdr>
            <w:top w:val="none" w:sz="0" w:space="0" w:color="auto"/>
            <w:left w:val="none" w:sz="0" w:space="0" w:color="auto"/>
            <w:bottom w:val="none" w:sz="0" w:space="0" w:color="auto"/>
            <w:right w:val="none" w:sz="0" w:space="0" w:color="auto"/>
          </w:divBdr>
        </w:div>
        <w:div w:id="1925919958">
          <w:marLeft w:val="0"/>
          <w:marRight w:val="0"/>
          <w:marTop w:val="0"/>
          <w:marBottom w:val="0"/>
          <w:divBdr>
            <w:top w:val="none" w:sz="0" w:space="0" w:color="auto"/>
            <w:left w:val="none" w:sz="0" w:space="0" w:color="auto"/>
            <w:bottom w:val="none" w:sz="0" w:space="0" w:color="auto"/>
            <w:right w:val="none" w:sz="0" w:space="0" w:color="auto"/>
          </w:divBdr>
        </w:div>
        <w:div w:id="1925919960">
          <w:marLeft w:val="0"/>
          <w:marRight w:val="0"/>
          <w:marTop w:val="0"/>
          <w:marBottom w:val="0"/>
          <w:divBdr>
            <w:top w:val="none" w:sz="0" w:space="0" w:color="auto"/>
            <w:left w:val="none" w:sz="0" w:space="0" w:color="auto"/>
            <w:bottom w:val="none" w:sz="0" w:space="0" w:color="auto"/>
            <w:right w:val="none" w:sz="0" w:space="0" w:color="auto"/>
          </w:divBdr>
        </w:div>
        <w:div w:id="1925919961">
          <w:marLeft w:val="0"/>
          <w:marRight w:val="0"/>
          <w:marTop w:val="0"/>
          <w:marBottom w:val="0"/>
          <w:divBdr>
            <w:top w:val="none" w:sz="0" w:space="0" w:color="auto"/>
            <w:left w:val="none" w:sz="0" w:space="0" w:color="auto"/>
            <w:bottom w:val="none" w:sz="0" w:space="0" w:color="auto"/>
            <w:right w:val="none" w:sz="0" w:space="0" w:color="auto"/>
          </w:divBdr>
        </w:div>
        <w:div w:id="1925919962">
          <w:marLeft w:val="0"/>
          <w:marRight w:val="0"/>
          <w:marTop w:val="0"/>
          <w:marBottom w:val="0"/>
          <w:divBdr>
            <w:top w:val="none" w:sz="0" w:space="0" w:color="auto"/>
            <w:left w:val="none" w:sz="0" w:space="0" w:color="auto"/>
            <w:bottom w:val="none" w:sz="0" w:space="0" w:color="auto"/>
            <w:right w:val="none" w:sz="0" w:space="0" w:color="auto"/>
          </w:divBdr>
        </w:div>
        <w:div w:id="1925919963">
          <w:marLeft w:val="0"/>
          <w:marRight w:val="0"/>
          <w:marTop w:val="0"/>
          <w:marBottom w:val="0"/>
          <w:divBdr>
            <w:top w:val="none" w:sz="0" w:space="0" w:color="auto"/>
            <w:left w:val="none" w:sz="0" w:space="0" w:color="auto"/>
            <w:bottom w:val="none" w:sz="0" w:space="0" w:color="auto"/>
            <w:right w:val="none" w:sz="0" w:space="0" w:color="auto"/>
          </w:divBdr>
        </w:div>
        <w:div w:id="1925919964">
          <w:marLeft w:val="0"/>
          <w:marRight w:val="0"/>
          <w:marTop w:val="0"/>
          <w:marBottom w:val="0"/>
          <w:divBdr>
            <w:top w:val="none" w:sz="0" w:space="0" w:color="auto"/>
            <w:left w:val="none" w:sz="0" w:space="0" w:color="auto"/>
            <w:bottom w:val="none" w:sz="0" w:space="0" w:color="auto"/>
            <w:right w:val="none" w:sz="0" w:space="0" w:color="auto"/>
          </w:divBdr>
        </w:div>
        <w:div w:id="1925919965">
          <w:marLeft w:val="0"/>
          <w:marRight w:val="0"/>
          <w:marTop w:val="0"/>
          <w:marBottom w:val="0"/>
          <w:divBdr>
            <w:top w:val="none" w:sz="0" w:space="0" w:color="auto"/>
            <w:left w:val="none" w:sz="0" w:space="0" w:color="auto"/>
            <w:bottom w:val="none" w:sz="0" w:space="0" w:color="auto"/>
            <w:right w:val="none" w:sz="0" w:space="0" w:color="auto"/>
          </w:divBdr>
        </w:div>
        <w:div w:id="1925919966">
          <w:marLeft w:val="0"/>
          <w:marRight w:val="0"/>
          <w:marTop w:val="0"/>
          <w:marBottom w:val="0"/>
          <w:divBdr>
            <w:top w:val="none" w:sz="0" w:space="0" w:color="auto"/>
            <w:left w:val="none" w:sz="0" w:space="0" w:color="auto"/>
            <w:bottom w:val="none" w:sz="0" w:space="0" w:color="auto"/>
            <w:right w:val="none" w:sz="0" w:space="0" w:color="auto"/>
          </w:divBdr>
        </w:div>
        <w:div w:id="1925919967">
          <w:marLeft w:val="0"/>
          <w:marRight w:val="0"/>
          <w:marTop w:val="0"/>
          <w:marBottom w:val="0"/>
          <w:divBdr>
            <w:top w:val="none" w:sz="0" w:space="0" w:color="auto"/>
            <w:left w:val="none" w:sz="0" w:space="0" w:color="auto"/>
            <w:bottom w:val="none" w:sz="0" w:space="0" w:color="auto"/>
            <w:right w:val="none" w:sz="0" w:space="0" w:color="auto"/>
          </w:divBdr>
        </w:div>
        <w:div w:id="1925919968">
          <w:marLeft w:val="0"/>
          <w:marRight w:val="0"/>
          <w:marTop w:val="0"/>
          <w:marBottom w:val="0"/>
          <w:divBdr>
            <w:top w:val="none" w:sz="0" w:space="0" w:color="auto"/>
            <w:left w:val="none" w:sz="0" w:space="0" w:color="auto"/>
            <w:bottom w:val="none" w:sz="0" w:space="0" w:color="auto"/>
            <w:right w:val="none" w:sz="0" w:space="0" w:color="auto"/>
          </w:divBdr>
        </w:div>
        <w:div w:id="1925919969">
          <w:marLeft w:val="0"/>
          <w:marRight w:val="0"/>
          <w:marTop w:val="0"/>
          <w:marBottom w:val="0"/>
          <w:divBdr>
            <w:top w:val="none" w:sz="0" w:space="0" w:color="auto"/>
            <w:left w:val="none" w:sz="0" w:space="0" w:color="auto"/>
            <w:bottom w:val="none" w:sz="0" w:space="0" w:color="auto"/>
            <w:right w:val="none" w:sz="0" w:space="0" w:color="auto"/>
          </w:divBdr>
        </w:div>
        <w:div w:id="1925919970">
          <w:marLeft w:val="0"/>
          <w:marRight w:val="0"/>
          <w:marTop w:val="0"/>
          <w:marBottom w:val="0"/>
          <w:divBdr>
            <w:top w:val="none" w:sz="0" w:space="0" w:color="auto"/>
            <w:left w:val="none" w:sz="0" w:space="0" w:color="auto"/>
            <w:bottom w:val="none" w:sz="0" w:space="0" w:color="auto"/>
            <w:right w:val="none" w:sz="0" w:space="0" w:color="auto"/>
          </w:divBdr>
        </w:div>
        <w:div w:id="1925919971">
          <w:marLeft w:val="0"/>
          <w:marRight w:val="0"/>
          <w:marTop w:val="0"/>
          <w:marBottom w:val="0"/>
          <w:divBdr>
            <w:top w:val="none" w:sz="0" w:space="0" w:color="auto"/>
            <w:left w:val="none" w:sz="0" w:space="0" w:color="auto"/>
            <w:bottom w:val="none" w:sz="0" w:space="0" w:color="auto"/>
            <w:right w:val="none" w:sz="0" w:space="0" w:color="auto"/>
          </w:divBdr>
        </w:div>
        <w:div w:id="1925919972">
          <w:marLeft w:val="0"/>
          <w:marRight w:val="0"/>
          <w:marTop w:val="0"/>
          <w:marBottom w:val="0"/>
          <w:divBdr>
            <w:top w:val="none" w:sz="0" w:space="0" w:color="auto"/>
            <w:left w:val="none" w:sz="0" w:space="0" w:color="auto"/>
            <w:bottom w:val="none" w:sz="0" w:space="0" w:color="auto"/>
            <w:right w:val="none" w:sz="0" w:space="0" w:color="auto"/>
          </w:divBdr>
        </w:div>
        <w:div w:id="1925919973">
          <w:marLeft w:val="0"/>
          <w:marRight w:val="0"/>
          <w:marTop w:val="0"/>
          <w:marBottom w:val="0"/>
          <w:divBdr>
            <w:top w:val="none" w:sz="0" w:space="0" w:color="auto"/>
            <w:left w:val="none" w:sz="0" w:space="0" w:color="auto"/>
            <w:bottom w:val="none" w:sz="0" w:space="0" w:color="auto"/>
            <w:right w:val="none" w:sz="0" w:space="0" w:color="auto"/>
          </w:divBdr>
        </w:div>
        <w:div w:id="1925919975">
          <w:marLeft w:val="0"/>
          <w:marRight w:val="0"/>
          <w:marTop w:val="0"/>
          <w:marBottom w:val="0"/>
          <w:divBdr>
            <w:top w:val="none" w:sz="0" w:space="0" w:color="auto"/>
            <w:left w:val="none" w:sz="0" w:space="0" w:color="auto"/>
            <w:bottom w:val="none" w:sz="0" w:space="0" w:color="auto"/>
            <w:right w:val="none" w:sz="0" w:space="0" w:color="auto"/>
          </w:divBdr>
        </w:div>
        <w:div w:id="1925919976">
          <w:marLeft w:val="0"/>
          <w:marRight w:val="0"/>
          <w:marTop w:val="0"/>
          <w:marBottom w:val="0"/>
          <w:divBdr>
            <w:top w:val="none" w:sz="0" w:space="0" w:color="auto"/>
            <w:left w:val="none" w:sz="0" w:space="0" w:color="auto"/>
            <w:bottom w:val="none" w:sz="0" w:space="0" w:color="auto"/>
            <w:right w:val="none" w:sz="0" w:space="0" w:color="auto"/>
          </w:divBdr>
        </w:div>
        <w:div w:id="1925919977">
          <w:marLeft w:val="0"/>
          <w:marRight w:val="0"/>
          <w:marTop w:val="0"/>
          <w:marBottom w:val="0"/>
          <w:divBdr>
            <w:top w:val="none" w:sz="0" w:space="0" w:color="auto"/>
            <w:left w:val="none" w:sz="0" w:space="0" w:color="auto"/>
            <w:bottom w:val="none" w:sz="0" w:space="0" w:color="auto"/>
            <w:right w:val="none" w:sz="0" w:space="0" w:color="auto"/>
          </w:divBdr>
        </w:div>
        <w:div w:id="1925919978">
          <w:marLeft w:val="0"/>
          <w:marRight w:val="0"/>
          <w:marTop w:val="0"/>
          <w:marBottom w:val="0"/>
          <w:divBdr>
            <w:top w:val="none" w:sz="0" w:space="0" w:color="auto"/>
            <w:left w:val="none" w:sz="0" w:space="0" w:color="auto"/>
            <w:bottom w:val="none" w:sz="0" w:space="0" w:color="auto"/>
            <w:right w:val="none" w:sz="0" w:space="0" w:color="auto"/>
          </w:divBdr>
        </w:div>
        <w:div w:id="1925919979">
          <w:marLeft w:val="0"/>
          <w:marRight w:val="0"/>
          <w:marTop w:val="0"/>
          <w:marBottom w:val="0"/>
          <w:divBdr>
            <w:top w:val="none" w:sz="0" w:space="0" w:color="auto"/>
            <w:left w:val="none" w:sz="0" w:space="0" w:color="auto"/>
            <w:bottom w:val="none" w:sz="0" w:space="0" w:color="auto"/>
            <w:right w:val="none" w:sz="0" w:space="0" w:color="auto"/>
          </w:divBdr>
        </w:div>
        <w:div w:id="1925919980">
          <w:marLeft w:val="0"/>
          <w:marRight w:val="0"/>
          <w:marTop w:val="0"/>
          <w:marBottom w:val="0"/>
          <w:divBdr>
            <w:top w:val="none" w:sz="0" w:space="0" w:color="auto"/>
            <w:left w:val="none" w:sz="0" w:space="0" w:color="auto"/>
            <w:bottom w:val="none" w:sz="0" w:space="0" w:color="auto"/>
            <w:right w:val="none" w:sz="0" w:space="0" w:color="auto"/>
          </w:divBdr>
        </w:div>
        <w:div w:id="1925919981">
          <w:marLeft w:val="0"/>
          <w:marRight w:val="0"/>
          <w:marTop w:val="0"/>
          <w:marBottom w:val="0"/>
          <w:divBdr>
            <w:top w:val="none" w:sz="0" w:space="0" w:color="auto"/>
            <w:left w:val="none" w:sz="0" w:space="0" w:color="auto"/>
            <w:bottom w:val="none" w:sz="0" w:space="0" w:color="auto"/>
            <w:right w:val="none" w:sz="0" w:space="0" w:color="auto"/>
          </w:divBdr>
        </w:div>
        <w:div w:id="1925919982">
          <w:marLeft w:val="0"/>
          <w:marRight w:val="0"/>
          <w:marTop w:val="0"/>
          <w:marBottom w:val="0"/>
          <w:divBdr>
            <w:top w:val="none" w:sz="0" w:space="0" w:color="auto"/>
            <w:left w:val="none" w:sz="0" w:space="0" w:color="auto"/>
            <w:bottom w:val="none" w:sz="0" w:space="0" w:color="auto"/>
            <w:right w:val="none" w:sz="0" w:space="0" w:color="auto"/>
          </w:divBdr>
        </w:div>
        <w:div w:id="1925919983">
          <w:marLeft w:val="0"/>
          <w:marRight w:val="0"/>
          <w:marTop w:val="0"/>
          <w:marBottom w:val="0"/>
          <w:divBdr>
            <w:top w:val="none" w:sz="0" w:space="0" w:color="auto"/>
            <w:left w:val="none" w:sz="0" w:space="0" w:color="auto"/>
            <w:bottom w:val="none" w:sz="0" w:space="0" w:color="auto"/>
            <w:right w:val="none" w:sz="0" w:space="0" w:color="auto"/>
          </w:divBdr>
        </w:div>
        <w:div w:id="1925919984">
          <w:marLeft w:val="0"/>
          <w:marRight w:val="0"/>
          <w:marTop w:val="0"/>
          <w:marBottom w:val="0"/>
          <w:divBdr>
            <w:top w:val="none" w:sz="0" w:space="0" w:color="auto"/>
            <w:left w:val="none" w:sz="0" w:space="0" w:color="auto"/>
            <w:bottom w:val="none" w:sz="0" w:space="0" w:color="auto"/>
            <w:right w:val="none" w:sz="0" w:space="0" w:color="auto"/>
          </w:divBdr>
        </w:div>
        <w:div w:id="1925919985">
          <w:marLeft w:val="0"/>
          <w:marRight w:val="0"/>
          <w:marTop w:val="0"/>
          <w:marBottom w:val="0"/>
          <w:divBdr>
            <w:top w:val="none" w:sz="0" w:space="0" w:color="auto"/>
            <w:left w:val="none" w:sz="0" w:space="0" w:color="auto"/>
            <w:bottom w:val="none" w:sz="0" w:space="0" w:color="auto"/>
            <w:right w:val="none" w:sz="0" w:space="0" w:color="auto"/>
          </w:divBdr>
        </w:div>
        <w:div w:id="1925919986">
          <w:marLeft w:val="0"/>
          <w:marRight w:val="0"/>
          <w:marTop w:val="0"/>
          <w:marBottom w:val="0"/>
          <w:divBdr>
            <w:top w:val="none" w:sz="0" w:space="0" w:color="auto"/>
            <w:left w:val="none" w:sz="0" w:space="0" w:color="auto"/>
            <w:bottom w:val="none" w:sz="0" w:space="0" w:color="auto"/>
            <w:right w:val="none" w:sz="0" w:space="0" w:color="auto"/>
          </w:divBdr>
        </w:div>
        <w:div w:id="1925919987">
          <w:marLeft w:val="0"/>
          <w:marRight w:val="0"/>
          <w:marTop w:val="0"/>
          <w:marBottom w:val="0"/>
          <w:divBdr>
            <w:top w:val="none" w:sz="0" w:space="0" w:color="auto"/>
            <w:left w:val="none" w:sz="0" w:space="0" w:color="auto"/>
            <w:bottom w:val="none" w:sz="0" w:space="0" w:color="auto"/>
            <w:right w:val="none" w:sz="0" w:space="0" w:color="auto"/>
          </w:divBdr>
        </w:div>
        <w:div w:id="1925919988">
          <w:marLeft w:val="0"/>
          <w:marRight w:val="0"/>
          <w:marTop w:val="0"/>
          <w:marBottom w:val="0"/>
          <w:divBdr>
            <w:top w:val="none" w:sz="0" w:space="0" w:color="auto"/>
            <w:left w:val="none" w:sz="0" w:space="0" w:color="auto"/>
            <w:bottom w:val="none" w:sz="0" w:space="0" w:color="auto"/>
            <w:right w:val="none" w:sz="0" w:space="0" w:color="auto"/>
          </w:divBdr>
        </w:div>
        <w:div w:id="1925919989">
          <w:marLeft w:val="0"/>
          <w:marRight w:val="0"/>
          <w:marTop w:val="0"/>
          <w:marBottom w:val="0"/>
          <w:divBdr>
            <w:top w:val="none" w:sz="0" w:space="0" w:color="auto"/>
            <w:left w:val="none" w:sz="0" w:space="0" w:color="auto"/>
            <w:bottom w:val="none" w:sz="0" w:space="0" w:color="auto"/>
            <w:right w:val="none" w:sz="0" w:space="0" w:color="auto"/>
          </w:divBdr>
        </w:div>
        <w:div w:id="1925919990">
          <w:marLeft w:val="0"/>
          <w:marRight w:val="0"/>
          <w:marTop w:val="0"/>
          <w:marBottom w:val="0"/>
          <w:divBdr>
            <w:top w:val="none" w:sz="0" w:space="0" w:color="auto"/>
            <w:left w:val="none" w:sz="0" w:space="0" w:color="auto"/>
            <w:bottom w:val="none" w:sz="0" w:space="0" w:color="auto"/>
            <w:right w:val="none" w:sz="0" w:space="0" w:color="auto"/>
          </w:divBdr>
        </w:div>
        <w:div w:id="1925919991">
          <w:marLeft w:val="0"/>
          <w:marRight w:val="0"/>
          <w:marTop w:val="0"/>
          <w:marBottom w:val="0"/>
          <w:divBdr>
            <w:top w:val="none" w:sz="0" w:space="0" w:color="auto"/>
            <w:left w:val="none" w:sz="0" w:space="0" w:color="auto"/>
            <w:bottom w:val="none" w:sz="0" w:space="0" w:color="auto"/>
            <w:right w:val="none" w:sz="0" w:space="0" w:color="auto"/>
          </w:divBdr>
        </w:div>
        <w:div w:id="1925919992">
          <w:marLeft w:val="0"/>
          <w:marRight w:val="0"/>
          <w:marTop w:val="0"/>
          <w:marBottom w:val="0"/>
          <w:divBdr>
            <w:top w:val="none" w:sz="0" w:space="0" w:color="auto"/>
            <w:left w:val="none" w:sz="0" w:space="0" w:color="auto"/>
            <w:bottom w:val="none" w:sz="0" w:space="0" w:color="auto"/>
            <w:right w:val="none" w:sz="0" w:space="0" w:color="auto"/>
          </w:divBdr>
        </w:div>
        <w:div w:id="1925919993">
          <w:marLeft w:val="0"/>
          <w:marRight w:val="0"/>
          <w:marTop w:val="0"/>
          <w:marBottom w:val="0"/>
          <w:divBdr>
            <w:top w:val="none" w:sz="0" w:space="0" w:color="auto"/>
            <w:left w:val="none" w:sz="0" w:space="0" w:color="auto"/>
            <w:bottom w:val="none" w:sz="0" w:space="0" w:color="auto"/>
            <w:right w:val="none" w:sz="0" w:space="0" w:color="auto"/>
          </w:divBdr>
        </w:div>
        <w:div w:id="1925919994">
          <w:marLeft w:val="0"/>
          <w:marRight w:val="0"/>
          <w:marTop w:val="0"/>
          <w:marBottom w:val="0"/>
          <w:divBdr>
            <w:top w:val="none" w:sz="0" w:space="0" w:color="auto"/>
            <w:left w:val="none" w:sz="0" w:space="0" w:color="auto"/>
            <w:bottom w:val="none" w:sz="0" w:space="0" w:color="auto"/>
            <w:right w:val="none" w:sz="0" w:space="0" w:color="auto"/>
          </w:divBdr>
        </w:div>
        <w:div w:id="1925919995">
          <w:marLeft w:val="0"/>
          <w:marRight w:val="0"/>
          <w:marTop w:val="0"/>
          <w:marBottom w:val="0"/>
          <w:divBdr>
            <w:top w:val="none" w:sz="0" w:space="0" w:color="auto"/>
            <w:left w:val="none" w:sz="0" w:space="0" w:color="auto"/>
            <w:bottom w:val="none" w:sz="0" w:space="0" w:color="auto"/>
            <w:right w:val="none" w:sz="0" w:space="0" w:color="auto"/>
          </w:divBdr>
        </w:div>
        <w:div w:id="1925919996">
          <w:marLeft w:val="0"/>
          <w:marRight w:val="0"/>
          <w:marTop w:val="0"/>
          <w:marBottom w:val="0"/>
          <w:divBdr>
            <w:top w:val="none" w:sz="0" w:space="0" w:color="auto"/>
            <w:left w:val="none" w:sz="0" w:space="0" w:color="auto"/>
            <w:bottom w:val="none" w:sz="0" w:space="0" w:color="auto"/>
            <w:right w:val="none" w:sz="0" w:space="0" w:color="auto"/>
          </w:divBdr>
        </w:div>
        <w:div w:id="1925919997">
          <w:marLeft w:val="0"/>
          <w:marRight w:val="0"/>
          <w:marTop w:val="0"/>
          <w:marBottom w:val="0"/>
          <w:divBdr>
            <w:top w:val="none" w:sz="0" w:space="0" w:color="auto"/>
            <w:left w:val="none" w:sz="0" w:space="0" w:color="auto"/>
            <w:bottom w:val="none" w:sz="0" w:space="0" w:color="auto"/>
            <w:right w:val="none" w:sz="0" w:space="0" w:color="auto"/>
          </w:divBdr>
        </w:div>
        <w:div w:id="1925919998">
          <w:marLeft w:val="0"/>
          <w:marRight w:val="0"/>
          <w:marTop w:val="0"/>
          <w:marBottom w:val="0"/>
          <w:divBdr>
            <w:top w:val="none" w:sz="0" w:space="0" w:color="auto"/>
            <w:left w:val="none" w:sz="0" w:space="0" w:color="auto"/>
            <w:bottom w:val="none" w:sz="0" w:space="0" w:color="auto"/>
            <w:right w:val="none" w:sz="0" w:space="0" w:color="auto"/>
          </w:divBdr>
        </w:div>
        <w:div w:id="1925919999">
          <w:marLeft w:val="0"/>
          <w:marRight w:val="0"/>
          <w:marTop w:val="0"/>
          <w:marBottom w:val="0"/>
          <w:divBdr>
            <w:top w:val="none" w:sz="0" w:space="0" w:color="auto"/>
            <w:left w:val="none" w:sz="0" w:space="0" w:color="auto"/>
            <w:bottom w:val="none" w:sz="0" w:space="0" w:color="auto"/>
            <w:right w:val="none" w:sz="0" w:space="0" w:color="auto"/>
          </w:divBdr>
        </w:div>
        <w:div w:id="1925920000">
          <w:marLeft w:val="0"/>
          <w:marRight w:val="0"/>
          <w:marTop w:val="0"/>
          <w:marBottom w:val="0"/>
          <w:divBdr>
            <w:top w:val="none" w:sz="0" w:space="0" w:color="auto"/>
            <w:left w:val="none" w:sz="0" w:space="0" w:color="auto"/>
            <w:bottom w:val="none" w:sz="0" w:space="0" w:color="auto"/>
            <w:right w:val="none" w:sz="0" w:space="0" w:color="auto"/>
          </w:divBdr>
        </w:div>
        <w:div w:id="1925920001">
          <w:marLeft w:val="0"/>
          <w:marRight w:val="0"/>
          <w:marTop w:val="0"/>
          <w:marBottom w:val="0"/>
          <w:divBdr>
            <w:top w:val="none" w:sz="0" w:space="0" w:color="auto"/>
            <w:left w:val="none" w:sz="0" w:space="0" w:color="auto"/>
            <w:bottom w:val="none" w:sz="0" w:space="0" w:color="auto"/>
            <w:right w:val="none" w:sz="0" w:space="0" w:color="auto"/>
          </w:divBdr>
        </w:div>
        <w:div w:id="1925920002">
          <w:marLeft w:val="0"/>
          <w:marRight w:val="0"/>
          <w:marTop w:val="0"/>
          <w:marBottom w:val="0"/>
          <w:divBdr>
            <w:top w:val="none" w:sz="0" w:space="0" w:color="auto"/>
            <w:left w:val="none" w:sz="0" w:space="0" w:color="auto"/>
            <w:bottom w:val="none" w:sz="0" w:space="0" w:color="auto"/>
            <w:right w:val="none" w:sz="0" w:space="0" w:color="auto"/>
          </w:divBdr>
        </w:div>
        <w:div w:id="1925920004">
          <w:marLeft w:val="0"/>
          <w:marRight w:val="0"/>
          <w:marTop w:val="0"/>
          <w:marBottom w:val="0"/>
          <w:divBdr>
            <w:top w:val="none" w:sz="0" w:space="0" w:color="auto"/>
            <w:left w:val="none" w:sz="0" w:space="0" w:color="auto"/>
            <w:bottom w:val="none" w:sz="0" w:space="0" w:color="auto"/>
            <w:right w:val="none" w:sz="0" w:space="0" w:color="auto"/>
          </w:divBdr>
        </w:div>
        <w:div w:id="1925920005">
          <w:marLeft w:val="0"/>
          <w:marRight w:val="0"/>
          <w:marTop w:val="0"/>
          <w:marBottom w:val="0"/>
          <w:divBdr>
            <w:top w:val="none" w:sz="0" w:space="0" w:color="auto"/>
            <w:left w:val="none" w:sz="0" w:space="0" w:color="auto"/>
            <w:bottom w:val="none" w:sz="0" w:space="0" w:color="auto"/>
            <w:right w:val="none" w:sz="0" w:space="0" w:color="auto"/>
          </w:divBdr>
        </w:div>
        <w:div w:id="1925920006">
          <w:marLeft w:val="0"/>
          <w:marRight w:val="0"/>
          <w:marTop w:val="0"/>
          <w:marBottom w:val="0"/>
          <w:divBdr>
            <w:top w:val="none" w:sz="0" w:space="0" w:color="auto"/>
            <w:left w:val="none" w:sz="0" w:space="0" w:color="auto"/>
            <w:bottom w:val="none" w:sz="0" w:space="0" w:color="auto"/>
            <w:right w:val="none" w:sz="0" w:space="0" w:color="auto"/>
          </w:divBdr>
        </w:div>
        <w:div w:id="1925920007">
          <w:marLeft w:val="0"/>
          <w:marRight w:val="0"/>
          <w:marTop w:val="0"/>
          <w:marBottom w:val="0"/>
          <w:divBdr>
            <w:top w:val="none" w:sz="0" w:space="0" w:color="auto"/>
            <w:left w:val="none" w:sz="0" w:space="0" w:color="auto"/>
            <w:bottom w:val="none" w:sz="0" w:space="0" w:color="auto"/>
            <w:right w:val="none" w:sz="0" w:space="0" w:color="auto"/>
          </w:divBdr>
        </w:div>
        <w:div w:id="1925920008">
          <w:marLeft w:val="0"/>
          <w:marRight w:val="0"/>
          <w:marTop w:val="0"/>
          <w:marBottom w:val="0"/>
          <w:divBdr>
            <w:top w:val="none" w:sz="0" w:space="0" w:color="auto"/>
            <w:left w:val="none" w:sz="0" w:space="0" w:color="auto"/>
            <w:bottom w:val="none" w:sz="0" w:space="0" w:color="auto"/>
            <w:right w:val="none" w:sz="0" w:space="0" w:color="auto"/>
          </w:divBdr>
        </w:div>
        <w:div w:id="1925920009">
          <w:marLeft w:val="0"/>
          <w:marRight w:val="0"/>
          <w:marTop w:val="0"/>
          <w:marBottom w:val="0"/>
          <w:divBdr>
            <w:top w:val="none" w:sz="0" w:space="0" w:color="auto"/>
            <w:left w:val="none" w:sz="0" w:space="0" w:color="auto"/>
            <w:bottom w:val="none" w:sz="0" w:space="0" w:color="auto"/>
            <w:right w:val="none" w:sz="0" w:space="0" w:color="auto"/>
          </w:divBdr>
        </w:div>
        <w:div w:id="1925920010">
          <w:marLeft w:val="0"/>
          <w:marRight w:val="0"/>
          <w:marTop w:val="0"/>
          <w:marBottom w:val="0"/>
          <w:divBdr>
            <w:top w:val="none" w:sz="0" w:space="0" w:color="auto"/>
            <w:left w:val="none" w:sz="0" w:space="0" w:color="auto"/>
            <w:bottom w:val="none" w:sz="0" w:space="0" w:color="auto"/>
            <w:right w:val="none" w:sz="0" w:space="0" w:color="auto"/>
          </w:divBdr>
        </w:div>
        <w:div w:id="1925920011">
          <w:marLeft w:val="0"/>
          <w:marRight w:val="0"/>
          <w:marTop w:val="0"/>
          <w:marBottom w:val="0"/>
          <w:divBdr>
            <w:top w:val="none" w:sz="0" w:space="0" w:color="auto"/>
            <w:left w:val="none" w:sz="0" w:space="0" w:color="auto"/>
            <w:bottom w:val="none" w:sz="0" w:space="0" w:color="auto"/>
            <w:right w:val="none" w:sz="0" w:space="0" w:color="auto"/>
          </w:divBdr>
        </w:div>
        <w:div w:id="1925920012">
          <w:marLeft w:val="0"/>
          <w:marRight w:val="0"/>
          <w:marTop w:val="0"/>
          <w:marBottom w:val="0"/>
          <w:divBdr>
            <w:top w:val="none" w:sz="0" w:space="0" w:color="auto"/>
            <w:left w:val="none" w:sz="0" w:space="0" w:color="auto"/>
            <w:bottom w:val="none" w:sz="0" w:space="0" w:color="auto"/>
            <w:right w:val="none" w:sz="0" w:space="0" w:color="auto"/>
          </w:divBdr>
        </w:div>
        <w:div w:id="1925920013">
          <w:marLeft w:val="0"/>
          <w:marRight w:val="0"/>
          <w:marTop w:val="0"/>
          <w:marBottom w:val="0"/>
          <w:divBdr>
            <w:top w:val="none" w:sz="0" w:space="0" w:color="auto"/>
            <w:left w:val="none" w:sz="0" w:space="0" w:color="auto"/>
            <w:bottom w:val="none" w:sz="0" w:space="0" w:color="auto"/>
            <w:right w:val="none" w:sz="0" w:space="0" w:color="auto"/>
          </w:divBdr>
        </w:div>
        <w:div w:id="1925920014">
          <w:marLeft w:val="0"/>
          <w:marRight w:val="0"/>
          <w:marTop w:val="0"/>
          <w:marBottom w:val="0"/>
          <w:divBdr>
            <w:top w:val="none" w:sz="0" w:space="0" w:color="auto"/>
            <w:left w:val="none" w:sz="0" w:space="0" w:color="auto"/>
            <w:bottom w:val="none" w:sz="0" w:space="0" w:color="auto"/>
            <w:right w:val="none" w:sz="0" w:space="0" w:color="auto"/>
          </w:divBdr>
        </w:div>
        <w:div w:id="1925920015">
          <w:marLeft w:val="0"/>
          <w:marRight w:val="0"/>
          <w:marTop w:val="0"/>
          <w:marBottom w:val="0"/>
          <w:divBdr>
            <w:top w:val="none" w:sz="0" w:space="0" w:color="auto"/>
            <w:left w:val="none" w:sz="0" w:space="0" w:color="auto"/>
            <w:bottom w:val="none" w:sz="0" w:space="0" w:color="auto"/>
            <w:right w:val="none" w:sz="0" w:space="0" w:color="auto"/>
          </w:divBdr>
        </w:div>
        <w:div w:id="1925920016">
          <w:marLeft w:val="0"/>
          <w:marRight w:val="0"/>
          <w:marTop w:val="0"/>
          <w:marBottom w:val="0"/>
          <w:divBdr>
            <w:top w:val="none" w:sz="0" w:space="0" w:color="auto"/>
            <w:left w:val="none" w:sz="0" w:space="0" w:color="auto"/>
            <w:bottom w:val="none" w:sz="0" w:space="0" w:color="auto"/>
            <w:right w:val="none" w:sz="0" w:space="0" w:color="auto"/>
          </w:divBdr>
        </w:div>
        <w:div w:id="1925920018">
          <w:marLeft w:val="0"/>
          <w:marRight w:val="0"/>
          <w:marTop w:val="0"/>
          <w:marBottom w:val="0"/>
          <w:divBdr>
            <w:top w:val="none" w:sz="0" w:space="0" w:color="auto"/>
            <w:left w:val="none" w:sz="0" w:space="0" w:color="auto"/>
            <w:bottom w:val="none" w:sz="0" w:space="0" w:color="auto"/>
            <w:right w:val="none" w:sz="0" w:space="0" w:color="auto"/>
          </w:divBdr>
        </w:div>
        <w:div w:id="1925920019">
          <w:marLeft w:val="0"/>
          <w:marRight w:val="0"/>
          <w:marTop w:val="0"/>
          <w:marBottom w:val="0"/>
          <w:divBdr>
            <w:top w:val="none" w:sz="0" w:space="0" w:color="auto"/>
            <w:left w:val="none" w:sz="0" w:space="0" w:color="auto"/>
            <w:bottom w:val="none" w:sz="0" w:space="0" w:color="auto"/>
            <w:right w:val="none" w:sz="0" w:space="0" w:color="auto"/>
          </w:divBdr>
        </w:div>
        <w:div w:id="1925920020">
          <w:marLeft w:val="0"/>
          <w:marRight w:val="0"/>
          <w:marTop w:val="0"/>
          <w:marBottom w:val="0"/>
          <w:divBdr>
            <w:top w:val="none" w:sz="0" w:space="0" w:color="auto"/>
            <w:left w:val="none" w:sz="0" w:space="0" w:color="auto"/>
            <w:bottom w:val="none" w:sz="0" w:space="0" w:color="auto"/>
            <w:right w:val="none" w:sz="0" w:space="0" w:color="auto"/>
          </w:divBdr>
        </w:div>
        <w:div w:id="1925920021">
          <w:marLeft w:val="0"/>
          <w:marRight w:val="0"/>
          <w:marTop w:val="0"/>
          <w:marBottom w:val="0"/>
          <w:divBdr>
            <w:top w:val="none" w:sz="0" w:space="0" w:color="auto"/>
            <w:left w:val="none" w:sz="0" w:space="0" w:color="auto"/>
            <w:bottom w:val="none" w:sz="0" w:space="0" w:color="auto"/>
            <w:right w:val="none" w:sz="0" w:space="0" w:color="auto"/>
          </w:divBdr>
        </w:div>
        <w:div w:id="1925920024">
          <w:marLeft w:val="0"/>
          <w:marRight w:val="0"/>
          <w:marTop w:val="0"/>
          <w:marBottom w:val="0"/>
          <w:divBdr>
            <w:top w:val="none" w:sz="0" w:space="0" w:color="auto"/>
            <w:left w:val="none" w:sz="0" w:space="0" w:color="auto"/>
            <w:bottom w:val="none" w:sz="0" w:space="0" w:color="auto"/>
            <w:right w:val="none" w:sz="0" w:space="0" w:color="auto"/>
          </w:divBdr>
        </w:div>
        <w:div w:id="1925920025">
          <w:marLeft w:val="0"/>
          <w:marRight w:val="0"/>
          <w:marTop w:val="0"/>
          <w:marBottom w:val="0"/>
          <w:divBdr>
            <w:top w:val="none" w:sz="0" w:space="0" w:color="auto"/>
            <w:left w:val="none" w:sz="0" w:space="0" w:color="auto"/>
            <w:bottom w:val="none" w:sz="0" w:space="0" w:color="auto"/>
            <w:right w:val="none" w:sz="0" w:space="0" w:color="auto"/>
          </w:divBdr>
        </w:div>
        <w:div w:id="1925920026">
          <w:marLeft w:val="0"/>
          <w:marRight w:val="0"/>
          <w:marTop w:val="0"/>
          <w:marBottom w:val="0"/>
          <w:divBdr>
            <w:top w:val="none" w:sz="0" w:space="0" w:color="auto"/>
            <w:left w:val="none" w:sz="0" w:space="0" w:color="auto"/>
            <w:bottom w:val="none" w:sz="0" w:space="0" w:color="auto"/>
            <w:right w:val="none" w:sz="0" w:space="0" w:color="auto"/>
          </w:divBdr>
        </w:div>
        <w:div w:id="1925920027">
          <w:marLeft w:val="0"/>
          <w:marRight w:val="0"/>
          <w:marTop w:val="0"/>
          <w:marBottom w:val="0"/>
          <w:divBdr>
            <w:top w:val="none" w:sz="0" w:space="0" w:color="auto"/>
            <w:left w:val="none" w:sz="0" w:space="0" w:color="auto"/>
            <w:bottom w:val="none" w:sz="0" w:space="0" w:color="auto"/>
            <w:right w:val="none" w:sz="0" w:space="0" w:color="auto"/>
          </w:divBdr>
        </w:div>
        <w:div w:id="1925920028">
          <w:marLeft w:val="0"/>
          <w:marRight w:val="0"/>
          <w:marTop w:val="0"/>
          <w:marBottom w:val="0"/>
          <w:divBdr>
            <w:top w:val="none" w:sz="0" w:space="0" w:color="auto"/>
            <w:left w:val="none" w:sz="0" w:space="0" w:color="auto"/>
            <w:bottom w:val="none" w:sz="0" w:space="0" w:color="auto"/>
            <w:right w:val="none" w:sz="0" w:space="0" w:color="auto"/>
          </w:divBdr>
        </w:div>
        <w:div w:id="1925920029">
          <w:marLeft w:val="0"/>
          <w:marRight w:val="0"/>
          <w:marTop w:val="0"/>
          <w:marBottom w:val="0"/>
          <w:divBdr>
            <w:top w:val="none" w:sz="0" w:space="0" w:color="auto"/>
            <w:left w:val="none" w:sz="0" w:space="0" w:color="auto"/>
            <w:bottom w:val="none" w:sz="0" w:space="0" w:color="auto"/>
            <w:right w:val="none" w:sz="0" w:space="0" w:color="auto"/>
          </w:divBdr>
        </w:div>
        <w:div w:id="1925920030">
          <w:marLeft w:val="0"/>
          <w:marRight w:val="0"/>
          <w:marTop w:val="0"/>
          <w:marBottom w:val="0"/>
          <w:divBdr>
            <w:top w:val="none" w:sz="0" w:space="0" w:color="auto"/>
            <w:left w:val="none" w:sz="0" w:space="0" w:color="auto"/>
            <w:bottom w:val="none" w:sz="0" w:space="0" w:color="auto"/>
            <w:right w:val="none" w:sz="0" w:space="0" w:color="auto"/>
          </w:divBdr>
        </w:div>
        <w:div w:id="1925920031">
          <w:marLeft w:val="0"/>
          <w:marRight w:val="0"/>
          <w:marTop w:val="0"/>
          <w:marBottom w:val="0"/>
          <w:divBdr>
            <w:top w:val="none" w:sz="0" w:space="0" w:color="auto"/>
            <w:left w:val="none" w:sz="0" w:space="0" w:color="auto"/>
            <w:bottom w:val="none" w:sz="0" w:space="0" w:color="auto"/>
            <w:right w:val="none" w:sz="0" w:space="0" w:color="auto"/>
          </w:divBdr>
        </w:div>
        <w:div w:id="1925920032">
          <w:marLeft w:val="0"/>
          <w:marRight w:val="0"/>
          <w:marTop w:val="0"/>
          <w:marBottom w:val="0"/>
          <w:divBdr>
            <w:top w:val="none" w:sz="0" w:space="0" w:color="auto"/>
            <w:left w:val="none" w:sz="0" w:space="0" w:color="auto"/>
            <w:bottom w:val="none" w:sz="0" w:space="0" w:color="auto"/>
            <w:right w:val="none" w:sz="0" w:space="0" w:color="auto"/>
          </w:divBdr>
        </w:div>
        <w:div w:id="1925920033">
          <w:marLeft w:val="0"/>
          <w:marRight w:val="0"/>
          <w:marTop w:val="0"/>
          <w:marBottom w:val="0"/>
          <w:divBdr>
            <w:top w:val="none" w:sz="0" w:space="0" w:color="auto"/>
            <w:left w:val="none" w:sz="0" w:space="0" w:color="auto"/>
            <w:bottom w:val="none" w:sz="0" w:space="0" w:color="auto"/>
            <w:right w:val="none" w:sz="0" w:space="0" w:color="auto"/>
          </w:divBdr>
        </w:div>
        <w:div w:id="1925920034">
          <w:marLeft w:val="0"/>
          <w:marRight w:val="0"/>
          <w:marTop w:val="0"/>
          <w:marBottom w:val="0"/>
          <w:divBdr>
            <w:top w:val="none" w:sz="0" w:space="0" w:color="auto"/>
            <w:left w:val="none" w:sz="0" w:space="0" w:color="auto"/>
            <w:bottom w:val="none" w:sz="0" w:space="0" w:color="auto"/>
            <w:right w:val="none" w:sz="0" w:space="0" w:color="auto"/>
          </w:divBdr>
        </w:div>
        <w:div w:id="1925920035">
          <w:marLeft w:val="0"/>
          <w:marRight w:val="0"/>
          <w:marTop w:val="0"/>
          <w:marBottom w:val="0"/>
          <w:divBdr>
            <w:top w:val="none" w:sz="0" w:space="0" w:color="auto"/>
            <w:left w:val="none" w:sz="0" w:space="0" w:color="auto"/>
            <w:bottom w:val="none" w:sz="0" w:space="0" w:color="auto"/>
            <w:right w:val="none" w:sz="0" w:space="0" w:color="auto"/>
          </w:divBdr>
        </w:div>
        <w:div w:id="1925920036">
          <w:marLeft w:val="0"/>
          <w:marRight w:val="0"/>
          <w:marTop w:val="0"/>
          <w:marBottom w:val="0"/>
          <w:divBdr>
            <w:top w:val="none" w:sz="0" w:space="0" w:color="auto"/>
            <w:left w:val="none" w:sz="0" w:space="0" w:color="auto"/>
            <w:bottom w:val="none" w:sz="0" w:space="0" w:color="auto"/>
            <w:right w:val="none" w:sz="0" w:space="0" w:color="auto"/>
          </w:divBdr>
        </w:div>
        <w:div w:id="1925920037">
          <w:marLeft w:val="0"/>
          <w:marRight w:val="0"/>
          <w:marTop w:val="0"/>
          <w:marBottom w:val="0"/>
          <w:divBdr>
            <w:top w:val="none" w:sz="0" w:space="0" w:color="auto"/>
            <w:left w:val="none" w:sz="0" w:space="0" w:color="auto"/>
            <w:bottom w:val="none" w:sz="0" w:space="0" w:color="auto"/>
            <w:right w:val="none" w:sz="0" w:space="0" w:color="auto"/>
          </w:divBdr>
        </w:div>
        <w:div w:id="1925920038">
          <w:marLeft w:val="0"/>
          <w:marRight w:val="0"/>
          <w:marTop w:val="0"/>
          <w:marBottom w:val="0"/>
          <w:divBdr>
            <w:top w:val="none" w:sz="0" w:space="0" w:color="auto"/>
            <w:left w:val="none" w:sz="0" w:space="0" w:color="auto"/>
            <w:bottom w:val="none" w:sz="0" w:space="0" w:color="auto"/>
            <w:right w:val="none" w:sz="0" w:space="0" w:color="auto"/>
          </w:divBdr>
        </w:div>
        <w:div w:id="1925920039">
          <w:marLeft w:val="0"/>
          <w:marRight w:val="0"/>
          <w:marTop w:val="0"/>
          <w:marBottom w:val="0"/>
          <w:divBdr>
            <w:top w:val="none" w:sz="0" w:space="0" w:color="auto"/>
            <w:left w:val="none" w:sz="0" w:space="0" w:color="auto"/>
            <w:bottom w:val="none" w:sz="0" w:space="0" w:color="auto"/>
            <w:right w:val="none" w:sz="0" w:space="0" w:color="auto"/>
          </w:divBdr>
        </w:div>
        <w:div w:id="1925920040">
          <w:marLeft w:val="0"/>
          <w:marRight w:val="0"/>
          <w:marTop w:val="0"/>
          <w:marBottom w:val="0"/>
          <w:divBdr>
            <w:top w:val="none" w:sz="0" w:space="0" w:color="auto"/>
            <w:left w:val="none" w:sz="0" w:space="0" w:color="auto"/>
            <w:bottom w:val="none" w:sz="0" w:space="0" w:color="auto"/>
            <w:right w:val="none" w:sz="0" w:space="0" w:color="auto"/>
          </w:divBdr>
        </w:div>
        <w:div w:id="1925920041">
          <w:marLeft w:val="0"/>
          <w:marRight w:val="0"/>
          <w:marTop w:val="0"/>
          <w:marBottom w:val="0"/>
          <w:divBdr>
            <w:top w:val="none" w:sz="0" w:space="0" w:color="auto"/>
            <w:left w:val="none" w:sz="0" w:space="0" w:color="auto"/>
            <w:bottom w:val="none" w:sz="0" w:space="0" w:color="auto"/>
            <w:right w:val="none" w:sz="0" w:space="0" w:color="auto"/>
          </w:divBdr>
        </w:div>
        <w:div w:id="1925920042">
          <w:marLeft w:val="0"/>
          <w:marRight w:val="0"/>
          <w:marTop w:val="0"/>
          <w:marBottom w:val="0"/>
          <w:divBdr>
            <w:top w:val="none" w:sz="0" w:space="0" w:color="auto"/>
            <w:left w:val="none" w:sz="0" w:space="0" w:color="auto"/>
            <w:bottom w:val="none" w:sz="0" w:space="0" w:color="auto"/>
            <w:right w:val="none" w:sz="0" w:space="0" w:color="auto"/>
          </w:divBdr>
        </w:div>
        <w:div w:id="1925920043">
          <w:marLeft w:val="0"/>
          <w:marRight w:val="0"/>
          <w:marTop w:val="0"/>
          <w:marBottom w:val="0"/>
          <w:divBdr>
            <w:top w:val="none" w:sz="0" w:space="0" w:color="auto"/>
            <w:left w:val="none" w:sz="0" w:space="0" w:color="auto"/>
            <w:bottom w:val="none" w:sz="0" w:space="0" w:color="auto"/>
            <w:right w:val="none" w:sz="0" w:space="0" w:color="auto"/>
          </w:divBdr>
        </w:div>
        <w:div w:id="1925920044">
          <w:marLeft w:val="0"/>
          <w:marRight w:val="0"/>
          <w:marTop w:val="0"/>
          <w:marBottom w:val="0"/>
          <w:divBdr>
            <w:top w:val="none" w:sz="0" w:space="0" w:color="auto"/>
            <w:left w:val="none" w:sz="0" w:space="0" w:color="auto"/>
            <w:bottom w:val="none" w:sz="0" w:space="0" w:color="auto"/>
            <w:right w:val="none" w:sz="0" w:space="0" w:color="auto"/>
          </w:divBdr>
        </w:div>
        <w:div w:id="1925920045">
          <w:marLeft w:val="0"/>
          <w:marRight w:val="0"/>
          <w:marTop w:val="0"/>
          <w:marBottom w:val="0"/>
          <w:divBdr>
            <w:top w:val="none" w:sz="0" w:space="0" w:color="auto"/>
            <w:left w:val="none" w:sz="0" w:space="0" w:color="auto"/>
            <w:bottom w:val="none" w:sz="0" w:space="0" w:color="auto"/>
            <w:right w:val="none" w:sz="0" w:space="0" w:color="auto"/>
          </w:divBdr>
        </w:div>
        <w:div w:id="1925920046">
          <w:marLeft w:val="0"/>
          <w:marRight w:val="0"/>
          <w:marTop w:val="0"/>
          <w:marBottom w:val="0"/>
          <w:divBdr>
            <w:top w:val="none" w:sz="0" w:space="0" w:color="auto"/>
            <w:left w:val="none" w:sz="0" w:space="0" w:color="auto"/>
            <w:bottom w:val="none" w:sz="0" w:space="0" w:color="auto"/>
            <w:right w:val="none" w:sz="0" w:space="0" w:color="auto"/>
          </w:divBdr>
        </w:div>
        <w:div w:id="1925920047">
          <w:marLeft w:val="0"/>
          <w:marRight w:val="0"/>
          <w:marTop w:val="0"/>
          <w:marBottom w:val="0"/>
          <w:divBdr>
            <w:top w:val="none" w:sz="0" w:space="0" w:color="auto"/>
            <w:left w:val="none" w:sz="0" w:space="0" w:color="auto"/>
            <w:bottom w:val="none" w:sz="0" w:space="0" w:color="auto"/>
            <w:right w:val="none" w:sz="0" w:space="0" w:color="auto"/>
          </w:divBdr>
        </w:div>
        <w:div w:id="1925920048">
          <w:marLeft w:val="0"/>
          <w:marRight w:val="0"/>
          <w:marTop w:val="0"/>
          <w:marBottom w:val="0"/>
          <w:divBdr>
            <w:top w:val="none" w:sz="0" w:space="0" w:color="auto"/>
            <w:left w:val="none" w:sz="0" w:space="0" w:color="auto"/>
            <w:bottom w:val="none" w:sz="0" w:space="0" w:color="auto"/>
            <w:right w:val="none" w:sz="0" w:space="0" w:color="auto"/>
          </w:divBdr>
        </w:div>
        <w:div w:id="1925920049">
          <w:marLeft w:val="0"/>
          <w:marRight w:val="0"/>
          <w:marTop w:val="0"/>
          <w:marBottom w:val="0"/>
          <w:divBdr>
            <w:top w:val="none" w:sz="0" w:space="0" w:color="auto"/>
            <w:left w:val="none" w:sz="0" w:space="0" w:color="auto"/>
            <w:bottom w:val="none" w:sz="0" w:space="0" w:color="auto"/>
            <w:right w:val="none" w:sz="0" w:space="0" w:color="auto"/>
          </w:divBdr>
        </w:div>
        <w:div w:id="1925920050">
          <w:marLeft w:val="0"/>
          <w:marRight w:val="0"/>
          <w:marTop w:val="0"/>
          <w:marBottom w:val="0"/>
          <w:divBdr>
            <w:top w:val="none" w:sz="0" w:space="0" w:color="auto"/>
            <w:left w:val="none" w:sz="0" w:space="0" w:color="auto"/>
            <w:bottom w:val="none" w:sz="0" w:space="0" w:color="auto"/>
            <w:right w:val="none" w:sz="0" w:space="0" w:color="auto"/>
          </w:divBdr>
        </w:div>
        <w:div w:id="1925920051">
          <w:marLeft w:val="0"/>
          <w:marRight w:val="0"/>
          <w:marTop w:val="0"/>
          <w:marBottom w:val="0"/>
          <w:divBdr>
            <w:top w:val="none" w:sz="0" w:space="0" w:color="auto"/>
            <w:left w:val="none" w:sz="0" w:space="0" w:color="auto"/>
            <w:bottom w:val="none" w:sz="0" w:space="0" w:color="auto"/>
            <w:right w:val="none" w:sz="0" w:space="0" w:color="auto"/>
          </w:divBdr>
        </w:div>
        <w:div w:id="1925920053">
          <w:marLeft w:val="0"/>
          <w:marRight w:val="0"/>
          <w:marTop w:val="0"/>
          <w:marBottom w:val="0"/>
          <w:divBdr>
            <w:top w:val="none" w:sz="0" w:space="0" w:color="auto"/>
            <w:left w:val="none" w:sz="0" w:space="0" w:color="auto"/>
            <w:bottom w:val="none" w:sz="0" w:space="0" w:color="auto"/>
            <w:right w:val="none" w:sz="0" w:space="0" w:color="auto"/>
          </w:divBdr>
        </w:div>
        <w:div w:id="1925920054">
          <w:marLeft w:val="0"/>
          <w:marRight w:val="0"/>
          <w:marTop w:val="0"/>
          <w:marBottom w:val="0"/>
          <w:divBdr>
            <w:top w:val="none" w:sz="0" w:space="0" w:color="auto"/>
            <w:left w:val="none" w:sz="0" w:space="0" w:color="auto"/>
            <w:bottom w:val="none" w:sz="0" w:space="0" w:color="auto"/>
            <w:right w:val="none" w:sz="0" w:space="0" w:color="auto"/>
          </w:divBdr>
        </w:div>
        <w:div w:id="1925920055">
          <w:marLeft w:val="0"/>
          <w:marRight w:val="0"/>
          <w:marTop w:val="0"/>
          <w:marBottom w:val="0"/>
          <w:divBdr>
            <w:top w:val="none" w:sz="0" w:space="0" w:color="auto"/>
            <w:left w:val="none" w:sz="0" w:space="0" w:color="auto"/>
            <w:bottom w:val="none" w:sz="0" w:space="0" w:color="auto"/>
            <w:right w:val="none" w:sz="0" w:space="0" w:color="auto"/>
          </w:divBdr>
        </w:div>
        <w:div w:id="1925920057">
          <w:marLeft w:val="0"/>
          <w:marRight w:val="0"/>
          <w:marTop w:val="0"/>
          <w:marBottom w:val="0"/>
          <w:divBdr>
            <w:top w:val="none" w:sz="0" w:space="0" w:color="auto"/>
            <w:left w:val="none" w:sz="0" w:space="0" w:color="auto"/>
            <w:bottom w:val="none" w:sz="0" w:space="0" w:color="auto"/>
            <w:right w:val="none" w:sz="0" w:space="0" w:color="auto"/>
          </w:divBdr>
        </w:div>
        <w:div w:id="1925920058">
          <w:marLeft w:val="0"/>
          <w:marRight w:val="0"/>
          <w:marTop w:val="0"/>
          <w:marBottom w:val="0"/>
          <w:divBdr>
            <w:top w:val="none" w:sz="0" w:space="0" w:color="auto"/>
            <w:left w:val="none" w:sz="0" w:space="0" w:color="auto"/>
            <w:bottom w:val="none" w:sz="0" w:space="0" w:color="auto"/>
            <w:right w:val="none" w:sz="0" w:space="0" w:color="auto"/>
          </w:divBdr>
        </w:div>
        <w:div w:id="1925920059">
          <w:marLeft w:val="0"/>
          <w:marRight w:val="0"/>
          <w:marTop w:val="0"/>
          <w:marBottom w:val="0"/>
          <w:divBdr>
            <w:top w:val="none" w:sz="0" w:space="0" w:color="auto"/>
            <w:left w:val="none" w:sz="0" w:space="0" w:color="auto"/>
            <w:bottom w:val="none" w:sz="0" w:space="0" w:color="auto"/>
            <w:right w:val="none" w:sz="0" w:space="0" w:color="auto"/>
          </w:divBdr>
        </w:div>
        <w:div w:id="1925920061">
          <w:marLeft w:val="0"/>
          <w:marRight w:val="0"/>
          <w:marTop w:val="0"/>
          <w:marBottom w:val="0"/>
          <w:divBdr>
            <w:top w:val="none" w:sz="0" w:space="0" w:color="auto"/>
            <w:left w:val="none" w:sz="0" w:space="0" w:color="auto"/>
            <w:bottom w:val="none" w:sz="0" w:space="0" w:color="auto"/>
            <w:right w:val="none" w:sz="0" w:space="0" w:color="auto"/>
          </w:divBdr>
        </w:div>
        <w:div w:id="1925920062">
          <w:marLeft w:val="0"/>
          <w:marRight w:val="0"/>
          <w:marTop w:val="0"/>
          <w:marBottom w:val="0"/>
          <w:divBdr>
            <w:top w:val="none" w:sz="0" w:space="0" w:color="auto"/>
            <w:left w:val="none" w:sz="0" w:space="0" w:color="auto"/>
            <w:bottom w:val="none" w:sz="0" w:space="0" w:color="auto"/>
            <w:right w:val="none" w:sz="0" w:space="0" w:color="auto"/>
          </w:divBdr>
        </w:div>
        <w:div w:id="1925920063">
          <w:marLeft w:val="0"/>
          <w:marRight w:val="0"/>
          <w:marTop w:val="0"/>
          <w:marBottom w:val="0"/>
          <w:divBdr>
            <w:top w:val="none" w:sz="0" w:space="0" w:color="auto"/>
            <w:left w:val="none" w:sz="0" w:space="0" w:color="auto"/>
            <w:bottom w:val="none" w:sz="0" w:space="0" w:color="auto"/>
            <w:right w:val="none" w:sz="0" w:space="0" w:color="auto"/>
          </w:divBdr>
        </w:div>
        <w:div w:id="1925920064">
          <w:marLeft w:val="0"/>
          <w:marRight w:val="0"/>
          <w:marTop w:val="0"/>
          <w:marBottom w:val="0"/>
          <w:divBdr>
            <w:top w:val="none" w:sz="0" w:space="0" w:color="auto"/>
            <w:left w:val="none" w:sz="0" w:space="0" w:color="auto"/>
            <w:bottom w:val="none" w:sz="0" w:space="0" w:color="auto"/>
            <w:right w:val="none" w:sz="0" w:space="0" w:color="auto"/>
          </w:divBdr>
        </w:div>
        <w:div w:id="1925920065">
          <w:marLeft w:val="0"/>
          <w:marRight w:val="0"/>
          <w:marTop w:val="0"/>
          <w:marBottom w:val="0"/>
          <w:divBdr>
            <w:top w:val="none" w:sz="0" w:space="0" w:color="auto"/>
            <w:left w:val="none" w:sz="0" w:space="0" w:color="auto"/>
            <w:bottom w:val="none" w:sz="0" w:space="0" w:color="auto"/>
            <w:right w:val="none" w:sz="0" w:space="0" w:color="auto"/>
          </w:divBdr>
        </w:div>
        <w:div w:id="1925920066">
          <w:marLeft w:val="0"/>
          <w:marRight w:val="0"/>
          <w:marTop w:val="0"/>
          <w:marBottom w:val="0"/>
          <w:divBdr>
            <w:top w:val="none" w:sz="0" w:space="0" w:color="auto"/>
            <w:left w:val="none" w:sz="0" w:space="0" w:color="auto"/>
            <w:bottom w:val="none" w:sz="0" w:space="0" w:color="auto"/>
            <w:right w:val="none" w:sz="0" w:space="0" w:color="auto"/>
          </w:divBdr>
        </w:div>
        <w:div w:id="1925920067">
          <w:marLeft w:val="0"/>
          <w:marRight w:val="0"/>
          <w:marTop w:val="0"/>
          <w:marBottom w:val="0"/>
          <w:divBdr>
            <w:top w:val="none" w:sz="0" w:space="0" w:color="auto"/>
            <w:left w:val="none" w:sz="0" w:space="0" w:color="auto"/>
            <w:bottom w:val="none" w:sz="0" w:space="0" w:color="auto"/>
            <w:right w:val="none" w:sz="0" w:space="0" w:color="auto"/>
          </w:divBdr>
        </w:div>
        <w:div w:id="1925920068">
          <w:marLeft w:val="0"/>
          <w:marRight w:val="0"/>
          <w:marTop w:val="0"/>
          <w:marBottom w:val="0"/>
          <w:divBdr>
            <w:top w:val="none" w:sz="0" w:space="0" w:color="auto"/>
            <w:left w:val="none" w:sz="0" w:space="0" w:color="auto"/>
            <w:bottom w:val="none" w:sz="0" w:space="0" w:color="auto"/>
            <w:right w:val="none" w:sz="0" w:space="0" w:color="auto"/>
          </w:divBdr>
        </w:div>
        <w:div w:id="1925920069">
          <w:marLeft w:val="0"/>
          <w:marRight w:val="0"/>
          <w:marTop w:val="0"/>
          <w:marBottom w:val="0"/>
          <w:divBdr>
            <w:top w:val="none" w:sz="0" w:space="0" w:color="auto"/>
            <w:left w:val="none" w:sz="0" w:space="0" w:color="auto"/>
            <w:bottom w:val="none" w:sz="0" w:space="0" w:color="auto"/>
            <w:right w:val="none" w:sz="0" w:space="0" w:color="auto"/>
          </w:divBdr>
        </w:div>
        <w:div w:id="1925920070">
          <w:marLeft w:val="0"/>
          <w:marRight w:val="0"/>
          <w:marTop w:val="0"/>
          <w:marBottom w:val="0"/>
          <w:divBdr>
            <w:top w:val="none" w:sz="0" w:space="0" w:color="auto"/>
            <w:left w:val="none" w:sz="0" w:space="0" w:color="auto"/>
            <w:bottom w:val="none" w:sz="0" w:space="0" w:color="auto"/>
            <w:right w:val="none" w:sz="0" w:space="0" w:color="auto"/>
          </w:divBdr>
        </w:div>
        <w:div w:id="1925920071">
          <w:marLeft w:val="0"/>
          <w:marRight w:val="0"/>
          <w:marTop w:val="0"/>
          <w:marBottom w:val="0"/>
          <w:divBdr>
            <w:top w:val="none" w:sz="0" w:space="0" w:color="auto"/>
            <w:left w:val="none" w:sz="0" w:space="0" w:color="auto"/>
            <w:bottom w:val="none" w:sz="0" w:space="0" w:color="auto"/>
            <w:right w:val="none" w:sz="0" w:space="0" w:color="auto"/>
          </w:divBdr>
        </w:div>
        <w:div w:id="1925920072">
          <w:marLeft w:val="0"/>
          <w:marRight w:val="0"/>
          <w:marTop w:val="0"/>
          <w:marBottom w:val="0"/>
          <w:divBdr>
            <w:top w:val="none" w:sz="0" w:space="0" w:color="auto"/>
            <w:left w:val="none" w:sz="0" w:space="0" w:color="auto"/>
            <w:bottom w:val="none" w:sz="0" w:space="0" w:color="auto"/>
            <w:right w:val="none" w:sz="0" w:space="0" w:color="auto"/>
          </w:divBdr>
        </w:div>
        <w:div w:id="1925920073">
          <w:marLeft w:val="0"/>
          <w:marRight w:val="0"/>
          <w:marTop w:val="0"/>
          <w:marBottom w:val="0"/>
          <w:divBdr>
            <w:top w:val="none" w:sz="0" w:space="0" w:color="auto"/>
            <w:left w:val="none" w:sz="0" w:space="0" w:color="auto"/>
            <w:bottom w:val="none" w:sz="0" w:space="0" w:color="auto"/>
            <w:right w:val="none" w:sz="0" w:space="0" w:color="auto"/>
          </w:divBdr>
        </w:div>
        <w:div w:id="1925920074">
          <w:marLeft w:val="0"/>
          <w:marRight w:val="0"/>
          <w:marTop w:val="0"/>
          <w:marBottom w:val="0"/>
          <w:divBdr>
            <w:top w:val="none" w:sz="0" w:space="0" w:color="auto"/>
            <w:left w:val="none" w:sz="0" w:space="0" w:color="auto"/>
            <w:bottom w:val="none" w:sz="0" w:space="0" w:color="auto"/>
            <w:right w:val="none" w:sz="0" w:space="0" w:color="auto"/>
          </w:divBdr>
        </w:div>
        <w:div w:id="1925920075">
          <w:marLeft w:val="0"/>
          <w:marRight w:val="0"/>
          <w:marTop w:val="0"/>
          <w:marBottom w:val="0"/>
          <w:divBdr>
            <w:top w:val="none" w:sz="0" w:space="0" w:color="auto"/>
            <w:left w:val="none" w:sz="0" w:space="0" w:color="auto"/>
            <w:bottom w:val="none" w:sz="0" w:space="0" w:color="auto"/>
            <w:right w:val="none" w:sz="0" w:space="0" w:color="auto"/>
          </w:divBdr>
        </w:div>
        <w:div w:id="1925920076">
          <w:marLeft w:val="0"/>
          <w:marRight w:val="0"/>
          <w:marTop w:val="0"/>
          <w:marBottom w:val="0"/>
          <w:divBdr>
            <w:top w:val="none" w:sz="0" w:space="0" w:color="auto"/>
            <w:left w:val="none" w:sz="0" w:space="0" w:color="auto"/>
            <w:bottom w:val="none" w:sz="0" w:space="0" w:color="auto"/>
            <w:right w:val="none" w:sz="0" w:space="0" w:color="auto"/>
          </w:divBdr>
        </w:div>
        <w:div w:id="1925920077">
          <w:marLeft w:val="0"/>
          <w:marRight w:val="0"/>
          <w:marTop w:val="0"/>
          <w:marBottom w:val="0"/>
          <w:divBdr>
            <w:top w:val="none" w:sz="0" w:space="0" w:color="auto"/>
            <w:left w:val="none" w:sz="0" w:space="0" w:color="auto"/>
            <w:bottom w:val="none" w:sz="0" w:space="0" w:color="auto"/>
            <w:right w:val="none" w:sz="0" w:space="0" w:color="auto"/>
          </w:divBdr>
        </w:div>
        <w:div w:id="1925920078">
          <w:marLeft w:val="0"/>
          <w:marRight w:val="0"/>
          <w:marTop w:val="0"/>
          <w:marBottom w:val="0"/>
          <w:divBdr>
            <w:top w:val="none" w:sz="0" w:space="0" w:color="auto"/>
            <w:left w:val="none" w:sz="0" w:space="0" w:color="auto"/>
            <w:bottom w:val="none" w:sz="0" w:space="0" w:color="auto"/>
            <w:right w:val="none" w:sz="0" w:space="0" w:color="auto"/>
          </w:divBdr>
        </w:div>
        <w:div w:id="1925920079">
          <w:marLeft w:val="0"/>
          <w:marRight w:val="0"/>
          <w:marTop w:val="0"/>
          <w:marBottom w:val="0"/>
          <w:divBdr>
            <w:top w:val="none" w:sz="0" w:space="0" w:color="auto"/>
            <w:left w:val="none" w:sz="0" w:space="0" w:color="auto"/>
            <w:bottom w:val="none" w:sz="0" w:space="0" w:color="auto"/>
            <w:right w:val="none" w:sz="0" w:space="0" w:color="auto"/>
          </w:divBdr>
        </w:div>
        <w:div w:id="1925920080">
          <w:marLeft w:val="0"/>
          <w:marRight w:val="0"/>
          <w:marTop w:val="0"/>
          <w:marBottom w:val="0"/>
          <w:divBdr>
            <w:top w:val="none" w:sz="0" w:space="0" w:color="auto"/>
            <w:left w:val="none" w:sz="0" w:space="0" w:color="auto"/>
            <w:bottom w:val="none" w:sz="0" w:space="0" w:color="auto"/>
            <w:right w:val="none" w:sz="0" w:space="0" w:color="auto"/>
          </w:divBdr>
        </w:div>
        <w:div w:id="1925920081">
          <w:marLeft w:val="0"/>
          <w:marRight w:val="0"/>
          <w:marTop w:val="0"/>
          <w:marBottom w:val="0"/>
          <w:divBdr>
            <w:top w:val="none" w:sz="0" w:space="0" w:color="auto"/>
            <w:left w:val="none" w:sz="0" w:space="0" w:color="auto"/>
            <w:bottom w:val="none" w:sz="0" w:space="0" w:color="auto"/>
            <w:right w:val="none" w:sz="0" w:space="0" w:color="auto"/>
          </w:divBdr>
        </w:div>
        <w:div w:id="1925920082">
          <w:marLeft w:val="0"/>
          <w:marRight w:val="0"/>
          <w:marTop w:val="0"/>
          <w:marBottom w:val="0"/>
          <w:divBdr>
            <w:top w:val="none" w:sz="0" w:space="0" w:color="auto"/>
            <w:left w:val="none" w:sz="0" w:space="0" w:color="auto"/>
            <w:bottom w:val="none" w:sz="0" w:space="0" w:color="auto"/>
            <w:right w:val="none" w:sz="0" w:space="0" w:color="auto"/>
          </w:divBdr>
        </w:div>
        <w:div w:id="1925920083">
          <w:marLeft w:val="0"/>
          <w:marRight w:val="0"/>
          <w:marTop w:val="0"/>
          <w:marBottom w:val="0"/>
          <w:divBdr>
            <w:top w:val="none" w:sz="0" w:space="0" w:color="auto"/>
            <w:left w:val="none" w:sz="0" w:space="0" w:color="auto"/>
            <w:bottom w:val="none" w:sz="0" w:space="0" w:color="auto"/>
            <w:right w:val="none" w:sz="0" w:space="0" w:color="auto"/>
          </w:divBdr>
        </w:div>
        <w:div w:id="1925920084">
          <w:marLeft w:val="0"/>
          <w:marRight w:val="0"/>
          <w:marTop w:val="0"/>
          <w:marBottom w:val="0"/>
          <w:divBdr>
            <w:top w:val="none" w:sz="0" w:space="0" w:color="auto"/>
            <w:left w:val="none" w:sz="0" w:space="0" w:color="auto"/>
            <w:bottom w:val="none" w:sz="0" w:space="0" w:color="auto"/>
            <w:right w:val="none" w:sz="0" w:space="0" w:color="auto"/>
          </w:divBdr>
        </w:div>
        <w:div w:id="1925920085">
          <w:marLeft w:val="0"/>
          <w:marRight w:val="0"/>
          <w:marTop w:val="0"/>
          <w:marBottom w:val="0"/>
          <w:divBdr>
            <w:top w:val="none" w:sz="0" w:space="0" w:color="auto"/>
            <w:left w:val="none" w:sz="0" w:space="0" w:color="auto"/>
            <w:bottom w:val="none" w:sz="0" w:space="0" w:color="auto"/>
            <w:right w:val="none" w:sz="0" w:space="0" w:color="auto"/>
          </w:divBdr>
        </w:div>
        <w:div w:id="1925920086">
          <w:marLeft w:val="0"/>
          <w:marRight w:val="0"/>
          <w:marTop w:val="0"/>
          <w:marBottom w:val="0"/>
          <w:divBdr>
            <w:top w:val="none" w:sz="0" w:space="0" w:color="auto"/>
            <w:left w:val="none" w:sz="0" w:space="0" w:color="auto"/>
            <w:bottom w:val="none" w:sz="0" w:space="0" w:color="auto"/>
            <w:right w:val="none" w:sz="0" w:space="0" w:color="auto"/>
          </w:divBdr>
        </w:div>
        <w:div w:id="1925920087">
          <w:marLeft w:val="0"/>
          <w:marRight w:val="0"/>
          <w:marTop w:val="0"/>
          <w:marBottom w:val="0"/>
          <w:divBdr>
            <w:top w:val="none" w:sz="0" w:space="0" w:color="auto"/>
            <w:left w:val="none" w:sz="0" w:space="0" w:color="auto"/>
            <w:bottom w:val="none" w:sz="0" w:space="0" w:color="auto"/>
            <w:right w:val="none" w:sz="0" w:space="0" w:color="auto"/>
          </w:divBdr>
        </w:div>
        <w:div w:id="1925920088">
          <w:marLeft w:val="0"/>
          <w:marRight w:val="0"/>
          <w:marTop w:val="0"/>
          <w:marBottom w:val="0"/>
          <w:divBdr>
            <w:top w:val="none" w:sz="0" w:space="0" w:color="auto"/>
            <w:left w:val="none" w:sz="0" w:space="0" w:color="auto"/>
            <w:bottom w:val="none" w:sz="0" w:space="0" w:color="auto"/>
            <w:right w:val="none" w:sz="0" w:space="0" w:color="auto"/>
          </w:divBdr>
        </w:div>
        <w:div w:id="1925920089">
          <w:marLeft w:val="0"/>
          <w:marRight w:val="0"/>
          <w:marTop w:val="0"/>
          <w:marBottom w:val="0"/>
          <w:divBdr>
            <w:top w:val="none" w:sz="0" w:space="0" w:color="auto"/>
            <w:left w:val="none" w:sz="0" w:space="0" w:color="auto"/>
            <w:bottom w:val="none" w:sz="0" w:space="0" w:color="auto"/>
            <w:right w:val="none" w:sz="0" w:space="0" w:color="auto"/>
          </w:divBdr>
        </w:div>
        <w:div w:id="1925920090">
          <w:marLeft w:val="0"/>
          <w:marRight w:val="0"/>
          <w:marTop w:val="0"/>
          <w:marBottom w:val="0"/>
          <w:divBdr>
            <w:top w:val="none" w:sz="0" w:space="0" w:color="auto"/>
            <w:left w:val="none" w:sz="0" w:space="0" w:color="auto"/>
            <w:bottom w:val="none" w:sz="0" w:space="0" w:color="auto"/>
            <w:right w:val="none" w:sz="0" w:space="0" w:color="auto"/>
          </w:divBdr>
        </w:div>
        <w:div w:id="1925920091">
          <w:marLeft w:val="0"/>
          <w:marRight w:val="0"/>
          <w:marTop w:val="0"/>
          <w:marBottom w:val="0"/>
          <w:divBdr>
            <w:top w:val="none" w:sz="0" w:space="0" w:color="auto"/>
            <w:left w:val="none" w:sz="0" w:space="0" w:color="auto"/>
            <w:bottom w:val="none" w:sz="0" w:space="0" w:color="auto"/>
            <w:right w:val="none" w:sz="0" w:space="0" w:color="auto"/>
          </w:divBdr>
        </w:div>
        <w:div w:id="1925920092">
          <w:marLeft w:val="0"/>
          <w:marRight w:val="0"/>
          <w:marTop w:val="0"/>
          <w:marBottom w:val="0"/>
          <w:divBdr>
            <w:top w:val="none" w:sz="0" w:space="0" w:color="auto"/>
            <w:left w:val="none" w:sz="0" w:space="0" w:color="auto"/>
            <w:bottom w:val="none" w:sz="0" w:space="0" w:color="auto"/>
            <w:right w:val="none" w:sz="0" w:space="0" w:color="auto"/>
          </w:divBdr>
        </w:div>
        <w:div w:id="1925920093">
          <w:marLeft w:val="0"/>
          <w:marRight w:val="0"/>
          <w:marTop w:val="0"/>
          <w:marBottom w:val="0"/>
          <w:divBdr>
            <w:top w:val="none" w:sz="0" w:space="0" w:color="auto"/>
            <w:left w:val="none" w:sz="0" w:space="0" w:color="auto"/>
            <w:bottom w:val="none" w:sz="0" w:space="0" w:color="auto"/>
            <w:right w:val="none" w:sz="0" w:space="0" w:color="auto"/>
          </w:divBdr>
        </w:div>
        <w:div w:id="1925920094">
          <w:marLeft w:val="0"/>
          <w:marRight w:val="0"/>
          <w:marTop w:val="0"/>
          <w:marBottom w:val="0"/>
          <w:divBdr>
            <w:top w:val="none" w:sz="0" w:space="0" w:color="auto"/>
            <w:left w:val="none" w:sz="0" w:space="0" w:color="auto"/>
            <w:bottom w:val="none" w:sz="0" w:space="0" w:color="auto"/>
            <w:right w:val="none" w:sz="0" w:space="0" w:color="auto"/>
          </w:divBdr>
        </w:div>
        <w:div w:id="1925920095">
          <w:marLeft w:val="0"/>
          <w:marRight w:val="0"/>
          <w:marTop w:val="0"/>
          <w:marBottom w:val="0"/>
          <w:divBdr>
            <w:top w:val="none" w:sz="0" w:space="0" w:color="auto"/>
            <w:left w:val="none" w:sz="0" w:space="0" w:color="auto"/>
            <w:bottom w:val="none" w:sz="0" w:space="0" w:color="auto"/>
            <w:right w:val="none" w:sz="0" w:space="0" w:color="auto"/>
          </w:divBdr>
        </w:div>
        <w:div w:id="1925920096">
          <w:marLeft w:val="0"/>
          <w:marRight w:val="0"/>
          <w:marTop w:val="0"/>
          <w:marBottom w:val="0"/>
          <w:divBdr>
            <w:top w:val="none" w:sz="0" w:space="0" w:color="auto"/>
            <w:left w:val="none" w:sz="0" w:space="0" w:color="auto"/>
            <w:bottom w:val="none" w:sz="0" w:space="0" w:color="auto"/>
            <w:right w:val="none" w:sz="0" w:space="0" w:color="auto"/>
          </w:divBdr>
        </w:div>
        <w:div w:id="1925920097">
          <w:marLeft w:val="0"/>
          <w:marRight w:val="0"/>
          <w:marTop w:val="0"/>
          <w:marBottom w:val="0"/>
          <w:divBdr>
            <w:top w:val="none" w:sz="0" w:space="0" w:color="auto"/>
            <w:left w:val="none" w:sz="0" w:space="0" w:color="auto"/>
            <w:bottom w:val="none" w:sz="0" w:space="0" w:color="auto"/>
            <w:right w:val="none" w:sz="0" w:space="0" w:color="auto"/>
          </w:divBdr>
        </w:div>
        <w:div w:id="1925920098">
          <w:marLeft w:val="0"/>
          <w:marRight w:val="0"/>
          <w:marTop w:val="0"/>
          <w:marBottom w:val="0"/>
          <w:divBdr>
            <w:top w:val="none" w:sz="0" w:space="0" w:color="auto"/>
            <w:left w:val="none" w:sz="0" w:space="0" w:color="auto"/>
            <w:bottom w:val="none" w:sz="0" w:space="0" w:color="auto"/>
            <w:right w:val="none" w:sz="0" w:space="0" w:color="auto"/>
          </w:divBdr>
        </w:div>
        <w:div w:id="1925920099">
          <w:marLeft w:val="0"/>
          <w:marRight w:val="0"/>
          <w:marTop w:val="0"/>
          <w:marBottom w:val="0"/>
          <w:divBdr>
            <w:top w:val="none" w:sz="0" w:space="0" w:color="auto"/>
            <w:left w:val="none" w:sz="0" w:space="0" w:color="auto"/>
            <w:bottom w:val="none" w:sz="0" w:space="0" w:color="auto"/>
            <w:right w:val="none" w:sz="0" w:space="0" w:color="auto"/>
          </w:divBdr>
        </w:div>
        <w:div w:id="1925920100">
          <w:marLeft w:val="0"/>
          <w:marRight w:val="0"/>
          <w:marTop w:val="0"/>
          <w:marBottom w:val="0"/>
          <w:divBdr>
            <w:top w:val="none" w:sz="0" w:space="0" w:color="auto"/>
            <w:left w:val="none" w:sz="0" w:space="0" w:color="auto"/>
            <w:bottom w:val="none" w:sz="0" w:space="0" w:color="auto"/>
            <w:right w:val="none" w:sz="0" w:space="0" w:color="auto"/>
          </w:divBdr>
        </w:div>
        <w:div w:id="1925920101">
          <w:marLeft w:val="0"/>
          <w:marRight w:val="0"/>
          <w:marTop w:val="0"/>
          <w:marBottom w:val="0"/>
          <w:divBdr>
            <w:top w:val="none" w:sz="0" w:space="0" w:color="auto"/>
            <w:left w:val="none" w:sz="0" w:space="0" w:color="auto"/>
            <w:bottom w:val="none" w:sz="0" w:space="0" w:color="auto"/>
            <w:right w:val="none" w:sz="0" w:space="0" w:color="auto"/>
          </w:divBdr>
        </w:div>
        <w:div w:id="1925920102">
          <w:marLeft w:val="0"/>
          <w:marRight w:val="0"/>
          <w:marTop w:val="0"/>
          <w:marBottom w:val="0"/>
          <w:divBdr>
            <w:top w:val="none" w:sz="0" w:space="0" w:color="auto"/>
            <w:left w:val="none" w:sz="0" w:space="0" w:color="auto"/>
            <w:bottom w:val="none" w:sz="0" w:space="0" w:color="auto"/>
            <w:right w:val="none" w:sz="0" w:space="0" w:color="auto"/>
          </w:divBdr>
        </w:div>
        <w:div w:id="1925920103">
          <w:marLeft w:val="0"/>
          <w:marRight w:val="0"/>
          <w:marTop w:val="0"/>
          <w:marBottom w:val="0"/>
          <w:divBdr>
            <w:top w:val="none" w:sz="0" w:space="0" w:color="auto"/>
            <w:left w:val="none" w:sz="0" w:space="0" w:color="auto"/>
            <w:bottom w:val="none" w:sz="0" w:space="0" w:color="auto"/>
            <w:right w:val="none" w:sz="0" w:space="0" w:color="auto"/>
          </w:divBdr>
        </w:div>
      </w:divsChild>
    </w:div>
    <w:div w:id="1925920052">
      <w:marLeft w:val="0"/>
      <w:marRight w:val="0"/>
      <w:marTop w:val="0"/>
      <w:marBottom w:val="0"/>
      <w:divBdr>
        <w:top w:val="none" w:sz="0" w:space="0" w:color="auto"/>
        <w:left w:val="none" w:sz="0" w:space="0" w:color="auto"/>
        <w:bottom w:val="none" w:sz="0" w:space="0" w:color="auto"/>
        <w:right w:val="none" w:sz="0" w:space="0" w:color="auto"/>
      </w:divBdr>
      <w:divsChild>
        <w:div w:id="1925919974">
          <w:marLeft w:val="0"/>
          <w:marRight w:val="0"/>
          <w:marTop w:val="0"/>
          <w:marBottom w:val="0"/>
          <w:divBdr>
            <w:top w:val="none" w:sz="0" w:space="0" w:color="auto"/>
            <w:left w:val="none" w:sz="0" w:space="0" w:color="auto"/>
            <w:bottom w:val="none" w:sz="0" w:space="0" w:color="auto"/>
            <w:right w:val="none" w:sz="0" w:space="0" w:color="auto"/>
          </w:divBdr>
          <w:divsChild>
            <w:div w:id="1925920060">
              <w:marLeft w:val="0"/>
              <w:marRight w:val="0"/>
              <w:marTop w:val="0"/>
              <w:marBottom w:val="0"/>
              <w:divBdr>
                <w:top w:val="none" w:sz="0" w:space="0" w:color="auto"/>
                <w:left w:val="none" w:sz="0" w:space="0" w:color="auto"/>
                <w:bottom w:val="none" w:sz="0" w:space="0" w:color="auto"/>
                <w:right w:val="none" w:sz="0" w:space="0" w:color="auto"/>
              </w:divBdr>
              <w:divsChild>
                <w:div w:id="1925919959">
                  <w:marLeft w:val="0"/>
                  <w:marRight w:val="0"/>
                  <w:marTop w:val="0"/>
                  <w:marBottom w:val="0"/>
                  <w:divBdr>
                    <w:top w:val="none" w:sz="0" w:space="0" w:color="auto"/>
                    <w:left w:val="none" w:sz="0" w:space="0" w:color="auto"/>
                    <w:bottom w:val="none" w:sz="0" w:space="0" w:color="auto"/>
                    <w:right w:val="none" w:sz="0" w:space="0" w:color="auto"/>
                  </w:divBdr>
                  <w:divsChild>
                    <w:div w:id="1925919941">
                      <w:marLeft w:val="0"/>
                      <w:marRight w:val="0"/>
                      <w:marTop w:val="0"/>
                      <w:marBottom w:val="0"/>
                      <w:divBdr>
                        <w:top w:val="none" w:sz="0" w:space="0" w:color="auto"/>
                        <w:left w:val="none" w:sz="0" w:space="0" w:color="auto"/>
                        <w:bottom w:val="none" w:sz="0" w:space="0" w:color="auto"/>
                        <w:right w:val="none" w:sz="0" w:space="0" w:color="auto"/>
                      </w:divBdr>
                      <w:divsChild>
                        <w:div w:id="1925920023">
                          <w:marLeft w:val="0"/>
                          <w:marRight w:val="0"/>
                          <w:marTop w:val="0"/>
                          <w:marBottom w:val="0"/>
                          <w:divBdr>
                            <w:top w:val="none" w:sz="0" w:space="0" w:color="auto"/>
                            <w:left w:val="none" w:sz="0" w:space="0" w:color="auto"/>
                            <w:bottom w:val="none" w:sz="0" w:space="0" w:color="auto"/>
                            <w:right w:val="none" w:sz="0" w:space="0" w:color="auto"/>
                          </w:divBdr>
                          <w:divsChild>
                            <w:div w:id="1925920022">
                              <w:marLeft w:val="0"/>
                              <w:marRight w:val="0"/>
                              <w:marTop w:val="0"/>
                              <w:marBottom w:val="0"/>
                              <w:divBdr>
                                <w:top w:val="none" w:sz="0" w:space="0" w:color="auto"/>
                                <w:left w:val="none" w:sz="0" w:space="0" w:color="auto"/>
                                <w:bottom w:val="none" w:sz="0" w:space="0" w:color="auto"/>
                                <w:right w:val="none" w:sz="0" w:space="0" w:color="auto"/>
                              </w:divBdr>
                              <w:divsChild>
                                <w:div w:id="192592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5920056">
      <w:marLeft w:val="0"/>
      <w:marRight w:val="0"/>
      <w:marTop w:val="0"/>
      <w:marBottom w:val="0"/>
      <w:divBdr>
        <w:top w:val="none" w:sz="0" w:space="0" w:color="auto"/>
        <w:left w:val="none" w:sz="0" w:space="0" w:color="auto"/>
        <w:bottom w:val="none" w:sz="0" w:space="0" w:color="auto"/>
        <w:right w:val="none" w:sz="0" w:space="0" w:color="auto"/>
      </w:divBdr>
    </w:div>
    <w:div w:id="1925920104">
      <w:marLeft w:val="0"/>
      <w:marRight w:val="0"/>
      <w:marTop w:val="0"/>
      <w:marBottom w:val="0"/>
      <w:divBdr>
        <w:top w:val="none" w:sz="0" w:space="0" w:color="auto"/>
        <w:left w:val="none" w:sz="0" w:space="0" w:color="auto"/>
        <w:bottom w:val="none" w:sz="0" w:space="0" w:color="auto"/>
        <w:right w:val="none" w:sz="0" w:space="0" w:color="auto"/>
      </w:divBdr>
    </w:div>
    <w:div w:id="206537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ur-lex.europa.eu/legal-content/SK/TXT/?uri=CELEX:32024L2749&amp;qid=1761298210227" TargetMode="External"/><Relationship Id="rId18" Type="http://schemas.openxmlformats.org/officeDocument/2006/relationships/hyperlink" Target="https://eur-lex.europa.eu/legal-content/SK/TXT/?uri=CELEX:32024L2749&amp;qid=1761298210227"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eur-lex.europa.eu/legal-content/SK/TXT/?uri=CELEX:32024L2749&amp;qid=1761298210227" TargetMode="External"/><Relationship Id="rId17" Type="http://schemas.openxmlformats.org/officeDocument/2006/relationships/hyperlink" Target="https://eur-lex.europa.eu/legal-content/SK/TXT/?uri=CELEX:32024L2749&amp;qid=1761298210227" TargetMode="External"/><Relationship Id="rId2" Type="http://schemas.openxmlformats.org/officeDocument/2006/relationships/customXml" Target="../customXml/item2.xml"/><Relationship Id="rId16" Type="http://schemas.openxmlformats.org/officeDocument/2006/relationships/hyperlink" Target="https://eur-lex.europa.eu/legal-content/SK/AUTO/?uri=OJ:L:2019:169:TOC"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ata.europa.eu/eli/reg/2024/2747/oj" TargetMode="External"/><Relationship Id="rId5" Type="http://schemas.openxmlformats.org/officeDocument/2006/relationships/settings" Target="settings.xml"/><Relationship Id="rId15" Type="http://schemas.openxmlformats.org/officeDocument/2006/relationships/hyperlink" Target="https://eur-lex.europa.eu/legal-content/SK/TXT/?uri=CELEX:32024L2749&amp;qid=1761298210227" TargetMode="External"/><Relationship Id="rId23" Type="http://schemas.openxmlformats.org/officeDocument/2006/relationships/theme" Target="theme/theme1.xml"/><Relationship Id="rId10" Type="http://schemas.openxmlformats.org/officeDocument/2006/relationships/hyperlink" Target="https://eur-lex.europa.eu/legal-content/SK/TXT/?uri=CELEX:32024L2749&amp;qid=1761298210227" TargetMode="External"/><Relationship Id="rId19" Type="http://schemas.openxmlformats.org/officeDocument/2006/relationships/hyperlink" Target="https://eur-lex.europa.eu/legal-content/SK/AUTO/?uri=OJ:L:2011:055:TOC" TargetMode="External"/><Relationship Id="rId4" Type="http://schemas.openxmlformats.org/officeDocument/2006/relationships/styles" Target="styles.xml"/><Relationship Id="rId9" Type="http://schemas.openxmlformats.org/officeDocument/2006/relationships/hyperlink" Target="https://eur-lex.europa.eu/legal-content/SK/TXT/?uri=CELEX:32024L2749&amp;qid=1761298210227" TargetMode="External"/><Relationship Id="rId14" Type="http://schemas.openxmlformats.org/officeDocument/2006/relationships/hyperlink" Target="https://eur-lex.europa.eu/legal-content/SK/AUTO/?uri=OJ:L:2019:169:TOC" TargetMode="Externa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10_tabuľka_zhody" edit="true"/>
    <f:field ref="objsubject" par="" text="" edit="true"/>
    <f:field ref="objcreatedby" par="" text="Jurovčíková, Katarína, Mgr."/>
    <f:field ref="objcreatedat" par="" date="2024-11-05T16:28:52" text="5.11.2024 16:28:52"/>
    <f:field ref="objchangedby" par="" text="Pavlis, Pavol, Ing."/>
    <f:field ref="objmodifiedat" par="" date="2024-11-08T11:00:04" text="8.11.2024 11:00:04"/>
    <f:field ref="doc_FSCFOLIO_1_1001_FieldDocumentNumber" par="" text=""/>
    <f:field ref="doc_FSCFOLIO_1_1001_FieldSubject" par="" text="" edit="true"/>
    <f:field ref="FSCFOLIO_1_1001_FieldCurrentUser" par="" text="Mgr. Katarína Jurovčíková"/>
    <f:field ref="CCAPRECONFIG_15_1001_Objektname" par="" text="10_tabuľka_zhod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05F12B3-C0C5-4AD9-A7F1-E2CCE3550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19</Pages>
  <Words>4703</Words>
  <Characters>29082</Characters>
  <Application>Microsoft Office Word</Application>
  <DocSecurity>0</DocSecurity>
  <Lines>242</Lines>
  <Paragraphs>67</Paragraphs>
  <ScaleCrop>false</ScaleCrop>
  <HeadingPairs>
    <vt:vector size="2" baseType="variant">
      <vt:variant>
        <vt:lpstr>Názov</vt:lpstr>
      </vt:variant>
      <vt:variant>
        <vt:i4>1</vt:i4>
      </vt:variant>
    </vt:vector>
  </HeadingPairs>
  <TitlesOfParts>
    <vt:vector size="1" baseType="lpstr">
      <vt:lpstr>TABUĽKA ZHODY</vt:lpstr>
    </vt:vector>
  </TitlesOfParts>
  <Company>MHSR</Company>
  <LinksUpToDate>false</LinksUpToDate>
  <CharactersWithSpaces>33718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marias</dc:creator>
  <cp:lastModifiedBy>Tahotná Liliana, JUDr.</cp:lastModifiedBy>
  <cp:revision>7</cp:revision>
  <cp:lastPrinted>2025-12-16T13:26:00Z</cp:lastPrinted>
  <dcterms:created xsi:type="dcterms:W3CDTF">2025-12-11T12:59:00Z</dcterms:created>
  <dcterms:modified xsi:type="dcterms:W3CDTF">2025-12-17T14:10:00Z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
  </property>
  <property fmtid="{D5CDD505-2E9C-101B-9397-08002B2CF9AE}" pid="61" name="FSC#SKMF@103.510:mf_aktuc_nadrutvar">
    <vt:lpwstr>800 (OSaEZ Odbor skúšobníctva a európskych záležitostí)</vt:lpwstr>
  </property>
  <property fmtid="{D5CDD505-2E9C-101B-9397-08002B2CF9AE}" pid="62" name="FSC#SKMF@103.510:mf_aktuc_klapka">
    <vt:lpwstr>+421 2 20 907 292</vt:lpwstr>
  </property>
  <property fmtid="{D5CDD505-2E9C-101B-9397-08002B2CF9AE}" pid="63" name="FSC#SKMF@103.510:mf_aktuc_email">
    <vt:lpwstr>katarina.kozmova@normoff.gov.sk</vt:lpwstr>
  </property>
  <property fmtid="{D5CDD505-2E9C-101B-9397-08002B2CF9AE}" pid="64" name="FSC#SKMF@103.510:mf_aktuc">
    <vt:lpwstr>Mgr. Katarína Jurovčíková</vt:lpwstr>
  </property>
  <property fmtid="{D5CDD505-2E9C-101B-9397-08002B2CF9AE}" pid="65" name="FSC#SKMF@103.510:mf_aktuc_zast">
    <vt:lpwstr>Mgr. Katarína Jurovčíková</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Katarína Jurovčíková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11. 10. 2024, 13:19</vt:lpwstr>
  </property>
  <property fmtid="{D5CDD505-2E9C-101B-9397-08002B2CF9AE}" pid="119" name="FSC#SKEDITIONREG@103.510:curruserrolegroup">
    <vt:lpwstr>Útvar skúšobníctva</vt:lpwstr>
  </property>
  <property fmtid="{D5CDD505-2E9C-101B-9397-08002B2CF9AE}" pid="120" name="FSC#SKEDITIONREG@103.510:currusersubst">
    <vt:lpwstr>Mgr. Katarína Jurovčíková</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15</vt:lpwstr>
  </property>
  <property fmtid="{D5CDD505-2E9C-101B-9397-08002B2CF9AE}" pid="125" name="FSC#SKEDITIONREG@103.510:sk_org_dic">
    <vt:lpwstr>2020850711</vt:lpwstr>
  </property>
  <property fmtid="{D5CDD505-2E9C-101B-9397-08002B2CF9AE}" pid="126" name="FSC#SKEDITIONREG@103.510:sk_org_email">
    <vt:lpwstr>mailto:unms@normoff.gov.sk</vt:lpwstr>
  </property>
  <property fmtid="{D5CDD505-2E9C-101B-9397-08002B2CF9AE}" pid="127" name="FSC#SKEDITIONREG@103.510:sk_org_fax">
    <vt:lpwstr/>
  </property>
  <property fmtid="{D5CDD505-2E9C-101B-9397-08002B2CF9AE}" pid="128" name="FSC#SKEDITIONREG@103.510:sk_org_fullname">
    <vt:lpwstr>Úrad pre normalizáciu, metrológiu a skúšobníctvo Slovenskej republiky</vt:lpwstr>
  </property>
  <property fmtid="{D5CDD505-2E9C-101B-9397-08002B2CF9AE}" pid="129" name="FSC#SKEDITIONREG@103.510:sk_org_ico">
    <vt:lpwstr>30810710</vt:lpwstr>
  </property>
  <property fmtid="{D5CDD505-2E9C-101B-9397-08002B2CF9AE}" pid="130" name="FSC#SKEDITIONREG@103.510:sk_org_phone">
    <vt:lpwstr>+421252496847</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3</vt:lpwstr>
  </property>
  <property fmtid="{D5CDD505-2E9C-101B-9397-08002B2CF9AE}" pid="134" name="FSC#SKEDITIONREG@103.510:sk_org_zip">
    <vt:lpwstr>810 05</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11. 10. 2024</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11.10.2024, 13:19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Legislatívny proces k návrhu zákona č. 64/2019 Z. z.</vt:lpwstr>
  </property>
  <property fmtid="{D5CDD505-2E9C-101B-9397-08002B2CF9AE}" pid="383" name="FSC#COOELAK@1.1001:FileReference">
    <vt:lpwstr>3646-2024</vt:lpwstr>
  </property>
  <property fmtid="{D5CDD505-2E9C-101B-9397-08002B2CF9AE}" pid="384" name="FSC#COOELAK@1.1001:FileRefYear">
    <vt:lpwstr>2024</vt:lpwstr>
  </property>
  <property fmtid="{D5CDD505-2E9C-101B-9397-08002B2CF9AE}" pid="385" name="FSC#COOELAK@1.1001:FileRefOrdinal">
    <vt:lpwstr>3646</vt:lpwstr>
  </property>
  <property fmtid="{D5CDD505-2E9C-101B-9397-08002B2CF9AE}" pid="386" name="FSC#COOELAK@1.1001:FileRefOU">
    <vt:lpwstr>801</vt:lpwstr>
  </property>
  <property fmtid="{D5CDD505-2E9C-101B-9397-08002B2CF9AE}" pid="387" name="FSC#COOELAK@1.1001:Organization">
    <vt:lpwstr/>
  </property>
  <property fmtid="{D5CDD505-2E9C-101B-9397-08002B2CF9AE}" pid="388" name="FSC#COOELAK@1.1001:Owner">
    <vt:lpwstr>Jurovčíková, Katarína,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Kadlec, Peter, Ing.</vt:lpwstr>
  </property>
  <property fmtid="{D5CDD505-2E9C-101B-9397-08002B2CF9AE}" pid="394" name="FSC#COOELAK@1.1001:ApprovedAt">
    <vt:lpwstr>18.10.2024</vt:lpwstr>
  </property>
  <property fmtid="{D5CDD505-2E9C-101B-9397-08002B2CF9AE}" pid="395" name="FSC#COOELAK@1.1001:Department">
    <vt:lpwstr>801 (Útvar skúšobníctva)</vt:lpwstr>
  </property>
  <property fmtid="{D5CDD505-2E9C-101B-9397-08002B2CF9AE}" pid="396" name="FSC#COOELAK@1.1001:CreatedAt">
    <vt:lpwstr>11.10.2024</vt:lpwstr>
  </property>
  <property fmtid="{D5CDD505-2E9C-101B-9397-08002B2CF9AE}" pid="397" name="FSC#COOELAK@1.1001:OU">
    <vt:lpwstr>801 (Útvar skúšobníctva)</vt:lpwstr>
  </property>
  <property fmtid="{D5CDD505-2E9C-101B-9397-08002B2CF9AE}" pid="398" name="FSC#COOELAK@1.1001:Priority">
    <vt:lpwstr> ()</vt:lpwstr>
  </property>
  <property fmtid="{D5CDD505-2E9C-101B-9397-08002B2CF9AE}" pid="399" name="FSC#COOELAK@1.1001:ObjBarCode">
    <vt:lpwstr>*COO.2203.104.2.7579940*</vt:lpwstr>
  </property>
  <property fmtid="{D5CDD505-2E9C-101B-9397-08002B2CF9AE}" pid="400" name="FSC#COOELAK@1.1001:RefBarCode">
    <vt:lpwstr>*COO.2203.104.2.7579929*</vt:lpwstr>
  </property>
  <property fmtid="{D5CDD505-2E9C-101B-9397-08002B2CF9AE}" pid="401" name="FSC#COOELAK@1.1001:FileRefBarCode">
    <vt:lpwstr>*3646-2024*</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Peter</vt:lpwstr>
  </property>
  <property fmtid="{D5CDD505-2E9C-101B-9397-08002B2CF9AE}" pid="410" name="FSC#COOELAK@1.1001:ApproverSurName">
    <vt:lpwstr>Kadlec</vt:lpwstr>
  </property>
  <property fmtid="{D5CDD505-2E9C-101B-9397-08002B2CF9AE}" pid="411" name="FSC#COOELAK@1.1001:ApproverTitle">
    <vt:lpwstr>Ing.</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AD.01</vt:lpwstr>
  </property>
  <property fmtid="{D5CDD505-2E9C-101B-9397-08002B2CF9AE}" pid="415" name="FSC#COOELAK@1.1001:CurrentUserRolePos">
    <vt:lpwstr>referent 3</vt:lpwstr>
  </property>
  <property fmtid="{D5CDD505-2E9C-101B-9397-08002B2CF9AE}" pid="416" name="FSC#COOELAK@1.1001:CurrentUserEmail">
    <vt:lpwstr>katarina.kozmova@normoff.gov.sk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Mgr. Katarína Jurovčíková</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11.10.2024</vt:lpwstr>
  </property>
  <property fmtid="{D5CDD505-2E9C-101B-9397-08002B2CF9AE}" pid="428" name="FSC#ATSTATECFG@1.1001:SubfileSubject">
    <vt:lpwstr>Návrh zákona č. 64/2018 Z. z. materiál do predbežného pripomienkového konania (PPK)</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3646-2024-5</vt:lpwstr>
  </property>
  <property fmtid="{D5CDD505-2E9C-101B-9397-08002B2CF9AE}" pid="436" name="FSC#ATSTATECFG@1.1001:Clause">
    <vt:lpwstr/>
  </property>
  <property fmtid="{D5CDD505-2E9C-101B-9397-08002B2CF9AE}" pid="437" name="FSC#ATSTATECFG@1.1001:ApprovedSignature">
    <vt:lpwstr>Ing. Peter Kadlec</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COO.2203.104.2.7579940</vt:lpwstr>
  </property>
  <property fmtid="{D5CDD505-2E9C-101B-9397-08002B2CF9AE}" pid="448" name="FSC#FSCFOLIO@1.1001:docpropproject">
    <vt:lpwstr/>
  </property>
  <property fmtid="{D5CDD505-2E9C-101B-9397-08002B2CF9AE}" pid="449" name="FSC#COOELAK@1.1001:replyreference">
    <vt:lpwstr/>
  </property>
</Properties>
</file>