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D56FE">
      <w:pPr>
        <w:keepNext/>
        <w:suppressAutoHyphens/>
        <w:jc w:val="center"/>
        <w:outlineLvl w:val="3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Ná</w:t>
      </w:r>
      <w:r>
        <w:rPr>
          <w:rStyle w:val="DefaultParagraphFont"/>
          <w:b/>
          <w:bCs/>
          <w:color w:val="000000"/>
          <w:lang w:eastAsia="ar-SA"/>
        </w:rPr>
        <w:t>vrh</w:t>
      </w:r>
    </w:p>
    <w:p w:rsidR="003D56FE">
      <w:pPr>
        <w:keepNext/>
        <w:suppressAutoHyphens/>
        <w:jc w:val="center"/>
        <w:outlineLvl w:val="3"/>
        <w:rPr>
          <w:rStyle w:val="DefaultParagraphFont"/>
          <w:b/>
          <w:bCs/>
          <w:color w:val="000000"/>
          <w:lang w:eastAsia="ar-SA"/>
        </w:rPr>
      </w:pPr>
      <w:r w:rsidR="007F5856">
        <w:rPr>
          <w:rStyle w:val="DefaultParagraphFont"/>
          <w:b/>
          <w:bCs/>
          <w:color w:val="000000"/>
          <w:lang w:eastAsia="ar-SA"/>
        </w:rPr>
        <w:t xml:space="preserve">  </w:t>
      </w:r>
    </w:p>
    <w:p w:rsidR="007F5856">
      <w:pPr>
        <w:keepNext/>
        <w:suppressAutoHyphens/>
        <w:jc w:val="center"/>
        <w:outlineLvl w:val="3"/>
        <w:rPr>
          <w:rStyle w:val="DefaultParagraphFont"/>
          <w:b/>
          <w:bCs/>
          <w:color w:val="000000"/>
          <w:lang w:eastAsia="ar-SA"/>
        </w:rPr>
      </w:pPr>
      <w:r w:rsidR="003D56FE">
        <w:rPr>
          <w:rStyle w:val="DefaultParagraphFont"/>
          <w:b/>
          <w:bCs/>
          <w:color w:val="000000"/>
          <w:lang w:eastAsia="ar-SA"/>
        </w:rPr>
        <w:t>VYHLÁŠ</w:t>
      </w:r>
      <w:r w:rsidR="003D56FE">
        <w:rPr>
          <w:rStyle w:val="DefaultParagraphFont"/>
          <w:b/>
          <w:bCs/>
          <w:color w:val="000000"/>
          <w:lang w:eastAsia="ar-SA"/>
        </w:rPr>
        <w:t>KA</w:t>
      </w:r>
      <w:r>
        <w:rPr>
          <w:rStyle w:val="DefaultParagraphFont"/>
          <w:b/>
          <w:bCs/>
          <w:color w:val="000000"/>
          <w:lang w:eastAsia="ar-SA"/>
        </w:rPr>
        <w:t xml:space="preserve"> </w:t>
      </w:r>
    </w:p>
    <w:p w:rsidR="007F5856">
      <w:pPr>
        <w:keepNext/>
        <w:suppressAutoHyphens/>
        <w:jc w:val="center"/>
        <w:outlineLvl w:val="3"/>
        <w:rPr>
          <w:rStyle w:val="DefaultParagraphFont"/>
          <w:b/>
          <w:bCs/>
          <w:color w:val="000000"/>
          <w:lang w:eastAsia="ar-SA"/>
        </w:rPr>
      </w:pPr>
      <w:r w:rsidR="003D56FE">
        <w:rPr>
          <w:rStyle w:val="DefaultParagraphFont"/>
          <w:b/>
          <w:bCs/>
          <w:color w:val="000000"/>
          <w:lang w:eastAsia="ar-SA"/>
        </w:rPr>
        <w:t>Ministerstva zdravotní</w:t>
      </w:r>
      <w:r w:rsidR="003D56FE">
        <w:rPr>
          <w:rStyle w:val="DefaultParagraphFont"/>
          <w:b/>
          <w:bCs/>
          <w:color w:val="000000"/>
          <w:lang w:eastAsia="ar-SA"/>
        </w:rPr>
        <w:t xml:space="preserve">ctva </w:t>
      </w:r>
      <w:r>
        <w:rPr>
          <w:rStyle w:val="DefaultParagraphFont"/>
          <w:b/>
          <w:bCs/>
          <w:color w:val="000000"/>
          <w:lang w:eastAsia="ar-SA"/>
        </w:rPr>
        <w:t>Slovenskej republiky</w:t>
      </w:r>
    </w:p>
    <w:p w:rsidR="007F5856">
      <w:pPr>
        <w:keepNext/>
        <w:suppressAutoHyphens/>
        <w:jc w:val="center"/>
        <w:outlineLvl w:val="3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z.......200</w:t>
      </w:r>
      <w:r w:rsidRPr="00E7135A">
        <w:rPr>
          <w:rStyle w:val="DefaultParagraphFont"/>
          <w:lang w:eastAsia="ar-SA"/>
        </w:rPr>
        <w:t>7</w:t>
      </w:r>
    </w:p>
    <w:p w:rsidR="007F5856">
      <w:pPr>
        <w:suppressAutoHyphens/>
        <w:jc w:val="center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o podrobnostiach o pož</w:t>
      </w:r>
      <w:r>
        <w:rPr>
          <w:rStyle w:val="DefaultParagraphFont"/>
          <w:b/>
          <w:bCs/>
          <w:color w:val="000000"/>
          <w:lang w:eastAsia="ar-SA"/>
        </w:rPr>
        <w:t>iadavká</w:t>
      </w:r>
      <w:r>
        <w:rPr>
          <w:rStyle w:val="DefaultParagraphFont"/>
          <w:b/>
          <w:bCs/>
          <w:color w:val="000000"/>
          <w:lang w:eastAsia="ar-SA"/>
        </w:rPr>
        <w:t>ch na vnú</w:t>
      </w:r>
      <w:r>
        <w:rPr>
          <w:rStyle w:val="DefaultParagraphFont"/>
          <w:b/>
          <w:bCs/>
          <w:color w:val="000000"/>
          <w:lang w:eastAsia="ar-SA"/>
        </w:rPr>
        <w:t>torné</w:t>
      </w:r>
      <w:r>
        <w:rPr>
          <w:rStyle w:val="DefaultParagraphFont"/>
          <w:b/>
          <w:bCs/>
          <w:color w:val="000000"/>
          <w:lang w:eastAsia="ar-SA"/>
        </w:rPr>
        <w:t xml:space="preserve"> prostredie budov a o minimá</w:t>
      </w:r>
      <w:r>
        <w:rPr>
          <w:rStyle w:val="DefaultParagraphFont"/>
          <w:b/>
          <w:bCs/>
          <w:color w:val="000000"/>
          <w:lang w:eastAsia="ar-SA"/>
        </w:rPr>
        <w:t>lnych pož</w:t>
      </w:r>
      <w:r>
        <w:rPr>
          <w:rStyle w:val="DefaultParagraphFont"/>
          <w:b/>
          <w:bCs/>
          <w:color w:val="000000"/>
          <w:lang w:eastAsia="ar-SA"/>
        </w:rPr>
        <w:t>iadavká</w:t>
      </w:r>
      <w:r>
        <w:rPr>
          <w:rStyle w:val="DefaultParagraphFont"/>
          <w:b/>
          <w:bCs/>
          <w:color w:val="000000"/>
          <w:lang w:eastAsia="ar-SA"/>
        </w:rPr>
        <w:t>ch na byty nižš</w:t>
      </w:r>
      <w:r>
        <w:rPr>
          <w:rStyle w:val="DefaultParagraphFont"/>
          <w:b/>
          <w:bCs/>
          <w:color w:val="000000"/>
          <w:lang w:eastAsia="ar-SA"/>
        </w:rPr>
        <w:t>ieho š</w:t>
      </w:r>
      <w:r>
        <w:rPr>
          <w:rStyle w:val="DefaultParagraphFont"/>
          <w:b/>
          <w:bCs/>
          <w:color w:val="000000"/>
          <w:lang w:eastAsia="ar-SA"/>
        </w:rPr>
        <w:t xml:space="preserve">tandardu a na ubytovacie zariadenia </w:t>
      </w:r>
    </w:p>
    <w:p w:rsidR="007F5856" w:rsidP="003D56FE">
      <w:pPr>
        <w:keepNext/>
        <w:suppressAutoHyphens/>
        <w:spacing w:before="240" w:after="60"/>
        <w:ind w:firstLine="708"/>
        <w:jc w:val="both"/>
        <w:outlineLvl w:val="1"/>
        <w:rPr>
          <w:rStyle w:val="DefaultParagraphFont"/>
          <w:color w:val="000000"/>
          <w:lang w:eastAsia="ar-SA"/>
        </w:rPr>
      </w:pPr>
      <w:r w:rsidR="003D56FE">
        <w:rPr>
          <w:rStyle w:val="DefaultParagraphFont"/>
          <w:color w:val="000000"/>
          <w:lang w:eastAsia="ar-SA"/>
        </w:rPr>
        <w:t>Ministerstvo zdravotní</w:t>
      </w:r>
      <w:r w:rsidR="003D56FE">
        <w:rPr>
          <w:rStyle w:val="DefaultParagraphFont"/>
          <w:color w:val="000000"/>
          <w:lang w:eastAsia="ar-SA"/>
        </w:rPr>
        <w:t xml:space="preserve">ctva </w:t>
      </w:r>
      <w:r>
        <w:rPr>
          <w:rStyle w:val="DefaultParagraphFont"/>
          <w:color w:val="000000"/>
          <w:lang w:eastAsia="ar-SA"/>
        </w:rPr>
        <w:t>Sl</w:t>
      </w:r>
      <w:r>
        <w:rPr>
          <w:rStyle w:val="DefaultParagraphFont"/>
          <w:color w:val="000000"/>
          <w:lang w:eastAsia="ar-SA"/>
        </w:rPr>
        <w:t>ovenskej republiky podľ</w:t>
      </w:r>
      <w:r>
        <w:rPr>
          <w:rStyle w:val="DefaultParagraphFont"/>
          <w:color w:val="000000"/>
          <w:lang w:eastAsia="ar-SA"/>
        </w:rPr>
        <w:t xml:space="preserve">a </w:t>
      </w:r>
      <w:r w:rsidR="00E7135A">
        <w:rPr>
          <w:rStyle w:val="DefaultParagraphFont"/>
          <w:color w:val="000000"/>
          <w:lang w:eastAsia="ar-SA"/>
        </w:rPr>
        <w:t>§</w:t>
      </w:r>
      <w:r w:rsidR="00E7135A">
        <w:rPr>
          <w:rStyle w:val="DefaultParagraphFont"/>
          <w:color w:val="000000"/>
          <w:lang w:eastAsia="ar-SA"/>
        </w:rPr>
        <w:t xml:space="preserve"> 62 pí</w:t>
      </w:r>
      <w:r w:rsidR="00E7135A">
        <w:rPr>
          <w:rStyle w:val="DefaultParagraphFont"/>
          <w:color w:val="000000"/>
          <w:lang w:eastAsia="ar-SA"/>
        </w:rPr>
        <w:t>sm. zá</w:t>
      </w:r>
      <w:r w:rsidR="00E7135A">
        <w:rPr>
          <w:rStyle w:val="DefaultParagraphFont"/>
          <w:color w:val="000000"/>
          <w:lang w:eastAsia="ar-SA"/>
        </w:rPr>
        <w:t>kona č</w:t>
      </w:r>
      <w:r w:rsidR="00E7135A">
        <w:rPr>
          <w:rStyle w:val="DefaultParagraphFont"/>
          <w:color w:val="000000"/>
          <w:lang w:eastAsia="ar-SA"/>
        </w:rPr>
        <w:t>. .../2007</w:t>
      </w:r>
      <w:r>
        <w:rPr>
          <w:rStyle w:val="DefaultParagraphFont"/>
          <w:color w:val="000000"/>
          <w:lang w:eastAsia="ar-SA"/>
        </w:rPr>
        <w:t xml:space="preserve"> Z. z. o</w:t>
      </w:r>
      <w:r w:rsidR="00E7135A">
        <w:rPr>
          <w:rStyle w:val="DefaultParagraphFont"/>
          <w:color w:val="000000"/>
          <w:lang w:eastAsia="ar-SA"/>
        </w:rPr>
        <w:t> </w:t>
      </w:r>
      <w:r w:rsidR="00E7135A">
        <w:rPr>
          <w:rStyle w:val="DefaultParagraphFont"/>
          <w:color w:val="000000"/>
          <w:lang w:eastAsia="ar-SA"/>
        </w:rPr>
        <w:t>ochrane, podpore a </w:t>
      </w:r>
      <w:r w:rsidR="00E7135A">
        <w:rPr>
          <w:rStyle w:val="DefaultParagraphFont"/>
          <w:color w:val="000000"/>
          <w:lang w:eastAsia="ar-SA"/>
        </w:rPr>
        <w:t>rozvoji verejné</w:t>
      </w:r>
      <w:r w:rsidR="00E7135A">
        <w:rPr>
          <w:rStyle w:val="DefaultParagraphFont"/>
          <w:color w:val="000000"/>
          <w:lang w:eastAsia="ar-SA"/>
        </w:rPr>
        <w:t xml:space="preserve">ho zdravia </w:t>
      </w:r>
      <w:r>
        <w:rPr>
          <w:rStyle w:val="DefaultParagraphFont"/>
          <w:color w:val="000000"/>
          <w:lang w:eastAsia="ar-SA"/>
        </w:rPr>
        <w:t xml:space="preserve"> o zmene a doplnení</w:t>
      </w:r>
      <w:r>
        <w:rPr>
          <w:rStyle w:val="DefaultParagraphFont"/>
          <w:color w:val="000000"/>
          <w:lang w:eastAsia="ar-SA"/>
        </w:rPr>
        <w:t xml:space="preserve"> niektorý</w:t>
      </w:r>
      <w:r>
        <w:rPr>
          <w:rStyle w:val="DefaultParagraphFont"/>
          <w:color w:val="000000"/>
          <w:lang w:eastAsia="ar-SA"/>
        </w:rPr>
        <w:t>ch zá</w:t>
      </w:r>
      <w:r>
        <w:rPr>
          <w:rStyle w:val="DefaultParagraphFont"/>
          <w:color w:val="000000"/>
          <w:lang w:eastAsia="ar-SA"/>
        </w:rPr>
        <w:t xml:space="preserve">konov </w:t>
      </w:r>
      <w:r w:rsidR="003D56FE">
        <w:rPr>
          <w:rStyle w:val="DefaultParagraphFont"/>
          <w:color w:val="000000"/>
          <w:lang w:eastAsia="ar-SA"/>
        </w:rPr>
        <w:t>ustanovuje</w:t>
      </w:r>
      <w:r>
        <w:rPr>
          <w:rStyle w:val="DefaultParagraphFont"/>
          <w:color w:val="000000"/>
          <w:lang w:eastAsia="ar-SA"/>
        </w:rPr>
        <w:t>: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tabs>
          <w:tab w:val="left" w:pos="0"/>
          <w:tab w:val="left" w:pos="73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1</w:t>
      </w: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Predmet ú</w:t>
      </w:r>
      <w:r>
        <w:rPr>
          <w:rStyle w:val="DefaultParagraphFont"/>
          <w:b/>
          <w:bCs/>
          <w:color w:val="000000"/>
          <w:lang w:eastAsia="ar-SA"/>
        </w:rPr>
        <w:t>pravy</w:t>
      </w:r>
    </w:p>
    <w:p w:rsidR="007F5856">
      <w:pPr>
        <w:suppressAutoHyphens/>
        <w:jc w:val="center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  <w:r w:rsidR="00687B78">
        <w:rPr>
          <w:rStyle w:val="DefaultParagraphFont"/>
          <w:color w:val="000000"/>
          <w:lang w:eastAsia="ar-SA"/>
        </w:rPr>
        <w:t>Tá</w:t>
      </w:r>
      <w:r w:rsidR="00687B78">
        <w:rPr>
          <w:rStyle w:val="DefaultParagraphFont"/>
          <w:color w:val="000000"/>
          <w:lang w:eastAsia="ar-SA"/>
        </w:rPr>
        <w:t>to vyhláš</w:t>
      </w:r>
      <w:r w:rsidR="00687B78">
        <w:rPr>
          <w:rStyle w:val="DefaultParagraphFont"/>
          <w:color w:val="000000"/>
          <w:lang w:eastAsia="ar-SA"/>
        </w:rPr>
        <w:t>ka</w:t>
      </w:r>
      <w:r>
        <w:rPr>
          <w:rStyle w:val="DefaultParagraphFont"/>
          <w:color w:val="000000"/>
          <w:lang w:eastAsia="ar-SA"/>
        </w:rPr>
        <w:t xml:space="preserve"> upravuje podrobnosti o </w:t>
      </w:r>
      <w:r>
        <w:rPr>
          <w:rStyle w:val="DefaultParagraphFont"/>
          <w:color w:val="000000"/>
          <w:lang w:eastAsia="ar-SA"/>
        </w:rPr>
        <w:t>pož</w:t>
      </w:r>
      <w:r>
        <w:rPr>
          <w:rStyle w:val="DefaultParagraphFont"/>
          <w:color w:val="000000"/>
          <w:lang w:eastAsia="ar-SA"/>
        </w:rPr>
        <w:t>iadavká</w:t>
      </w:r>
      <w:r>
        <w:rPr>
          <w:rStyle w:val="DefaultParagraphFont"/>
          <w:color w:val="000000"/>
          <w:lang w:eastAsia="ar-SA"/>
        </w:rPr>
        <w:t>ch na vnú</w:t>
      </w:r>
      <w:r>
        <w:rPr>
          <w:rStyle w:val="DefaultParagraphFont"/>
          <w:color w:val="000000"/>
          <w:lang w:eastAsia="ar-SA"/>
        </w:rPr>
        <w:t>torné</w:t>
      </w:r>
      <w:r>
        <w:rPr>
          <w:rStyle w:val="DefaultParagraphFont"/>
          <w:color w:val="000000"/>
          <w:lang w:eastAsia="ar-SA"/>
        </w:rPr>
        <w:t xml:space="preserve"> prostredie bu</w:t>
      </w:r>
      <w:r>
        <w:rPr>
          <w:rStyle w:val="DefaultParagraphFont"/>
          <w:color w:val="000000"/>
          <w:lang w:eastAsia="ar-SA"/>
        </w:rPr>
        <w:t>dov, minimá</w:t>
      </w:r>
      <w:r>
        <w:rPr>
          <w:rStyle w:val="DefaultParagraphFont"/>
          <w:color w:val="000000"/>
          <w:lang w:eastAsia="ar-SA"/>
        </w:rPr>
        <w:t>lne stanovené</w:t>
      </w:r>
      <w:r>
        <w:rPr>
          <w:rStyle w:val="DefaultParagraphFont"/>
          <w:color w:val="000000"/>
          <w:lang w:eastAsia="ar-SA"/>
        </w:rPr>
        <w:t xml:space="preserve"> pož</w:t>
      </w:r>
      <w:r>
        <w:rPr>
          <w:rStyle w:val="DefaultParagraphFont"/>
          <w:color w:val="000000"/>
          <w:lang w:eastAsia="ar-SA"/>
        </w:rPr>
        <w:t>iadavky na byty nižš</w:t>
      </w:r>
      <w:r>
        <w:rPr>
          <w:rStyle w:val="DefaultParagraphFont"/>
          <w:color w:val="000000"/>
          <w:lang w:eastAsia="ar-SA"/>
        </w:rPr>
        <w:t>ieho š</w:t>
      </w:r>
      <w:r>
        <w:rPr>
          <w:rStyle w:val="DefaultParagraphFont"/>
          <w:color w:val="000000"/>
          <w:lang w:eastAsia="ar-SA"/>
        </w:rPr>
        <w:t>tandardu, pož</w:t>
      </w:r>
      <w:r>
        <w:rPr>
          <w:rStyle w:val="DefaultParagraphFont"/>
          <w:color w:val="000000"/>
          <w:lang w:eastAsia="ar-SA"/>
        </w:rPr>
        <w:t>iadavky na ubytovacie zariadenia a podrobnosti o </w:t>
      </w:r>
      <w:r>
        <w:rPr>
          <w:rStyle w:val="DefaultParagraphFont"/>
          <w:color w:val="000000"/>
          <w:lang w:eastAsia="ar-SA"/>
        </w:rPr>
        <w:t>povinnostiach prevá</w:t>
      </w:r>
      <w:r>
        <w:rPr>
          <w:rStyle w:val="DefaultParagraphFont"/>
          <w:color w:val="000000"/>
          <w:lang w:eastAsia="ar-SA"/>
        </w:rPr>
        <w:t>dzkovateľ</w:t>
      </w:r>
      <w:r>
        <w:rPr>
          <w:rStyle w:val="DefaultParagraphFont"/>
          <w:color w:val="000000"/>
          <w:lang w:eastAsia="ar-SA"/>
        </w:rPr>
        <w:t xml:space="preserve">a ubytovacieho zariadenia. </w:t>
      </w:r>
    </w:p>
    <w:p w:rsidR="007F5856">
      <w:pPr>
        <w:tabs>
          <w:tab w:val="left" w:pos="960"/>
        </w:tabs>
        <w:suppressAutoHyphens/>
        <w:ind w:left="390"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2</w:t>
      </w: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Zá</w:t>
      </w:r>
      <w:r>
        <w:rPr>
          <w:rStyle w:val="DefaultParagraphFont"/>
          <w:b/>
          <w:bCs/>
          <w:color w:val="000000"/>
          <w:lang w:eastAsia="ar-SA"/>
        </w:rPr>
        <w:t>kladné</w:t>
      </w:r>
      <w:r>
        <w:rPr>
          <w:rStyle w:val="DefaultParagraphFont"/>
          <w:b/>
          <w:bCs/>
          <w:color w:val="000000"/>
          <w:lang w:eastAsia="ar-SA"/>
        </w:rPr>
        <w:t xml:space="preserve"> pojmy</w:t>
      </w:r>
    </w:p>
    <w:p w:rsidR="007F5856">
      <w:pPr>
        <w:suppressAutoHyphens/>
        <w:jc w:val="center"/>
        <w:rPr>
          <w:rStyle w:val="DefaultParagraphFont"/>
          <w:color w:val="000000"/>
          <w:lang w:eastAsia="ar-SA"/>
        </w:rPr>
      </w:pPr>
    </w:p>
    <w:p w:rsidR="007F5856">
      <w:pPr>
        <w:numPr>
          <w:numId w:val="16"/>
        </w:numPr>
        <w:tabs>
          <w:tab w:val="left" w:pos="340"/>
          <w:tab w:val="left" w:pos="426"/>
          <w:tab w:val="left" w:pos="72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Na úč</w:t>
      </w:r>
      <w:r>
        <w:rPr>
          <w:rStyle w:val="DefaultParagraphFont"/>
          <w:color w:val="000000"/>
          <w:lang w:eastAsia="ar-SA"/>
        </w:rPr>
        <w:t xml:space="preserve">ely </w:t>
      </w:r>
      <w:r w:rsidR="00687B78">
        <w:rPr>
          <w:rStyle w:val="DefaultParagraphFont"/>
          <w:color w:val="000000"/>
          <w:lang w:eastAsia="ar-SA"/>
        </w:rPr>
        <w:t>tejto vyhláš</w:t>
      </w:r>
      <w:r w:rsidR="00687B78">
        <w:rPr>
          <w:rStyle w:val="DefaultParagraphFont"/>
          <w:color w:val="000000"/>
          <w:lang w:eastAsia="ar-SA"/>
        </w:rPr>
        <w:t>ky</w:t>
      </w:r>
      <w:r>
        <w:rPr>
          <w:rStyle w:val="DefaultParagraphFont"/>
          <w:color w:val="000000"/>
          <w:lang w:eastAsia="ar-SA"/>
        </w:rPr>
        <w:t xml:space="preserve"> sa rozumie</w:t>
      </w:r>
    </w:p>
    <w:p w:rsidR="007F5856">
      <w:pPr>
        <w:tabs>
          <w:tab w:val="left" w:pos="340"/>
          <w:tab w:val="left" w:pos="426"/>
        </w:tabs>
        <w:suppressAutoHyphens/>
        <w:ind w:left="360"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budovou bytová</w:t>
      </w:r>
      <w:r>
        <w:rPr>
          <w:rStyle w:val="DefaultParagraphFont"/>
          <w:color w:val="000000"/>
          <w:lang w:eastAsia="ar-SA"/>
        </w:rPr>
        <w:t xml:space="preserve"> a </w:t>
      </w:r>
      <w:r>
        <w:rPr>
          <w:rStyle w:val="DefaultParagraphFont"/>
          <w:color w:val="000000"/>
          <w:lang w:eastAsia="ar-SA"/>
        </w:rPr>
        <w:t>nebytová</w:t>
      </w:r>
      <w:r>
        <w:rPr>
          <w:rStyle w:val="DefaultParagraphFont"/>
          <w:color w:val="000000"/>
          <w:lang w:eastAsia="ar-SA"/>
        </w:rPr>
        <w:t xml:space="preserve"> b</w:t>
      </w:r>
      <w:r>
        <w:rPr>
          <w:rStyle w:val="DefaultParagraphFont"/>
          <w:color w:val="000000"/>
          <w:lang w:eastAsia="ar-SA"/>
        </w:rPr>
        <w:t>udova</w:t>
      </w:r>
      <w:r>
        <w:rPr>
          <w:rStyle w:val="DefaultParagraphFont"/>
          <w:color w:val="000000"/>
          <w:vertAlign w:val="superscript"/>
          <w:lang w:eastAsia="ar-SA"/>
        </w:rPr>
        <w:t xml:space="preserve"> </w:t>
      </w:r>
      <w:r>
        <w:rPr>
          <w:rStyle w:val="DefaultParagraphFont"/>
          <w:color w:val="000000"/>
          <w:lang w:eastAsia="ar-SA"/>
        </w:rPr>
        <w:t>alebo jej č</w:t>
      </w:r>
      <w:r>
        <w:rPr>
          <w:rStyle w:val="DefaultParagraphFont"/>
          <w:color w:val="000000"/>
          <w:lang w:eastAsia="ar-SA"/>
        </w:rPr>
        <w:t>asť</w:t>
      </w:r>
      <w:r>
        <w:rPr>
          <w:rStyle w:val="DefaultParagraphFont"/>
          <w:color w:val="000000"/>
          <w:lang w:eastAsia="ar-SA"/>
        </w:rPr>
        <w:t xml:space="preserve"> bez vý</w:t>
      </w:r>
      <w:r>
        <w:rPr>
          <w:rStyle w:val="DefaultParagraphFont"/>
          <w:color w:val="000000"/>
          <w:lang w:eastAsia="ar-SA"/>
        </w:rPr>
        <w:t>robný</w:t>
      </w:r>
      <w:r>
        <w:rPr>
          <w:rStyle w:val="DefaultParagraphFont"/>
          <w:color w:val="000000"/>
          <w:lang w:eastAsia="ar-SA"/>
        </w:rPr>
        <w:t>ch prevá</w:t>
      </w:r>
      <w:r>
        <w:rPr>
          <w:rStyle w:val="DefaultParagraphFont"/>
          <w:color w:val="000000"/>
          <w:lang w:eastAsia="ar-SA"/>
        </w:rPr>
        <w:t>dzok, urč</w:t>
      </w:r>
      <w:r>
        <w:rPr>
          <w:rStyle w:val="DefaultParagraphFont"/>
          <w:color w:val="000000"/>
          <w:lang w:eastAsia="ar-SA"/>
        </w:rPr>
        <w:t>ená</w:t>
      </w:r>
      <w:r>
        <w:rPr>
          <w:rStyle w:val="DefaultParagraphFont"/>
          <w:color w:val="000000"/>
          <w:lang w:eastAsia="ar-SA"/>
        </w:rPr>
        <w:t xml:space="preserve"> prevaž</w:t>
      </w:r>
      <w:r>
        <w:rPr>
          <w:rStyle w:val="DefaultParagraphFont"/>
          <w:color w:val="000000"/>
          <w:lang w:eastAsia="ar-SA"/>
        </w:rPr>
        <w:t>ne na dlhodobý</w:t>
      </w:r>
      <w:r>
        <w:rPr>
          <w:rStyle w:val="DefaultParagraphFont"/>
          <w:color w:val="000000"/>
          <w:lang w:eastAsia="ar-SA"/>
        </w:rPr>
        <w:t xml:space="preserve"> pobyt ľ</w:t>
      </w:r>
      <w:r>
        <w:rPr>
          <w:rStyle w:val="DefaultParagraphFont"/>
          <w:color w:val="000000"/>
          <w:lang w:eastAsia="ar-SA"/>
        </w:rPr>
        <w:t>udí</w:t>
      </w:r>
      <w:r>
        <w:rPr>
          <w:rStyle w:val="DefaultParagraphFont"/>
          <w:color w:val="000000"/>
          <w:lang w:eastAsia="ar-SA"/>
        </w:rPr>
        <w:t>,</w:t>
      </w:r>
    </w:p>
    <w:p w:rsidR="007F5856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dlhodobý</w:t>
      </w:r>
      <w:r>
        <w:rPr>
          <w:rStyle w:val="DefaultParagraphFont"/>
          <w:color w:val="000000"/>
          <w:lang w:eastAsia="ar-SA"/>
        </w:rPr>
        <w:t>m pobytom pobyt ľ</w:t>
      </w:r>
      <w:r>
        <w:rPr>
          <w:rStyle w:val="DefaultParagraphFont"/>
          <w:color w:val="000000"/>
          <w:lang w:eastAsia="ar-SA"/>
        </w:rPr>
        <w:t>udí</w:t>
      </w:r>
      <w:r>
        <w:rPr>
          <w:rStyle w:val="DefaultParagraphFont"/>
          <w:color w:val="000000"/>
          <w:lang w:eastAsia="ar-SA"/>
        </w:rPr>
        <w:t>, ktorý</w:t>
      </w:r>
      <w:r>
        <w:rPr>
          <w:rStyle w:val="DefaultParagraphFont"/>
          <w:color w:val="000000"/>
          <w:lang w:eastAsia="ar-SA"/>
        </w:rPr>
        <w:t xml:space="preserve"> trvá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priebehu 24 hodí</w:t>
      </w:r>
      <w:r>
        <w:rPr>
          <w:rStyle w:val="DefaultParagraphFont"/>
          <w:color w:val="000000"/>
          <w:lang w:eastAsia="ar-SA"/>
        </w:rPr>
        <w:t>n viac ako 4 hodiny a </w:t>
      </w:r>
      <w:r>
        <w:rPr>
          <w:rStyle w:val="DefaultParagraphFont"/>
          <w:color w:val="000000"/>
          <w:lang w:eastAsia="ar-SA"/>
        </w:rPr>
        <w:t>opakuje sa pri trvalom uží</w:t>
      </w:r>
      <w:r>
        <w:rPr>
          <w:rStyle w:val="DefaultParagraphFont"/>
          <w:color w:val="000000"/>
          <w:lang w:eastAsia="ar-SA"/>
        </w:rPr>
        <w:t>vaní</w:t>
      </w:r>
      <w:r>
        <w:rPr>
          <w:rStyle w:val="DefaultParagraphFont"/>
          <w:color w:val="000000"/>
          <w:lang w:eastAsia="ar-SA"/>
        </w:rPr>
        <w:t xml:space="preserve"> budovy viac ako 1 krá</w:t>
      </w:r>
      <w:r>
        <w:rPr>
          <w:rStyle w:val="DefaultParagraphFont"/>
          <w:color w:val="000000"/>
          <w:lang w:eastAsia="ar-SA"/>
        </w:rPr>
        <w:t>t za týž</w:t>
      </w:r>
      <w:r>
        <w:rPr>
          <w:rStyle w:val="DefaultParagraphFont"/>
          <w:color w:val="000000"/>
          <w:lang w:eastAsia="ar-SA"/>
        </w:rPr>
        <w:t>deň</w:t>
      </w:r>
      <w:r>
        <w:rPr>
          <w:rStyle w:val="DefaultParagraphFont"/>
          <w:color w:val="000000"/>
          <w:lang w:eastAsia="ar-SA"/>
        </w:rPr>
        <w:t>,</w:t>
      </w:r>
    </w:p>
    <w:p w:rsidR="007F5856" w:rsidRPr="00905205">
      <w:pPr>
        <w:numPr>
          <w:numId w:val="14"/>
        </w:numPr>
        <w:tabs>
          <w:tab w:val="left" w:pos="360"/>
          <w:tab w:val="left" w:pos="426"/>
        </w:tabs>
        <w:suppressAutoHyphens/>
        <w:jc w:val="both"/>
        <w:rPr>
          <w:rStyle w:val="DefaultParagraphFont"/>
          <w:lang w:eastAsia="ar-SA"/>
        </w:rPr>
      </w:pPr>
      <w:r>
        <w:rPr>
          <w:rStyle w:val="DefaultParagraphFont"/>
          <w:color w:val="000000"/>
          <w:lang w:eastAsia="ar-SA"/>
        </w:rPr>
        <w:t>krá</w:t>
      </w:r>
      <w:r>
        <w:rPr>
          <w:rStyle w:val="DefaultParagraphFont"/>
          <w:color w:val="000000"/>
          <w:lang w:eastAsia="ar-SA"/>
        </w:rPr>
        <w:t>tkodobý</w:t>
      </w:r>
      <w:r>
        <w:rPr>
          <w:rStyle w:val="DefaultParagraphFont"/>
          <w:color w:val="000000"/>
          <w:lang w:eastAsia="ar-SA"/>
        </w:rPr>
        <w:t>m pobytom poby</w:t>
      </w:r>
      <w:r>
        <w:rPr>
          <w:rStyle w:val="DefaultParagraphFont"/>
          <w:color w:val="000000"/>
          <w:lang w:eastAsia="ar-SA"/>
        </w:rPr>
        <w:t>t ľ</w:t>
      </w:r>
      <w:r>
        <w:rPr>
          <w:rStyle w:val="DefaultParagraphFont"/>
          <w:color w:val="000000"/>
          <w:lang w:eastAsia="ar-SA"/>
        </w:rPr>
        <w:t>udí</w:t>
      </w:r>
      <w:r>
        <w:rPr>
          <w:rStyle w:val="DefaultParagraphFont"/>
          <w:color w:val="000000"/>
          <w:lang w:eastAsia="ar-SA"/>
        </w:rPr>
        <w:t xml:space="preserve">, </w:t>
      </w:r>
      <w:r w:rsidRPr="00905205">
        <w:rPr>
          <w:rStyle w:val="DefaultParagraphFont"/>
          <w:lang w:eastAsia="ar-SA"/>
        </w:rPr>
        <w:t>ktorý</w:t>
      </w:r>
      <w:r w:rsidRPr="00905205">
        <w:rPr>
          <w:rStyle w:val="DefaultParagraphFont"/>
          <w:lang w:eastAsia="ar-SA"/>
        </w:rPr>
        <w:t xml:space="preserve"> netrvá</w:t>
      </w:r>
      <w:r w:rsidRPr="00905205">
        <w:rPr>
          <w:rStyle w:val="DefaultParagraphFont"/>
          <w:lang w:eastAsia="ar-SA"/>
        </w:rPr>
        <w:t xml:space="preserve"> v </w:t>
      </w:r>
      <w:r w:rsidRPr="00905205">
        <w:rPr>
          <w:rStyle w:val="DefaultParagraphFont"/>
          <w:lang w:eastAsia="ar-SA"/>
        </w:rPr>
        <w:t>priebehu 24 hodí</w:t>
      </w:r>
      <w:r w:rsidRPr="00905205">
        <w:rPr>
          <w:rStyle w:val="DefaultParagraphFont"/>
          <w:lang w:eastAsia="ar-SA"/>
        </w:rPr>
        <w:t xml:space="preserve">n viac ako 4 hodiny, </w:t>
      </w:r>
    </w:p>
    <w:p w:rsidR="007F5856" w:rsidRPr="00905205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lang w:eastAsia="ar-SA"/>
        </w:rPr>
      </w:pPr>
      <w:r w:rsidRPr="00905205">
        <w:rPr>
          <w:rStyle w:val="DefaultParagraphFont"/>
          <w:lang w:eastAsia="ar-SA"/>
        </w:rPr>
        <w:t>tepelno-vlhkostnou mikroklí</w:t>
      </w:r>
      <w:r w:rsidRPr="00905205">
        <w:rPr>
          <w:rStyle w:val="DefaultParagraphFont"/>
          <w:lang w:eastAsia="ar-SA"/>
        </w:rPr>
        <w:t>mou komplexné</w:t>
      </w:r>
      <w:r w:rsidRPr="00905205">
        <w:rPr>
          <w:rStyle w:val="DefaultParagraphFont"/>
          <w:lang w:eastAsia="ar-SA"/>
        </w:rPr>
        <w:t xml:space="preserve"> pô</w:t>
      </w:r>
      <w:r w:rsidRPr="00905205">
        <w:rPr>
          <w:rStyle w:val="DefaultParagraphFont"/>
          <w:lang w:eastAsia="ar-SA"/>
        </w:rPr>
        <w:t>sobenie tepla, vlhkosti a prú</w:t>
      </w:r>
      <w:r w:rsidRPr="00905205">
        <w:rPr>
          <w:rStyle w:val="DefaultParagraphFont"/>
          <w:lang w:eastAsia="ar-SA"/>
        </w:rPr>
        <w:t>denia vzduchu, ktoré</w:t>
      </w:r>
      <w:r w:rsidRPr="00905205">
        <w:rPr>
          <w:rStyle w:val="DefaultParagraphFont"/>
          <w:lang w:eastAsia="ar-SA"/>
        </w:rPr>
        <w:t xml:space="preserve"> je súč</w:t>
      </w:r>
      <w:r w:rsidRPr="00905205">
        <w:rPr>
          <w:rStyle w:val="DefaultParagraphFont"/>
          <w:lang w:eastAsia="ar-SA"/>
        </w:rPr>
        <w:t>asť</w:t>
      </w:r>
      <w:r w:rsidRPr="00905205">
        <w:rPr>
          <w:rStyle w:val="DefaultParagraphFont"/>
          <w:lang w:eastAsia="ar-SA"/>
        </w:rPr>
        <w:t>ou celkovej mikroklí</w:t>
      </w:r>
      <w:r w:rsidRPr="00905205">
        <w:rPr>
          <w:rStyle w:val="DefaultParagraphFont"/>
          <w:lang w:eastAsia="ar-SA"/>
        </w:rPr>
        <w:t>my vnú</w:t>
      </w:r>
      <w:r w:rsidRPr="00905205">
        <w:rPr>
          <w:rStyle w:val="DefaultParagraphFont"/>
          <w:lang w:eastAsia="ar-SA"/>
        </w:rPr>
        <w:t>torné</w:t>
      </w:r>
      <w:r w:rsidRPr="00905205">
        <w:rPr>
          <w:rStyle w:val="DefaultParagraphFont"/>
          <w:lang w:eastAsia="ar-SA"/>
        </w:rPr>
        <w:t>ho prostredia budovy,</w:t>
      </w:r>
    </w:p>
    <w:p w:rsidR="007F5856" w:rsidRPr="00905205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lang w:eastAsia="ar-SA"/>
        </w:rPr>
      </w:pPr>
      <w:r w:rsidRPr="00905205">
        <w:rPr>
          <w:rStyle w:val="DefaultParagraphFont"/>
          <w:lang w:eastAsia="ar-SA"/>
        </w:rPr>
        <w:t>teplý</w:t>
      </w:r>
      <w:r w:rsidRPr="00905205">
        <w:rPr>
          <w:rStyle w:val="DefaultParagraphFont"/>
          <w:lang w:eastAsia="ar-SA"/>
        </w:rPr>
        <w:t>m období</w:t>
      </w:r>
      <w:r w:rsidRPr="00905205">
        <w:rPr>
          <w:rStyle w:val="DefaultParagraphFont"/>
          <w:lang w:eastAsia="ar-SA"/>
        </w:rPr>
        <w:t>m roka obdobie s priemernou</w:t>
      </w:r>
      <w:r w:rsidRPr="00905205">
        <w:rPr>
          <w:rStyle w:val="DefaultParagraphFont"/>
          <w:lang w:eastAsia="ar-SA"/>
        </w:rPr>
        <w:t xml:space="preserve"> dennou vonkajš</w:t>
      </w:r>
      <w:r w:rsidRPr="00905205">
        <w:rPr>
          <w:rStyle w:val="DefaultParagraphFont"/>
          <w:lang w:eastAsia="ar-SA"/>
        </w:rPr>
        <w:t xml:space="preserve">ou teplotou vzduchu </w:t>
      </w:r>
      <w:smartTag w:uri="urn:schemas-microsoft-com:office:smarttags" w:element="metricconverter">
        <w:smartTagPr>
          <w:attr w:name="ProductID" w:val="13°C"/>
        </w:smartTagPr>
        <w:r w:rsidRPr="00905205">
          <w:rPr>
            <w:rStyle w:val="DefaultParagraphFont"/>
            <w:lang w:eastAsia="ar-SA"/>
          </w:rPr>
          <w:t>13°</w:t>
        </w:r>
        <w:r w:rsidRPr="00905205">
          <w:rPr>
            <w:rStyle w:val="DefaultParagraphFont"/>
            <w:lang w:eastAsia="ar-SA"/>
          </w:rPr>
          <w:t>C</w:t>
        </w:r>
      </w:smartTag>
      <w:r w:rsidRPr="00905205">
        <w:rPr>
          <w:rStyle w:val="DefaultParagraphFont"/>
          <w:lang w:eastAsia="ar-SA"/>
        </w:rPr>
        <w:t xml:space="preserve"> a </w:t>
      </w:r>
      <w:r w:rsidRPr="00905205">
        <w:rPr>
          <w:rStyle w:val="DefaultParagraphFont"/>
          <w:lang w:eastAsia="ar-SA"/>
        </w:rPr>
        <w:t>vyšš</w:t>
      </w:r>
      <w:r w:rsidRPr="00905205">
        <w:rPr>
          <w:rStyle w:val="DefaultParagraphFont"/>
          <w:lang w:eastAsia="ar-SA"/>
        </w:rPr>
        <w:t>ou; ak klesne priemerná</w:t>
      </w:r>
      <w:r w:rsidRPr="00905205">
        <w:rPr>
          <w:rStyle w:val="DefaultParagraphFont"/>
          <w:lang w:eastAsia="ar-SA"/>
        </w:rPr>
        <w:t xml:space="preserve"> denná</w:t>
      </w:r>
      <w:r w:rsidRPr="00905205">
        <w:rPr>
          <w:rStyle w:val="DefaultParagraphFont"/>
          <w:lang w:eastAsia="ar-SA"/>
        </w:rPr>
        <w:t xml:space="preserve"> teplota poč</w:t>
      </w:r>
      <w:r w:rsidRPr="00905205">
        <w:rPr>
          <w:rStyle w:val="DefaultParagraphFont"/>
          <w:lang w:eastAsia="ar-SA"/>
        </w:rPr>
        <w:t>as dvoch po sebe nasledujú</w:t>
      </w:r>
      <w:r w:rsidRPr="00905205">
        <w:rPr>
          <w:rStyle w:val="DefaultParagraphFont"/>
          <w:lang w:eastAsia="ar-SA"/>
        </w:rPr>
        <w:t>cich dní</w:t>
      </w:r>
      <w:r w:rsidRPr="00905205">
        <w:rPr>
          <w:rStyle w:val="DefaultParagraphFont"/>
          <w:lang w:eastAsia="ar-SA"/>
        </w:rPr>
        <w:t xml:space="preserve"> pod 13°</w:t>
      </w:r>
      <w:r w:rsidRPr="00905205">
        <w:rPr>
          <w:rStyle w:val="DefaultParagraphFont"/>
          <w:lang w:eastAsia="ar-SA"/>
        </w:rPr>
        <w:t xml:space="preserve"> C, hodnotí</w:t>
      </w:r>
      <w:r w:rsidRPr="00905205">
        <w:rPr>
          <w:rStyle w:val="DefaultParagraphFont"/>
          <w:lang w:eastAsia="ar-SA"/>
        </w:rPr>
        <w:t xml:space="preserve"> sa prostredie podľ</w:t>
      </w:r>
      <w:r w:rsidRPr="00905205">
        <w:rPr>
          <w:rStyle w:val="DefaultParagraphFont"/>
          <w:lang w:eastAsia="ar-SA"/>
        </w:rPr>
        <w:t>a hodnô</w:t>
      </w:r>
      <w:r w:rsidRPr="00905205">
        <w:rPr>
          <w:rStyle w:val="DefaultParagraphFont"/>
          <w:lang w:eastAsia="ar-SA"/>
        </w:rPr>
        <w:t>t pre chladné</w:t>
      </w:r>
      <w:r w:rsidRPr="00905205">
        <w:rPr>
          <w:rStyle w:val="DefaultParagraphFont"/>
          <w:lang w:eastAsia="ar-SA"/>
        </w:rPr>
        <w:t xml:space="preserve"> obdobie roka,</w:t>
      </w:r>
    </w:p>
    <w:p w:rsidR="007F5856" w:rsidRPr="00905205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lang w:eastAsia="ar-SA"/>
        </w:rPr>
      </w:pPr>
      <w:r w:rsidRPr="00905205">
        <w:rPr>
          <w:rStyle w:val="DefaultParagraphFont"/>
          <w:lang w:eastAsia="ar-SA"/>
        </w:rPr>
        <w:t>š</w:t>
      </w:r>
      <w:r w:rsidRPr="00905205">
        <w:rPr>
          <w:rStyle w:val="DefaultParagraphFont"/>
          <w:lang w:eastAsia="ar-SA"/>
        </w:rPr>
        <w:t>tandardný</w:t>
      </w:r>
      <w:r w:rsidRPr="00905205">
        <w:rPr>
          <w:rStyle w:val="DefaultParagraphFont"/>
          <w:lang w:eastAsia="ar-SA"/>
        </w:rPr>
        <w:t>m obleč</w:t>
      </w:r>
      <w:r w:rsidRPr="00905205">
        <w:rPr>
          <w:rStyle w:val="DefaultParagraphFont"/>
          <w:lang w:eastAsia="ar-SA"/>
        </w:rPr>
        <w:t>ení</w:t>
      </w:r>
      <w:r w:rsidRPr="00905205">
        <w:rPr>
          <w:rStyle w:val="DefaultParagraphFont"/>
          <w:lang w:eastAsia="ar-SA"/>
        </w:rPr>
        <w:t>m v </w:t>
      </w:r>
      <w:r w:rsidRPr="00905205">
        <w:rPr>
          <w:rStyle w:val="DefaultParagraphFont"/>
          <w:lang w:eastAsia="ar-SA"/>
        </w:rPr>
        <w:t>teplom období</w:t>
      </w:r>
      <w:r w:rsidRPr="00905205">
        <w:rPr>
          <w:rStyle w:val="DefaultParagraphFont"/>
          <w:lang w:eastAsia="ar-SA"/>
        </w:rPr>
        <w:t xml:space="preserve"> obleč</w:t>
      </w:r>
      <w:r w:rsidRPr="00905205">
        <w:rPr>
          <w:rStyle w:val="DefaultParagraphFont"/>
          <w:lang w:eastAsia="ar-SA"/>
        </w:rPr>
        <w:t>enie s </w:t>
      </w:r>
      <w:r w:rsidRPr="00905205">
        <w:rPr>
          <w:rStyle w:val="DefaultParagraphFont"/>
          <w:lang w:eastAsia="ar-SA"/>
        </w:rPr>
        <w:t>celkový</w:t>
      </w:r>
      <w:r w:rsidRPr="00905205">
        <w:rPr>
          <w:rStyle w:val="DefaultParagraphFont"/>
          <w:lang w:eastAsia="ar-SA"/>
        </w:rPr>
        <w:t>m tep</w:t>
      </w:r>
      <w:r w:rsidRPr="00905205">
        <w:rPr>
          <w:rStyle w:val="DefaultParagraphFont"/>
          <w:lang w:eastAsia="ar-SA"/>
        </w:rPr>
        <w:t>elný</w:t>
      </w:r>
      <w:r w:rsidRPr="00905205">
        <w:rPr>
          <w:rStyle w:val="DefaultParagraphFont"/>
          <w:lang w:eastAsia="ar-SA"/>
        </w:rPr>
        <w:t>m odporom vrstiev odevu a </w:t>
      </w:r>
      <w:r w:rsidRPr="00905205">
        <w:rPr>
          <w:rStyle w:val="DefaultParagraphFont"/>
          <w:lang w:eastAsia="ar-SA"/>
        </w:rPr>
        <w:t>medznej vrstvy vzduchu medzi 0,3 až</w:t>
      </w:r>
      <w:r w:rsidRPr="00905205">
        <w:rPr>
          <w:rStyle w:val="DefaultParagraphFont"/>
          <w:lang w:eastAsia="ar-SA"/>
        </w:rPr>
        <w:t xml:space="preserve"> 0,5 clo, v </w:t>
      </w:r>
      <w:r w:rsidRPr="00905205">
        <w:rPr>
          <w:rStyle w:val="DefaultParagraphFont"/>
          <w:lang w:eastAsia="ar-SA"/>
        </w:rPr>
        <w:t>chladnom období</w:t>
      </w:r>
      <w:r w:rsidRPr="00905205">
        <w:rPr>
          <w:rStyle w:val="DefaultParagraphFont"/>
          <w:lang w:eastAsia="ar-SA"/>
        </w:rPr>
        <w:t xml:space="preserve"> medzi 0,7 až</w:t>
      </w:r>
      <w:r w:rsidRPr="00905205">
        <w:rPr>
          <w:rStyle w:val="DefaultParagraphFont"/>
          <w:lang w:eastAsia="ar-SA"/>
        </w:rPr>
        <w:t xml:space="preserve"> 1,0 clo,</w:t>
      </w:r>
    </w:p>
    <w:p w:rsidR="007F5856">
      <w:pPr>
        <w:numPr>
          <w:numId w:val="14"/>
        </w:numPr>
        <w:tabs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operatí</w:t>
      </w:r>
      <w:r>
        <w:rPr>
          <w:rStyle w:val="DefaultParagraphFont"/>
          <w:color w:val="000000"/>
          <w:lang w:eastAsia="ar-SA"/>
        </w:rPr>
        <w:t>vnou teplotou jednotná</w:t>
      </w:r>
      <w:r>
        <w:rPr>
          <w:rStyle w:val="DefaultParagraphFont"/>
          <w:color w:val="000000"/>
          <w:lang w:eastAsia="ar-SA"/>
        </w:rPr>
        <w:t xml:space="preserve"> teplota uzavreté</w:t>
      </w:r>
      <w:r>
        <w:rPr>
          <w:rStyle w:val="DefaultParagraphFont"/>
          <w:color w:val="000000"/>
          <w:lang w:eastAsia="ar-SA"/>
        </w:rPr>
        <w:t>ho č</w:t>
      </w:r>
      <w:r>
        <w:rPr>
          <w:rStyle w:val="DefaultParagraphFont"/>
          <w:color w:val="000000"/>
          <w:lang w:eastAsia="ar-SA"/>
        </w:rPr>
        <w:t>ierneho priestoru, v </w:t>
      </w:r>
      <w:r>
        <w:rPr>
          <w:rStyle w:val="DefaultParagraphFont"/>
          <w:color w:val="000000"/>
          <w:lang w:eastAsia="ar-SA"/>
        </w:rPr>
        <w:t>ktorom by medzi č</w:t>
      </w:r>
      <w:r>
        <w:rPr>
          <w:rStyle w:val="DefaultParagraphFont"/>
          <w:color w:val="000000"/>
          <w:lang w:eastAsia="ar-SA"/>
        </w:rPr>
        <w:t>lovekom a </w:t>
      </w:r>
      <w:r>
        <w:rPr>
          <w:rStyle w:val="DefaultParagraphFont"/>
          <w:color w:val="000000"/>
          <w:lang w:eastAsia="ar-SA"/>
        </w:rPr>
        <w:t>prostredí</w:t>
      </w:r>
      <w:r>
        <w:rPr>
          <w:rStyle w:val="DefaultParagraphFont"/>
          <w:color w:val="000000"/>
          <w:lang w:eastAsia="ar-SA"/>
        </w:rPr>
        <w:t>m nastala vý</w:t>
      </w:r>
      <w:r>
        <w:rPr>
          <w:rStyle w:val="DefaultParagraphFont"/>
          <w:color w:val="000000"/>
          <w:lang w:eastAsia="ar-SA"/>
        </w:rPr>
        <w:t>mena rovnaké</w:t>
      </w:r>
      <w:r>
        <w:rPr>
          <w:rStyle w:val="DefaultParagraphFont"/>
          <w:color w:val="000000"/>
          <w:lang w:eastAsia="ar-SA"/>
        </w:rPr>
        <w:t>ho množ</w:t>
      </w:r>
      <w:r>
        <w:rPr>
          <w:rStyle w:val="DefaultParagraphFont"/>
          <w:color w:val="000000"/>
          <w:lang w:eastAsia="ar-SA"/>
        </w:rPr>
        <w:t>stv</w:t>
      </w:r>
      <w:r>
        <w:rPr>
          <w:rStyle w:val="DefaultParagraphFont"/>
          <w:color w:val="000000"/>
          <w:lang w:eastAsia="ar-SA"/>
        </w:rPr>
        <w:t>a tepla prú</w:t>
      </w:r>
      <w:r>
        <w:rPr>
          <w:rStyle w:val="DefaultParagraphFont"/>
          <w:color w:val="000000"/>
          <w:lang w:eastAsia="ar-SA"/>
        </w:rPr>
        <w:t>dení</w:t>
      </w:r>
      <w:r>
        <w:rPr>
          <w:rStyle w:val="DefaultParagraphFont"/>
          <w:color w:val="000000"/>
          <w:lang w:eastAsia="ar-SA"/>
        </w:rPr>
        <w:t>m a </w:t>
      </w:r>
      <w:r>
        <w:rPr>
          <w:rStyle w:val="DefaultParagraphFont"/>
          <w:color w:val="000000"/>
          <w:lang w:eastAsia="ar-SA"/>
        </w:rPr>
        <w:t>sá</w:t>
      </w:r>
      <w:r>
        <w:rPr>
          <w:rStyle w:val="DefaultParagraphFont"/>
          <w:color w:val="000000"/>
          <w:lang w:eastAsia="ar-SA"/>
        </w:rPr>
        <w:t>laní</w:t>
      </w:r>
      <w:r>
        <w:rPr>
          <w:rStyle w:val="DefaultParagraphFont"/>
          <w:color w:val="000000"/>
          <w:lang w:eastAsia="ar-SA"/>
        </w:rPr>
        <w:t>m ako v </w:t>
      </w:r>
      <w:r>
        <w:rPr>
          <w:rStyle w:val="DefaultParagraphFont"/>
          <w:color w:val="000000"/>
          <w:lang w:eastAsia="ar-SA"/>
        </w:rPr>
        <w:t>skutoč</w:t>
      </w:r>
      <w:r>
        <w:rPr>
          <w:rStyle w:val="DefaultParagraphFont"/>
          <w:color w:val="000000"/>
          <w:lang w:eastAsia="ar-SA"/>
        </w:rPr>
        <w:t>nom nehomogé</w:t>
      </w:r>
      <w:r>
        <w:rPr>
          <w:rStyle w:val="DefaultParagraphFont"/>
          <w:color w:val="000000"/>
          <w:lang w:eastAsia="ar-SA"/>
        </w:rPr>
        <w:t>nnom prostredí</w:t>
      </w:r>
      <w:r>
        <w:rPr>
          <w:rStyle w:val="DefaultParagraphFont"/>
          <w:color w:val="000000"/>
          <w:lang w:eastAsia="ar-SA"/>
        </w:rPr>
        <w:t>; pri malej rý</w:t>
      </w:r>
      <w:r>
        <w:rPr>
          <w:rStyle w:val="DefaultParagraphFont"/>
          <w:color w:val="000000"/>
          <w:lang w:eastAsia="ar-SA"/>
        </w:rPr>
        <w:t>chlosti prú</w:t>
      </w:r>
      <w:r>
        <w:rPr>
          <w:rStyle w:val="DefaultParagraphFont"/>
          <w:color w:val="000000"/>
          <w:lang w:eastAsia="ar-SA"/>
        </w:rPr>
        <w:t>denia vzduchu a </w:t>
      </w:r>
      <w:r>
        <w:rPr>
          <w:rStyle w:val="DefaultParagraphFont"/>
          <w:color w:val="000000"/>
          <w:lang w:eastAsia="ar-SA"/>
        </w:rPr>
        <w:t>menš</w:t>
      </w:r>
      <w:r>
        <w:rPr>
          <w:rStyle w:val="DefaultParagraphFont"/>
          <w:color w:val="000000"/>
          <w:lang w:eastAsia="ar-SA"/>
        </w:rPr>
        <w:t>om rozdiele medzi teplotou vzduchu a </w:t>
      </w:r>
      <w:r>
        <w:rPr>
          <w:rStyle w:val="DefaultParagraphFont"/>
          <w:color w:val="000000"/>
          <w:lang w:eastAsia="ar-SA"/>
        </w:rPr>
        <w:t>strednou teplotou sá</w:t>
      </w:r>
      <w:r>
        <w:rPr>
          <w:rStyle w:val="DefaultParagraphFont"/>
          <w:color w:val="000000"/>
          <w:lang w:eastAsia="ar-SA"/>
        </w:rPr>
        <w:t>lania ako 4 K sa vyjadruje približ</w:t>
      </w:r>
      <w:r>
        <w:rPr>
          <w:rStyle w:val="DefaultParagraphFont"/>
          <w:color w:val="000000"/>
          <w:lang w:eastAsia="ar-SA"/>
        </w:rPr>
        <w:t>ne ako aritmetický</w:t>
      </w:r>
      <w:r>
        <w:rPr>
          <w:rStyle w:val="DefaultParagraphFont"/>
          <w:color w:val="000000"/>
          <w:lang w:eastAsia="ar-SA"/>
        </w:rPr>
        <w:t xml:space="preserve"> priemer ich súč</w:t>
      </w:r>
      <w:r>
        <w:rPr>
          <w:rStyle w:val="DefaultParagraphFont"/>
          <w:color w:val="000000"/>
          <w:lang w:eastAsia="ar-SA"/>
        </w:rPr>
        <w:t>tu:</w:t>
        <w:tab/>
        <w:t>t</w:t>
      </w:r>
      <w:r>
        <w:rPr>
          <w:rStyle w:val="DefaultParagraphFont"/>
          <w:color w:val="000000"/>
          <w:vertAlign w:val="subscript"/>
          <w:lang w:eastAsia="ar-SA"/>
        </w:rPr>
        <w:t>o</w:t>
      </w:r>
      <w:r>
        <w:rPr>
          <w:rStyle w:val="DefaultParagraphFont"/>
          <w:color w:val="000000"/>
          <w:lang w:eastAsia="ar-SA"/>
        </w:rPr>
        <w:t xml:space="preserve"> </w:t>
      </w:r>
      <w:r>
        <w:rPr>
          <w:rStyle w:val="DefaultParagraphFont"/>
          <w:rFonts w:ascii="Symbol" w:eastAsia="Times New Roman" w:hAnsi="Symbol" w:cs="Times New Roman"/>
          <w:color w:val="000000"/>
          <w:lang w:eastAsia="ar-SA"/>
        </w:rPr>
        <w:sym w:font="Symbol" w:char="F0BB"/>
      </w:r>
      <w:r>
        <w:rPr>
          <w:rStyle w:val="DefaultParagraphFont"/>
          <w:color w:val="000000"/>
          <w:lang w:eastAsia="ar-SA"/>
        </w:rPr>
        <w:t xml:space="preserve"> (t</w:t>
      </w:r>
      <w:r>
        <w:rPr>
          <w:rStyle w:val="DefaultParagraphFont"/>
          <w:color w:val="000000"/>
          <w:vertAlign w:val="subscript"/>
          <w:lang w:eastAsia="ar-SA"/>
        </w:rPr>
        <w:t>a</w:t>
      </w:r>
      <w:r>
        <w:rPr>
          <w:rStyle w:val="DefaultParagraphFont"/>
          <w:color w:val="000000"/>
          <w:lang w:eastAsia="ar-SA"/>
        </w:rPr>
        <w:t xml:space="preserve"> + t</w:t>
      </w:r>
      <w:r>
        <w:rPr>
          <w:rStyle w:val="DefaultParagraphFont"/>
          <w:color w:val="000000"/>
          <w:vertAlign w:val="subscript"/>
          <w:lang w:eastAsia="ar-SA"/>
        </w:rPr>
        <w:t>r,m</w:t>
      </w:r>
      <w:r>
        <w:rPr>
          <w:rStyle w:val="DefaultParagraphFont"/>
          <w:color w:val="000000"/>
          <w:lang w:eastAsia="ar-SA"/>
        </w:rPr>
        <w:t>)/</w:t>
      </w:r>
      <w:r>
        <w:rPr>
          <w:rStyle w:val="DefaultParagraphFont"/>
          <w:color w:val="000000"/>
          <w:lang w:eastAsia="ar-SA"/>
        </w:rPr>
        <w:t>2,</w:t>
      </w:r>
    </w:p>
    <w:p w:rsidR="007F5856">
      <w:pPr>
        <w:numPr>
          <w:numId w:val="14"/>
        </w:numPr>
        <w:tabs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vý</w:t>
      </w:r>
      <w:r>
        <w:rPr>
          <w:rStyle w:val="DefaultParagraphFont"/>
          <w:color w:val="000000"/>
          <w:lang w:eastAsia="ar-SA"/>
        </w:rPr>
        <w:t>slednou teplotou guľ</w:t>
      </w:r>
      <w:r>
        <w:rPr>
          <w:rStyle w:val="DefaultParagraphFont"/>
          <w:color w:val="000000"/>
          <w:lang w:eastAsia="ar-SA"/>
        </w:rPr>
        <w:t>ové</w:t>
      </w:r>
      <w:r>
        <w:rPr>
          <w:rStyle w:val="DefaultParagraphFont"/>
          <w:color w:val="000000"/>
          <w:lang w:eastAsia="ar-SA"/>
        </w:rPr>
        <w:t>ho teplomeru ukazovateľ</w:t>
      </w:r>
      <w:r>
        <w:rPr>
          <w:rStyle w:val="DefaultParagraphFont"/>
          <w:color w:val="000000"/>
          <w:lang w:eastAsia="ar-SA"/>
        </w:rPr>
        <w:t xml:space="preserve"> tepelné</w:t>
      </w:r>
      <w:r>
        <w:rPr>
          <w:rStyle w:val="DefaultParagraphFont"/>
          <w:color w:val="000000"/>
          <w:lang w:eastAsia="ar-SA"/>
        </w:rPr>
        <w:t>ho stavu vnú</w:t>
      </w:r>
      <w:r>
        <w:rPr>
          <w:rStyle w:val="DefaultParagraphFont"/>
          <w:color w:val="000000"/>
          <w:lang w:eastAsia="ar-SA"/>
        </w:rPr>
        <w:t>torné</w:t>
      </w:r>
      <w:r>
        <w:rPr>
          <w:rStyle w:val="DefaultParagraphFont"/>
          <w:color w:val="000000"/>
          <w:lang w:eastAsia="ar-SA"/>
        </w:rPr>
        <w:t>ho prostredia priestorov zahrň</w:t>
      </w:r>
      <w:r>
        <w:rPr>
          <w:rStyle w:val="DefaultParagraphFont"/>
          <w:color w:val="000000"/>
          <w:lang w:eastAsia="ar-SA"/>
        </w:rPr>
        <w:t>ujú</w:t>
      </w:r>
      <w:r>
        <w:rPr>
          <w:rStyle w:val="DefaultParagraphFont"/>
          <w:color w:val="000000"/>
          <w:lang w:eastAsia="ar-SA"/>
        </w:rPr>
        <w:t>ci vplyv súč</w:t>
      </w:r>
      <w:r>
        <w:rPr>
          <w:rStyle w:val="DefaultParagraphFont"/>
          <w:color w:val="000000"/>
          <w:lang w:eastAsia="ar-SA"/>
        </w:rPr>
        <w:t>asné</w:t>
      </w:r>
      <w:r>
        <w:rPr>
          <w:rStyle w:val="DefaultParagraphFont"/>
          <w:color w:val="000000"/>
          <w:lang w:eastAsia="ar-SA"/>
        </w:rPr>
        <w:t>ho pô</w:t>
      </w:r>
      <w:r>
        <w:rPr>
          <w:rStyle w:val="DefaultParagraphFont"/>
          <w:color w:val="000000"/>
          <w:lang w:eastAsia="ar-SA"/>
        </w:rPr>
        <w:t>sobenia teploty vzduchu, povrchovej teploty okolitý</w:t>
      </w:r>
      <w:r>
        <w:rPr>
          <w:rStyle w:val="DefaultParagraphFont"/>
          <w:color w:val="000000"/>
          <w:lang w:eastAsia="ar-SA"/>
        </w:rPr>
        <w:t>ch plô</w:t>
      </w:r>
      <w:r>
        <w:rPr>
          <w:rStyle w:val="DefaultParagraphFont"/>
          <w:color w:val="000000"/>
          <w:lang w:eastAsia="ar-SA"/>
        </w:rPr>
        <w:t>ch a rý</w:t>
      </w:r>
      <w:r>
        <w:rPr>
          <w:rStyle w:val="DefaultParagraphFont"/>
          <w:color w:val="000000"/>
          <w:lang w:eastAsia="ar-SA"/>
        </w:rPr>
        <w:t>chlosti prú</w:t>
      </w:r>
      <w:r>
        <w:rPr>
          <w:rStyle w:val="DefaultParagraphFont"/>
          <w:color w:val="000000"/>
          <w:lang w:eastAsia="ar-SA"/>
        </w:rPr>
        <w:t>denia vzduchu; pre rý</w:t>
      </w:r>
      <w:r>
        <w:rPr>
          <w:rStyle w:val="DefaultParagraphFont"/>
          <w:color w:val="000000"/>
          <w:lang w:eastAsia="ar-SA"/>
        </w:rPr>
        <w:t>chlosť</w:t>
      </w:r>
      <w:r>
        <w:rPr>
          <w:rStyle w:val="DefaultParagraphFont"/>
          <w:color w:val="000000"/>
          <w:lang w:eastAsia="ar-SA"/>
        </w:rPr>
        <w:t xml:space="preserve"> prú</w:t>
      </w:r>
      <w:r>
        <w:rPr>
          <w:rStyle w:val="DefaultParagraphFont"/>
          <w:color w:val="000000"/>
          <w:lang w:eastAsia="ar-SA"/>
        </w:rPr>
        <w:t>denia vzduchu, ktorá</w:t>
      </w:r>
      <w:r>
        <w:rPr>
          <w:rStyle w:val="DefaultParagraphFont"/>
          <w:color w:val="000000"/>
          <w:lang w:eastAsia="ar-SA"/>
        </w:rPr>
        <w:t xml:space="preserve"> nepresahuje </w:t>
      </w:r>
      <w:smartTag w:uri="urn:schemas-microsoft-com:office:smarttags" w:element="metricconverter">
        <w:smartTagPr>
          <w:attr w:name="ProductID" w:val="0,2 m"/>
        </w:smartTagPr>
        <w:r>
          <w:rPr>
            <w:rStyle w:val="DefaultParagraphFont"/>
            <w:color w:val="000000"/>
            <w:lang w:eastAsia="ar-SA"/>
          </w:rPr>
          <w:t>0,2 m</w:t>
        </w:r>
      </w:smartTag>
      <w:r>
        <w:rPr>
          <w:rStyle w:val="DefaultParagraphFont"/>
          <w:color w:val="000000"/>
          <w:lang w:eastAsia="ar-SA"/>
        </w:rPr>
        <w:t>.s</w:t>
      </w:r>
      <w:r>
        <w:rPr>
          <w:rStyle w:val="DefaultParagraphFont"/>
          <w:color w:val="000000"/>
          <w:vertAlign w:val="superscript"/>
          <w:lang w:eastAsia="ar-SA"/>
        </w:rPr>
        <w:t>-1</w:t>
      </w:r>
      <w:r>
        <w:rPr>
          <w:rStyle w:val="DefaultParagraphFont"/>
          <w:color w:val="000000"/>
          <w:lang w:eastAsia="ar-SA"/>
        </w:rPr>
        <w:t>, čí</w:t>
      </w:r>
      <w:r>
        <w:rPr>
          <w:rStyle w:val="DefaultParagraphFont"/>
          <w:color w:val="000000"/>
          <w:lang w:eastAsia="ar-SA"/>
        </w:rPr>
        <w:t>selne sa rovná</w:t>
      </w:r>
      <w:r>
        <w:rPr>
          <w:rStyle w:val="DefaultParagraphFont"/>
          <w:color w:val="000000"/>
          <w:lang w:eastAsia="ar-SA"/>
        </w:rPr>
        <w:t xml:space="preserve"> operatí</w:t>
      </w:r>
      <w:r>
        <w:rPr>
          <w:rStyle w:val="DefaultParagraphFont"/>
          <w:color w:val="000000"/>
          <w:lang w:eastAsia="ar-SA"/>
        </w:rPr>
        <w:t>vnej teplote,</w:t>
      </w:r>
    </w:p>
    <w:p w:rsidR="007F5856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strednou teplotou sá</w:t>
      </w:r>
      <w:r>
        <w:rPr>
          <w:rStyle w:val="DefaultParagraphFont"/>
          <w:color w:val="000000"/>
          <w:lang w:eastAsia="ar-SA"/>
        </w:rPr>
        <w:t>lania homogé</w:t>
      </w:r>
      <w:r>
        <w:rPr>
          <w:rStyle w:val="DefaultParagraphFont"/>
          <w:color w:val="000000"/>
          <w:lang w:eastAsia="ar-SA"/>
        </w:rPr>
        <w:t>nna teplota okolitý</w:t>
      </w:r>
      <w:r>
        <w:rPr>
          <w:rStyle w:val="DefaultParagraphFont"/>
          <w:color w:val="000000"/>
          <w:lang w:eastAsia="ar-SA"/>
        </w:rPr>
        <w:t>ch plô</w:t>
      </w:r>
      <w:r>
        <w:rPr>
          <w:rStyle w:val="DefaultParagraphFont"/>
          <w:color w:val="000000"/>
          <w:lang w:eastAsia="ar-SA"/>
        </w:rPr>
        <w:t>ch, pri ktorej je vý</w:t>
      </w:r>
      <w:r>
        <w:rPr>
          <w:rStyle w:val="DefaultParagraphFont"/>
          <w:color w:val="000000"/>
          <w:lang w:eastAsia="ar-SA"/>
        </w:rPr>
        <w:t>mena tepla sá</w:t>
      </w:r>
      <w:r>
        <w:rPr>
          <w:rStyle w:val="DefaultParagraphFont"/>
          <w:color w:val="000000"/>
          <w:lang w:eastAsia="ar-SA"/>
        </w:rPr>
        <w:t>laní</w:t>
      </w:r>
      <w:r>
        <w:rPr>
          <w:rStyle w:val="DefaultParagraphFont"/>
          <w:color w:val="000000"/>
          <w:lang w:eastAsia="ar-SA"/>
        </w:rPr>
        <w:t>m medzi povrchom ľ</w:t>
      </w:r>
      <w:r>
        <w:rPr>
          <w:rStyle w:val="DefaultParagraphFont"/>
          <w:color w:val="000000"/>
          <w:lang w:eastAsia="ar-SA"/>
        </w:rPr>
        <w:t>udské</w:t>
      </w:r>
      <w:r>
        <w:rPr>
          <w:rStyle w:val="DefaultParagraphFont"/>
          <w:color w:val="000000"/>
          <w:lang w:eastAsia="ar-SA"/>
        </w:rPr>
        <w:t>ho tela a </w:t>
      </w:r>
      <w:r>
        <w:rPr>
          <w:rStyle w:val="DefaultParagraphFont"/>
          <w:color w:val="000000"/>
          <w:lang w:eastAsia="ar-SA"/>
        </w:rPr>
        <w:t>okolitý</w:t>
      </w:r>
      <w:r>
        <w:rPr>
          <w:rStyle w:val="DefaultParagraphFont"/>
          <w:color w:val="000000"/>
          <w:lang w:eastAsia="ar-SA"/>
        </w:rPr>
        <w:t>mi plochami rovnaká</w:t>
      </w:r>
      <w:r>
        <w:rPr>
          <w:rStyle w:val="DefaultParagraphFont"/>
          <w:color w:val="000000"/>
          <w:lang w:eastAsia="ar-SA"/>
        </w:rPr>
        <w:t xml:space="preserve"> ako v </w:t>
      </w:r>
      <w:r>
        <w:rPr>
          <w:rStyle w:val="DefaultParagraphFont"/>
          <w:color w:val="000000"/>
          <w:lang w:eastAsia="ar-SA"/>
        </w:rPr>
        <w:t>skutoč</w:t>
      </w:r>
      <w:r>
        <w:rPr>
          <w:rStyle w:val="DefaultParagraphFont"/>
          <w:color w:val="000000"/>
          <w:lang w:eastAsia="ar-SA"/>
        </w:rPr>
        <w:t>nom heterogé</w:t>
      </w:r>
      <w:r>
        <w:rPr>
          <w:rStyle w:val="DefaultParagraphFont"/>
          <w:color w:val="000000"/>
          <w:lang w:eastAsia="ar-SA"/>
        </w:rPr>
        <w:t>nnom prostredí</w:t>
      </w:r>
      <w:r>
        <w:rPr>
          <w:rStyle w:val="DefaultParagraphFont"/>
          <w:color w:val="000000"/>
          <w:lang w:eastAsia="ar-SA"/>
        </w:rPr>
        <w:t>,</w:t>
      </w:r>
    </w:p>
    <w:p w:rsidR="007F5856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asymetriou teploty sá</w:t>
      </w:r>
      <w:r>
        <w:rPr>
          <w:rStyle w:val="DefaultParagraphFont"/>
          <w:color w:val="000000"/>
          <w:lang w:eastAsia="ar-SA"/>
        </w:rPr>
        <w:t>lania rozdiel medzi teplotou sá</w:t>
      </w:r>
      <w:r>
        <w:rPr>
          <w:rStyle w:val="DefaultParagraphFont"/>
          <w:color w:val="000000"/>
          <w:lang w:eastAsia="ar-SA"/>
        </w:rPr>
        <w:t>lania dvoch protiľ</w:t>
      </w:r>
      <w:r>
        <w:rPr>
          <w:rStyle w:val="DefaultParagraphFont"/>
          <w:color w:val="000000"/>
          <w:lang w:eastAsia="ar-SA"/>
        </w:rPr>
        <w:t>ahlý</w:t>
      </w:r>
      <w:r>
        <w:rPr>
          <w:rStyle w:val="DefaultParagraphFont"/>
          <w:color w:val="000000"/>
          <w:lang w:eastAsia="ar-SA"/>
        </w:rPr>
        <w:t>ch plô</w:t>
      </w:r>
      <w:r>
        <w:rPr>
          <w:rStyle w:val="DefaultParagraphFont"/>
          <w:color w:val="000000"/>
          <w:lang w:eastAsia="ar-SA"/>
        </w:rPr>
        <w:t>ch malé</w:t>
      </w:r>
      <w:r>
        <w:rPr>
          <w:rStyle w:val="DefaultParagraphFont"/>
          <w:color w:val="000000"/>
          <w:lang w:eastAsia="ar-SA"/>
        </w:rPr>
        <w:t>ho rovinné</w:t>
      </w:r>
      <w:r>
        <w:rPr>
          <w:rStyle w:val="DefaultParagraphFont"/>
          <w:color w:val="000000"/>
          <w:lang w:eastAsia="ar-SA"/>
        </w:rPr>
        <w:t>ho prvku,</w:t>
      </w:r>
    </w:p>
    <w:p w:rsidR="007F5856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intenzitou vý</w:t>
      </w:r>
      <w:r>
        <w:rPr>
          <w:rStyle w:val="DefaultParagraphFont"/>
          <w:color w:val="000000"/>
          <w:lang w:eastAsia="ar-SA"/>
        </w:rPr>
        <w:t>meny vzduchu poč</w:t>
      </w:r>
      <w:r>
        <w:rPr>
          <w:rStyle w:val="DefaultParagraphFont"/>
          <w:color w:val="000000"/>
          <w:lang w:eastAsia="ar-SA"/>
        </w:rPr>
        <w:t>et vý</w:t>
      </w:r>
      <w:r>
        <w:rPr>
          <w:rStyle w:val="DefaultParagraphFont"/>
          <w:color w:val="000000"/>
          <w:lang w:eastAsia="ar-SA"/>
        </w:rPr>
        <w:t>men vzduchu v definovanom objeme za jednotku č</w:t>
      </w:r>
      <w:r>
        <w:rPr>
          <w:rStyle w:val="DefaultParagraphFont"/>
          <w:color w:val="000000"/>
          <w:lang w:eastAsia="ar-SA"/>
        </w:rPr>
        <w:t>asu; priemerná</w:t>
      </w:r>
      <w:r>
        <w:rPr>
          <w:rStyle w:val="DefaultParagraphFont"/>
          <w:color w:val="000000"/>
          <w:lang w:eastAsia="ar-SA"/>
        </w:rPr>
        <w:t xml:space="preserve"> intenzita vý</w:t>
      </w:r>
      <w:r>
        <w:rPr>
          <w:rStyle w:val="DefaultParagraphFont"/>
          <w:color w:val="000000"/>
          <w:lang w:eastAsia="ar-SA"/>
        </w:rPr>
        <w:t>meny vzduchu je denný</w:t>
      </w:r>
      <w:r>
        <w:rPr>
          <w:rStyle w:val="DefaultParagraphFont"/>
          <w:color w:val="000000"/>
          <w:lang w:eastAsia="ar-SA"/>
        </w:rPr>
        <w:t xml:space="preserve"> priemer poč</w:t>
      </w:r>
      <w:r>
        <w:rPr>
          <w:rStyle w:val="DefaultParagraphFont"/>
          <w:color w:val="000000"/>
          <w:lang w:eastAsia="ar-SA"/>
        </w:rPr>
        <w:t>as 24 h,</w:t>
      </w:r>
    </w:p>
    <w:p w:rsidR="007F5856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obehový</w:t>
      </w:r>
      <w:r>
        <w:rPr>
          <w:rStyle w:val="DefaultParagraphFont"/>
          <w:color w:val="000000"/>
          <w:lang w:eastAsia="ar-SA"/>
        </w:rPr>
        <w:t>m vzduchom č</w:t>
      </w:r>
      <w:r>
        <w:rPr>
          <w:rStyle w:val="DefaultParagraphFont"/>
          <w:color w:val="000000"/>
          <w:lang w:eastAsia="ar-SA"/>
        </w:rPr>
        <w:t>asť</w:t>
      </w:r>
      <w:r>
        <w:rPr>
          <w:rStyle w:val="DefaultParagraphFont"/>
          <w:color w:val="000000"/>
          <w:lang w:eastAsia="ar-SA"/>
        </w:rPr>
        <w:t xml:space="preserve"> odvá</w:t>
      </w:r>
      <w:r>
        <w:rPr>
          <w:rStyle w:val="DefaultParagraphFont"/>
          <w:color w:val="000000"/>
          <w:lang w:eastAsia="ar-SA"/>
        </w:rPr>
        <w:t>dzané</w:t>
      </w:r>
      <w:r>
        <w:rPr>
          <w:rStyle w:val="DefaultParagraphFont"/>
          <w:color w:val="000000"/>
          <w:lang w:eastAsia="ar-SA"/>
        </w:rPr>
        <w:t>ho vzduchu, ktorá</w:t>
      </w:r>
      <w:r>
        <w:rPr>
          <w:rStyle w:val="DefaultParagraphFont"/>
          <w:color w:val="000000"/>
          <w:lang w:eastAsia="ar-SA"/>
        </w:rPr>
        <w:t xml:space="preserve"> sa vracia naspäť</w:t>
      </w:r>
      <w:r>
        <w:rPr>
          <w:rStyle w:val="DefaultParagraphFont"/>
          <w:color w:val="000000"/>
          <w:lang w:eastAsia="ar-SA"/>
        </w:rPr>
        <w:t xml:space="preserve"> do vetrané</w:t>
      </w:r>
      <w:r>
        <w:rPr>
          <w:rStyle w:val="DefaultParagraphFont"/>
          <w:color w:val="000000"/>
          <w:lang w:eastAsia="ar-SA"/>
        </w:rPr>
        <w:t>ho priestoru; väčš</w:t>
      </w:r>
      <w:r>
        <w:rPr>
          <w:rStyle w:val="DefaultParagraphFont"/>
          <w:color w:val="000000"/>
          <w:lang w:eastAsia="ar-SA"/>
        </w:rPr>
        <w:t>inou sa pritom upravuje jeho č</w:t>
      </w:r>
      <w:r>
        <w:rPr>
          <w:rStyle w:val="DefaultParagraphFont"/>
          <w:color w:val="000000"/>
          <w:lang w:eastAsia="ar-SA"/>
        </w:rPr>
        <w:t>istota, teplota alebo vlhkosť</w:t>
      </w:r>
      <w:r>
        <w:rPr>
          <w:rStyle w:val="DefaultParagraphFont"/>
          <w:color w:val="000000"/>
          <w:lang w:eastAsia="ar-SA"/>
        </w:rPr>
        <w:t>,</w:t>
      </w:r>
    </w:p>
    <w:p w:rsidR="007F5856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kern w:val="2"/>
          <w:lang w:eastAsia="ar-SA"/>
        </w:rPr>
      </w:pPr>
      <w:r>
        <w:rPr>
          <w:rStyle w:val="DefaultParagraphFont"/>
          <w:color w:val="000000"/>
          <w:lang w:eastAsia="ar-SA"/>
        </w:rPr>
        <w:t>klimatizá</w:t>
      </w:r>
      <w:r>
        <w:rPr>
          <w:rStyle w:val="DefaultParagraphFont"/>
          <w:color w:val="000000"/>
          <w:lang w:eastAsia="ar-SA"/>
        </w:rPr>
        <w:t xml:space="preserve">ciou </w:t>
      </w:r>
      <w:r>
        <w:rPr>
          <w:rStyle w:val="DefaultParagraphFont"/>
          <w:color w:val="000000"/>
          <w:kern w:val="2"/>
          <w:lang w:eastAsia="ar-SA"/>
        </w:rPr>
        <w:t>forma ú</w:t>
      </w:r>
      <w:r>
        <w:rPr>
          <w:rStyle w:val="DefaultParagraphFont"/>
          <w:color w:val="000000"/>
          <w:kern w:val="2"/>
          <w:lang w:eastAsia="ar-SA"/>
        </w:rPr>
        <w:t>pravy vzduchu, pri ktorej sa upravuje teplota, vlhkosť</w:t>
      </w:r>
      <w:r>
        <w:rPr>
          <w:rStyle w:val="DefaultParagraphFont"/>
          <w:color w:val="000000"/>
          <w:kern w:val="2"/>
          <w:lang w:eastAsia="ar-SA"/>
        </w:rPr>
        <w:t xml:space="preserve"> vzduchu, vý</w:t>
      </w:r>
      <w:r>
        <w:rPr>
          <w:rStyle w:val="DefaultParagraphFont"/>
          <w:color w:val="000000"/>
          <w:kern w:val="2"/>
          <w:lang w:eastAsia="ar-SA"/>
        </w:rPr>
        <w:t>mena a č</w:t>
      </w:r>
      <w:r>
        <w:rPr>
          <w:rStyle w:val="DefaultParagraphFont"/>
          <w:color w:val="000000"/>
          <w:kern w:val="2"/>
          <w:lang w:eastAsia="ar-SA"/>
        </w:rPr>
        <w:t>istot</w:t>
      </w:r>
      <w:r>
        <w:rPr>
          <w:rStyle w:val="DefaultParagraphFont"/>
          <w:color w:val="000000"/>
          <w:kern w:val="2"/>
          <w:lang w:eastAsia="ar-SA"/>
        </w:rPr>
        <w:t>a vzduchu; ak niektorá</w:t>
      </w:r>
      <w:r>
        <w:rPr>
          <w:rStyle w:val="DefaultParagraphFont"/>
          <w:color w:val="000000"/>
          <w:kern w:val="2"/>
          <w:lang w:eastAsia="ar-SA"/>
        </w:rPr>
        <w:t xml:space="preserve"> z vlastností</w:t>
      </w:r>
      <w:r>
        <w:rPr>
          <w:rStyle w:val="DefaultParagraphFont"/>
          <w:color w:val="000000"/>
          <w:kern w:val="2"/>
          <w:lang w:eastAsia="ar-SA"/>
        </w:rPr>
        <w:t xml:space="preserve"> vzduchu nie je upravovaná</w:t>
      </w:r>
      <w:r>
        <w:rPr>
          <w:rStyle w:val="DefaultParagraphFont"/>
          <w:color w:val="000000"/>
          <w:kern w:val="2"/>
          <w:lang w:eastAsia="ar-SA"/>
        </w:rPr>
        <w:t>, ide o č</w:t>
      </w:r>
      <w:r>
        <w:rPr>
          <w:rStyle w:val="DefaultParagraphFont"/>
          <w:color w:val="000000"/>
          <w:kern w:val="2"/>
          <w:lang w:eastAsia="ar-SA"/>
        </w:rPr>
        <w:t>iastoč</w:t>
      </w:r>
      <w:r>
        <w:rPr>
          <w:rStyle w:val="DefaultParagraphFont"/>
          <w:color w:val="000000"/>
          <w:kern w:val="2"/>
          <w:lang w:eastAsia="ar-SA"/>
        </w:rPr>
        <w:t>nú</w:t>
      </w:r>
      <w:r>
        <w:rPr>
          <w:rStyle w:val="DefaultParagraphFont"/>
          <w:color w:val="000000"/>
          <w:kern w:val="2"/>
          <w:lang w:eastAsia="ar-SA"/>
        </w:rPr>
        <w:t xml:space="preserve"> klimatizá</w:t>
      </w:r>
      <w:r>
        <w:rPr>
          <w:rStyle w:val="DefaultParagraphFont"/>
          <w:color w:val="000000"/>
          <w:kern w:val="2"/>
          <w:lang w:eastAsia="ar-SA"/>
        </w:rPr>
        <w:t>ciu,</w:t>
      </w:r>
    </w:p>
    <w:p w:rsidR="007F5856">
      <w:pPr>
        <w:numPr>
          <w:numId w:val="14"/>
        </w:numPr>
        <w:tabs>
          <w:tab w:val="left" w:pos="360"/>
          <w:tab w:val="left" w:pos="426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združ</w:t>
      </w:r>
      <w:r>
        <w:rPr>
          <w:rStyle w:val="DefaultParagraphFont"/>
          <w:color w:val="000000"/>
          <w:lang w:eastAsia="ar-SA"/>
        </w:rPr>
        <w:t>ený</w:t>
      </w:r>
      <w:r>
        <w:rPr>
          <w:rStyle w:val="DefaultParagraphFont"/>
          <w:color w:val="000000"/>
          <w:lang w:eastAsia="ar-SA"/>
        </w:rPr>
        <w:t>m osvetlení</w:t>
      </w:r>
      <w:r>
        <w:rPr>
          <w:rStyle w:val="DefaultParagraphFont"/>
          <w:color w:val="000000"/>
          <w:lang w:eastAsia="ar-SA"/>
        </w:rPr>
        <w:t>m trvalé</w:t>
      </w:r>
      <w:r>
        <w:rPr>
          <w:rStyle w:val="DefaultParagraphFont"/>
          <w:color w:val="000000"/>
          <w:lang w:eastAsia="ar-SA"/>
        </w:rPr>
        <w:t xml:space="preserve"> dopĺň</w:t>
      </w:r>
      <w:r>
        <w:rPr>
          <w:rStyle w:val="DefaultParagraphFont"/>
          <w:color w:val="000000"/>
          <w:lang w:eastAsia="ar-SA"/>
        </w:rPr>
        <w:t>anie nedostač</w:t>
      </w:r>
      <w:r>
        <w:rPr>
          <w:rStyle w:val="DefaultParagraphFont"/>
          <w:color w:val="000000"/>
          <w:lang w:eastAsia="ar-SA"/>
        </w:rPr>
        <w:t>ujú</w:t>
      </w:r>
      <w:r>
        <w:rPr>
          <w:rStyle w:val="DefaultParagraphFont"/>
          <w:color w:val="000000"/>
          <w:lang w:eastAsia="ar-SA"/>
        </w:rPr>
        <w:t>ceho denné</w:t>
      </w:r>
      <w:r>
        <w:rPr>
          <w:rStyle w:val="DefaultParagraphFont"/>
          <w:color w:val="000000"/>
          <w:lang w:eastAsia="ar-SA"/>
        </w:rPr>
        <w:t>ho osvetlenia umelý</w:t>
      </w:r>
      <w:r>
        <w:rPr>
          <w:rStyle w:val="DefaultParagraphFont"/>
          <w:color w:val="000000"/>
          <w:lang w:eastAsia="ar-SA"/>
        </w:rPr>
        <w:t>m osvetlení</w:t>
      </w:r>
      <w:r>
        <w:rPr>
          <w:rStyle w:val="DefaultParagraphFont"/>
          <w:color w:val="000000"/>
          <w:lang w:eastAsia="ar-SA"/>
        </w:rPr>
        <w:t>m,</w:t>
      </w:r>
    </w:p>
    <w:p w:rsidR="007F5856">
      <w:pPr>
        <w:numPr>
          <w:numId w:val="14"/>
        </w:numPr>
        <w:tabs>
          <w:tab w:val="left" w:pos="360"/>
          <w:tab w:val="left" w:pos="426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kombinovaný</w:t>
      </w:r>
      <w:r>
        <w:rPr>
          <w:rStyle w:val="DefaultParagraphFont"/>
          <w:color w:val="000000"/>
          <w:lang w:eastAsia="ar-SA"/>
        </w:rPr>
        <w:t>m osvetlení</w:t>
      </w:r>
      <w:r>
        <w:rPr>
          <w:rStyle w:val="DefaultParagraphFont"/>
          <w:color w:val="000000"/>
          <w:lang w:eastAsia="ar-SA"/>
        </w:rPr>
        <w:t>m osvetlenie boč</w:t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>mi a horný</w:t>
      </w:r>
      <w:r>
        <w:rPr>
          <w:rStyle w:val="DefaultParagraphFont"/>
          <w:color w:val="000000"/>
          <w:lang w:eastAsia="ar-SA"/>
        </w:rPr>
        <w:t>mi osvetľ</w:t>
      </w:r>
      <w:r>
        <w:rPr>
          <w:rStyle w:val="DefaultParagraphFont"/>
          <w:color w:val="000000"/>
          <w:lang w:eastAsia="ar-SA"/>
        </w:rPr>
        <w:t>ovací</w:t>
      </w:r>
      <w:r>
        <w:rPr>
          <w:rStyle w:val="DefaultParagraphFont"/>
          <w:color w:val="000000"/>
          <w:lang w:eastAsia="ar-SA"/>
        </w:rPr>
        <w:t>mi otvo</w:t>
      </w:r>
      <w:r>
        <w:rPr>
          <w:rStyle w:val="DefaultParagraphFont"/>
          <w:color w:val="000000"/>
          <w:lang w:eastAsia="ar-SA"/>
        </w:rPr>
        <w:t>rmi,</w:t>
      </w:r>
    </w:p>
    <w:p w:rsidR="007F5856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osvetľ</w:t>
      </w:r>
      <w:r>
        <w:rPr>
          <w:rStyle w:val="DefaultParagraphFont"/>
          <w:color w:val="000000"/>
          <w:lang w:eastAsia="ar-SA"/>
        </w:rPr>
        <w:t>ovací</w:t>
      </w:r>
      <w:r>
        <w:rPr>
          <w:rStyle w:val="DefaultParagraphFont"/>
          <w:color w:val="000000"/>
          <w:lang w:eastAsia="ar-SA"/>
        </w:rPr>
        <w:t>m otvorom otvor v obvodovom</w:t>
      </w:r>
      <w:r>
        <w:rPr>
          <w:rStyle w:val="DefaultParagraphFont"/>
          <w:color w:val="FF0000"/>
          <w:lang w:eastAsia="ar-SA"/>
        </w:rPr>
        <w:t xml:space="preserve"> </w:t>
      </w:r>
      <w:r w:rsidRPr="00F83D17">
        <w:rPr>
          <w:rStyle w:val="DefaultParagraphFont"/>
          <w:lang w:eastAsia="ar-SA"/>
        </w:rPr>
        <w:t>alebo streš</w:t>
      </w:r>
      <w:r w:rsidRPr="00F83D17">
        <w:rPr>
          <w:rStyle w:val="DefaultParagraphFont"/>
          <w:lang w:eastAsia="ar-SA"/>
        </w:rPr>
        <w:t xml:space="preserve">nom </w:t>
      </w:r>
      <w:r>
        <w:rPr>
          <w:rStyle w:val="DefaultParagraphFont"/>
          <w:color w:val="000000"/>
          <w:lang w:eastAsia="ar-SA"/>
        </w:rPr>
        <w:t>pláš</w:t>
      </w:r>
      <w:r>
        <w:rPr>
          <w:rStyle w:val="DefaultParagraphFont"/>
          <w:color w:val="000000"/>
          <w:lang w:eastAsia="ar-SA"/>
        </w:rPr>
        <w:t>ti budovy, ktorý</w:t>
      </w:r>
      <w:r>
        <w:rPr>
          <w:rStyle w:val="DefaultParagraphFont"/>
          <w:color w:val="000000"/>
          <w:lang w:eastAsia="ar-SA"/>
        </w:rPr>
        <w:t xml:space="preserve"> slúž</w:t>
      </w:r>
      <w:r>
        <w:rPr>
          <w:rStyle w:val="DefaultParagraphFont"/>
          <w:color w:val="000000"/>
          <w:lang w:eastAsia="ar-SA"/>
        </w:rPr>
        <w:t>i na priame osvetlenie interié</w:t>
      </w:r>
      <w:r>
        <w:rPr>
          <w:rStyle w:val="DefaultParagraphFont"/>
          <w:color w:val="000000"/>
          <w:lang w:eastAsia="ar-SA"/>
        </w:rPr>
        <w:t>ru denný</w:t>
      </w:r>
      <w:r>
        <w:rPr>
          <w:rStyle w:val="DefaultParagraphFont"/>
          <w:color w:val="000000"/>
          <w:lang w:eastAsia="ar-SA"/>
        </w:rPr>
        <w:t>m svetlom a </w:t>
      </w:r>
      <w:r>
        <w:rPr>
          <w:rStyle w:val="DefaultParagraphFont"/>
          <w:color w:val="000000"/>
          <w:lang w:eastAsia="ar-SA"/>
        </w:rPr>
        <w:t>podľ</w:t>
      </w:r>
      <w:r>
        <w:rPr>
          <w:rStyle w:val="DefaultParagraphFont"/>
          <w:color w:val="000000"/>
          <w:lang w:eastAsia="ar-SA"/>
        </w:rPr>
        <w:t>a úč</w:t>
      </w:r>
      <w:r>
        <w:rPr>
          <w:rStyle w:val="DefaultParagraphFont"/>
          <w:color w:val="000000"/>
          <w:lang w:eastAsia="ar-SA"/>
        </w:rPr>
        <w:t>elu miestnosti aj na vizuá</w:t>
      </w:r>
      <w:r>
        <w:rPr>
          <w:rStyle w:val="DefaultParagraphFont"/>
          <w:color w:val="000000"/>
          <w:lang w:eastAsia="ar-SA"/>
        </w:rPr>
        <w:t>lny kontakt s </w:t>
      </w:r>
      <w:r>
        <w:rPr>
          <w:rStyle w:val="DefaultParagraphFont"/>
          <w:color w:val="000000"/>
          <w:lang w:eastAsia="ar-SA"/>
        </w:rPr>
        <w:t>exterié</w:t>
      </w:r>
      <w:r>
        <w:rPr>
          <w:rStyle w:val="DefaultParagraphFont"/>
          <w:color w:val="000000"/>
          <w:lang w:eastAsia="ar-SA"/>
        </w:rPr>
        <w:t>rom a </w:t>
      </w:r>
      <w:r>
        <w:rPr>
          <w:rStyle w:val="DefaultParagraphFont"/>
          <w:color w:val="000000"/>
          <w:lang w:eastAsia="ar-SA"/>
        </w:rPr>
        <w:t>na preslnenie; podľ</w:t>
      </w:r>
      <w:r>
        <w:rPr>
          <w:rStyle w:val="DefaultParagraphFont"/>
          <w:color w:val="000000"/>
          <w:lang w:eastAsia="ar-SA"/>
        </w:rPr>
        <w:t>a umiestnenia je</w:t>
      </w:r>
    </w:p>
    <w:p w:rsidR="007F5856">
      <w:pPr>
        <w:numPr>
          <w:ilvl w:val="1"/>
          <w:numId w:val="14"/>
        </w:numPr>
        <w:tabs>
          <w:tab w:val="left" w:pos="1477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boč</w:t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>m osvetľ</w:t>
      </w:r>
      <w:r>
        <w:rPr>
          <w:rStyle w:val="DefaultParagraphFont"/>
          <w:color w:val="000000"/>
          <w:lang w:eastAsia="ar-SA"/>
        </w:rPr>
        <w:t>ovací</w:t>
      </w:r>
      <w:r>
        <w:rPr>
          <w:rStyle w:val="DefaultParagraphFont"/>
          <w:color w:val="000000"/>
          <w:lang w:eastAsia="ar-SA"/>
        </w:rPr>
        <w:t>m otvor</w:t>
      </w:r>
      <w:r>
        <w:rPr>
          <w:rStyle w:val="DefaultParagraphFont"/>
          <w:color w:val="000000"/>
          <w:lang w:eastAsia="ar-SA"/>
        </w:rPr>
        <w:t>om okno, zasklená</w:t>
      </w:r>
      <w:r>
        <w:rPr>
          <w:rStyle w:val="DefaultParagraphFont"/>
          <w:color w:val="000000"/>
          <w:lang w:eastAsia="ar-SA"/>
        </w:rPr>
        <w:t xml:space="preserve"> stena v </w:t>
      </w:r>
      <w:r>
        <w:rPr>
          <w:rStyle w:val="DefaultParagraphFont"/>
          <w:color w:val="000000"/>
          <w:lang w:eastAsia="ar-SA"/>
        </w:rPr>
        <w:t>obvodovej stene, streš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 xml:space="preserve"> okno s </w:t>
      </w:r>
      <w:r>
        <w:rPr>
          <w:rStyle w:val="DefaultParagraphFont"/>
          <w:color w:val="000000"/>
          <w:lang w:eastAsia="ar-SA"/>
        </w:rPr>
        <w:t>mož</w:t>
      </w:r>
      <w:r>
        <w:rPr>
          <w:rStyle w:val="DefaultParagraphFont"/>
          <w:color w:val="000000"/>
          <w:lang w:eastAsia="ar-SA"/>
        </w:rPr>
        <w:t>nosť</w:t>
      </w:r>
      <w:r>
        <w:rPr>
          <w:rStyle w:val="DefaultParagraphFont"/>
          <w:color w:val="000000"/>
          <w:lang w:eastAsia="ar-SA"/>
        </w:rPr>
        <w:t>ou vý</w:t>
      </w:r>
      <w:r>
        <w:rPr>
          <w:rStyle w:val="DefaultParagraphFont"/>
          <w:color w:val="000000"/>
          <w:lang w:eastAsia="ar-SA"/>
        </w:rPr>
        <w:t>hľ</w:t>
      </w:r>
      <w:r>
        <w:rPr>
          <w:rStyle w:val="DefaultParagraphFont"/>
          <w:color w:val="000000"/>
          <w:lang w:eastAsia="ar-SA"/>
        </w:rPr>
        <w:t>adu sediacich osô</w:t>
      </w:r>
      <w:r>
        <w:rPr>
          <w:rStyle w:val="DefaultParagraphFont"/>
          <w:color w:val="000000"/>
          <w:lang w:eastAsia="ar-SA"/>
        </w:rPr>
        <w:t>b do exterié</w:t>
      </w:r>
      <w:r>
        <w:rPr>
          <w:rStyle w:val="DefaultParagraphFont"/>
          <w:color w:val="000000"/>
          <w:lang w:eastAsia="ar-SA"/>
        </w:rPr>
        <w:t>ru približ</w:t>
      </w:r>
      <w:r>
        <w:rPr>
          <w:rStyle w:val="DefaultParagraphFont"/>
          <w:color w:val="000000"/>
          <w:lang w:eastAsia="ar-SA"/>
        </w:rPr>
        <w:t>ne vodorovný</w:t>
      </w:r>
      <w:r>
        <w:rPr>
          <w:rStyle w:val="DefaultParagraphFont"/>
          <w:color w:val="000000"/>
          <w:lang w:eastAsia="ar-SA"/>
        </w:rPr>
        <w:t>m smerom,</w:t>
      </w:r>
    </w:p>
    <w:p w:rsidR="007F5856">
      <w:pPr>
        <w:numPr>
          <w:ilvl w:val="1"/>
          <w:numId w:val="14"/>
        </w:numPr>
        <w:tabs>
          <w:tab w:val="left" w:pos="1477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horný</w:t>
      </w:r>
      <w:r>
        <w:rPr>
          <w:rStyle w:val="DefaultParagraphFont"/>
          <w:color w:val="000000"/>
          <w:lang w:eastAsia="ar-SA"/>
        </w:rPr>
        <w:t>m osvetľ</w:t>
      </w:r>
      <w:r>
        <w:rPr>
          <w:rStyle w:val="DefaultParagraphFont"/>
          <w:color w:val="000000"/>
          <w:lang w:eastAsia="ar-SA"/>
        </w:rPr>
        <w:t>ovací</w:t>
      </w:r>
      <w:r>
        <w:rPr>
          <w:rStyle w:val="DefaultParagraphFont"/>
          <w:color w:val="000000"/>
          <w:lang w:eastAsia="ar-SA"/>
        </w:rPr>
        <w:t>m otvorom streš</w:t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 xml:space="preserve"> svetlí</w:t>
      </w:r>
      <w:r>
        <w:rPr>
          <w:rStyle w:val="DefaultParagraphFont"/>
          <w:color w:val="000000"/>
          <w:lang w:eastAsia="ar-SA"/>
        </w:rPr>
        <w:t>k a vysoko umiestené</w:t>
      </w:r>
      <w:r>
        <w:rPr>
          <w:rStyle w:val="DefaultParagraphFont"/>
          <w:color w:val="000000"/>
          <w:lang w:eastAsia="ar-SA"/>
        </w:rPr>
        <w:t xml:space="preserve"> streš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 xml:space="preserve"> okno, ktoré</w:t>
      </w:r>
      <w:r>
        <w:rPr>
          <w:rStyle w:val="DefaultParagraphFont"/>
          <w:color w:val="000000"/>
          <w:lang w:eastAsia="ar-SA"/>
        </w:rPr>
        <w:t xml:space="preserve"> nespĺň</w:t>
      </w:r>
      <w:r>
        <w:rPr>
          <w:rStyle w:val="DefaultParagraphFont"/>
          <w:color w:val="000000"/>
          <w:lang w:eastAsia="ar-SA"/>
        </w:rPr>
        <w:t>a charakteristiky boč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>ho otvoru,</w:t>
      </w:r>
    </w:p>
    <w:p w:rsidR="007F5856">
      <w:pPr>
        <w:numPr>
          <w:numId w:val="14"/>
        </w:numPr>
        <w:tabs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priestorom bez denné</w:t>
      </w:r>
      <w:r>
        <w:rPr>
          <w:rStyle w:val="DefaultParagraphFont"/>
          <w:color w:val="000000"/>
          <w:lang w:eastAsia="ar-SA"/>
        </w:rPr>
        <w:t>ho svetla miestnosť</w:t>
      </w:r>
      <w:r>
        <w:rPr>
          <w:rStyle w:val="DefaultParagraphFont"/>
          <w:color w:val="000000"/>
          <w:lang w:eastAsia="ar-SA"/>
        </w:rPr>
        <w:t xml:space="preserve"> bez osvetľ</w:t>
      </w:r>
      <w:r>
        <w:rPr>
          <w:rStyle w:val="DefaultParagraphFont"/>
          <w:color w:val="000000"/>
          <w:lang w:eastAsia="ar-SA"/>
        </w:rPr>
        <w:t>ovací</w:t>
      </w:r>
      <w:r>
        <w:rPr>
          <w:rStyle w:val="DefaultParagraphFont"/>
          <w:color w:val="000000"/>
          <w:lang w:eastAsia="ar-SA"/>
        </w:rPr>
        <w:t>ch otvorov alebo miestnosť</w:t>
      </w:r>
      <w:r>
        <w:rPr>
          <w:rStyle w:val="DefaultParagraphFont"/>
          <w:color w:val="000000"/>
          <w:lang w:eastAsia="ar-SA"/>
        </w:rPr>
        <w:t xml:space="preserve"> s </w:t>
      </w:r>
      <w:r>
        <w:rPr>
          <w:rStyle w:val="DefaultParagraphFont"/>
          <w:color w:val="000000"/>
          <w:lang w:eastAsia="ar-SA"/>
        </w:rPr>
        <w:t>osvetľ</w:t>
      </w:r>
      <w:r>
        <w:rPr>
          <w:rStyle w:val="DefaultParagraphFont"/>
          <w:color w:val="000000"/>
          <w:lang w:eastAsia="ar-SA"/>
        </w:rPr>
        <w:t>ovací</w:t>
      </w:r>
      <w:r>
        <w:rPr>
          <w:rStyle w:val="DefaultParagraphFont"/>
          <w:color w:val="000000"/>
          <w:lang w:eastAsia="ar-SA"/>
        </w:rPr>
        <w:t>mi otvormi, kde hodnoty č</w:t>
      </w:r>
      <w:r>
        <w:rPr>
          <w:rStyle w:val="DefaultParagraphFont"/>
          <w:color w:val="000000"/>
          <w:lang w:eastAsia="ar-SA"/>
        </w:rPr>
        <w:t>initeľ</w:t>
      </w:r>
      <w:r>
        <w:rPr>
          <w:rStyle w:val="DefaultParagraphFont"/>
          <w:color w:val="000000"/>
          <w:lang w:eastAsia="ar-SA"/>
        </w:rPr>
        <w:t>a dennej osvetlenosti sú</w:t>
      </w:r>
      <w:r>
        <w:rPr>
          <w:rStyle w:val="DefaultParagraphFont"/>
          <w:color w:val="000000"/>
          <w:lang w:eastAsia="ar-SA"/>
        </w:rPr>
        <w:t xml:space="preserve"> nižš</w:t>
      </w:r>
      <w:r>
        <w:rPr>
          <w:rStyle w:val="DefaultParagraphFont"/>
          <w:color w:val="000000"/>
          <w:lang w:eastAsia="ar-SA"/>
        </w:rPr>
        <w:t>ie ako pož</w:t>
      </w:r>
      <w:r>
        <w:rPr>
          <w:rStyle w:val="DefaultParagraphFont"/>
          <w:color w:val="000000"/>
          <w:lang w:eastAsia="ar-SA"/>
        </w:rPr>
        <w:t>adované</w:t>
      </w:r>
      <w:r>
        <w:rPr>
          <w:rStyle w:val="DefaultParagraphFont"/>
          <w:color w:val="000000"/>
          <w:lang w:eastAsia="ar-SA"/>
        </w:rPr>
        <w:t xml:space="preserve"> hodnoty pre združ</w:t>
      </w:r>
      <w:r>
        <w:rPr>
          <w:rStyle w:val="DefaultParagraphFont"/>
          <w:color w:val="000000"/>
          <w:lang w:eastAsia="ar-SA"/>
        </w:rPr>
        <w:t>ené</w:t>
      </w:r>
      <w:r>
        <w:rPr>
          <w:rStyle w:val="DefaultParagraphFont"/>
          <w:color w:val="000000"/>
          <w:lang w:eastAsia="ar-SA"/>
        </w:rPr>
        <w:t xml:space="preserve"> osvetlenie,</w:t>
      </w:r>
    </w:p>
    <w:p w:rsidR="007F5856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porovná</w:t>
      </w:r>
      <w:r>
        <w:rPr>
          <w:rStyle w:val="DefaultParagraphFont"/>
          <w:color w:val="000000"/>
          <w:lang w:eastAsia="ar-SA"/>
        </w:rPr>
        <w:t>vacou rovinou myslená</w:t>
      </w:r>
      <w:r>
        <w:rPr>
          <w:rStyle w:val="DefaultParagraphFont"/>
          <w:color w:val="000000"/>
          <w:lang w:eastAsia="ar-SA"/>
        </w:rPr>
        <w:t xml:space="preserve"> alebo skutoč</w:t>
      </w:r>
      <w:r>
        <w:rPr>
          <w:rStyle w:val="DefaultParagraphFont"/>
          <w:color w:val="000000"/>
          <w:lang w:eastAsia="ar-SA"/>
        </w:rPr>
        <w:t>ná</w:t>
      </w:r>
      <w:r>
        <w:rPr>
          <w:rStyle w:val="DefaultParagraphFont"/>
          <w:color w:val="000000"/>
          <w:lang w:eastAsia="ar-SA"/>
        </w:rPr>
        <w:t xml:space="preserve"> plocha</w:t>
      </w:r>
      <w:r>
        <w:rPr>
          <w:rStyle w:val="DefaultParagraphFont"/>
          <w:color w:val="000000"/>
          <w:lang w:eastAsia="ar-SA"/>
        </w:rPr>
        <w:t>, na ktorej sa meraní</w:t>
      </w:r>
      <w:r>
        <w:rPr>
          <w:rStyle w:val="DefaultParagraphFont"/>
          <w:color w:val="000000"/>
          <w:lang w:eastAsia="ar-SA"/>
        </w:rPr>
        <w:t>m alebo vý</w:t>
      </w:r>
      <w:r>
        <w:rPr>
          <w:rStyle w:val="DefaultParagraphFont"/>
          <w:color w:val="000000"/>
          <w:lang w:eastAsia="ar-SA"/>
        </w:rPr>
        <w:t>poč</w:t>
      </w:r>
      <w:r>
        <w:rPr>
          <w:rStyle w:val="DefaultParagraphFont"/>
          <w:color w:val="000000"/>
          <w:lang w:eastAsia="ar-SA"/>
        </w:rPr>
        <w:t>tom urč</w:t>
      </w:r>
      <w:r>
        <w:rPr>
          <w:rStyle w:val="DefaultParagraphFont"/>
          <w:color w:val="000000"/>
          <w:lang w:eastAsia="ar-SA"/>
        </w:rPr>
        <w:t>ujú</w:t>
      </w:r>
      <w:r>
        <w:rPr>
          <w:rStyle w:val="DefaultParagraphFont"/>
          <w:color w:val="000000"/>
          <w:lang w:eastAsia="ar-SA"/>
        </w:rPr>
        <w:t xml:space="preserve"> hodnoty fyziká</w:t>
      </w:r>
      <w:r>
        <w:rPr>
          <w:rStyle w:val="DefaultParagraphFont"/>
          <w:color w:val="000000"/>
          <w:lang w:eastAsia="ar-SA"/>
        </w:rPr>
        <w:t>lnych veličí</w:t>
      </w:r>
      <w:r>
        <w:rPr>
          <w:rStyle w:val="DefaultParagraphFont"/>
          <w:color w:val="000000"/>
          <w:lang w:eastAsia="ar-SA"/>
        </w:rPr>
        <w:t>n; ak nie je urč</w:t>
      </w:r>
      <w:r>
        <w:rPr>
          <w:rStyle w:val="DefaultParagraphFont"/>
          <w:color w:val="000000"/>
          <w:lang w:eastAsia="ar-SA"/>
        </w:rPr>
        <w:t>ené</w:t>
      </w:r>
      <w:r>
        <w:rPr>
          <w:rStyle w:val="DefaultParagraphFont"/>
          <w:color w:val="000000"/>
          <w:lang w:eastAsia="ar-SA"/>
        </w:rPr>
        <w:t xml:space="preserve"> ináč</w:t>
      </w:r>
      <w:r>
        <w:rPr>
          <w:rStyle w:val="DefaultParagraphFont"/>
          <w:color w:val="000000"/>
          <w:lang w:eastAsia="ar-SA"/>
        </w:rPr>
        <w:t>, je ň</w:t>
      </w:r>
      <w:r>
        <w:rPr>
          <w:rStyle w:val="DefaultParagraphFont"/>
          <w:color w:val="000000"/>
          <w:lang w:eastAsia="ar-SA"/>
        </w:rPr>
        <w:t>ou vodorovná</w:t>
      </w:r>
      <w:r>
        <w:rPr>
          <w:rStyle w:val="DefaultParagraphFont"/>
          <w:color w:val="000000"/>
          <w:lang w:eastAsia="ar-SA"/>
        </w:rPr>
        <w:t xml:space="preserve"> rovina vo výš</w:t>
      </w:r>
      <w:r>
        <w:rPr>
          <w:rStyle w:val="DefaultParagraphFont"/>
          <w:color w:val="000000"/>
          <w:lang w:eastAsia="ar-SA"/>
        </w:rPr>
        <w:t xml:space="preserve">ke </w:t>
      </w:r>
      <w:smartTag w:uri="urn:schemas-microsoft-com:office:smarttags" w:element="metricconverter">
        <w:smartTagPr>
          <w:attr w:name="ProductID" w:val="0,85 m"/>
        </w:smartTagPr>
        <w:r>
          <w:rPr>
            <w:rStyle w:val="DefaultParagraphFont"/>
            <w:color w:val="000000"/>
            <w:lang w:eastAsia="ar-SA"/>
          </w:rPr>
          <w:t>0,85 m</w:t>
        </w:r>
      </w:smartTag>
      <w:r>
        <w:rPr>
          <w:rStyle w:val="DefaultParagraphFont"/>
          <w:color w:val="000000"/>
          <w:lang w:eastAsia="ar-SA"/>
        </w:rPr>
        <w:t xml:space="preserve"> nad podlahou,</w:t>
      </w:r>
    </w:p>
    <w:p w:rsidR="007F5856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udrž</w:t>
      </w:r>
      <w:r>
        <w:rPr>
          <w:rStyle w:val="DefaultParagraphFont"/>
          <w:color w:val="000000"/>
          <w:lang w:eastAsia="ar-SA"/>
        </w:rPr>
        <w:t>iavanou osvetlenosť</w:t>
      </w:r>
      <w:r>
        <w:rPr>
          <w:rStyle w:val="DefaultParagraphFont"/>
          <w:color w:val="000000"/>
          <w:lang w:eastAsia="ar-SA"/>
        </w:rPr>
        <w:t>ou miestne priemerná</w:t>
      </w:r>
      <w:r>
        <w:rPr>
          <w:rStyle w:val="DefaultParagraphFont"/>
          <w:color w:val="000000"/>
          <w:lang w:eastAsia="ar-SA"/>
        </w:rPr>
        <w:t xml:space="preserve"> a </w:t>
      </w:r>
      <w:r>
        <w:rPr>
          <w:rStyle w:val="DefaultParagraphFont"/>
          <w:color w:val="000000"/>
          <w:lang w:eastAsia="ar-SA"/>
        </w:rPr>
        <w:t>č</w:t>
      </w:r>
      <w:r>
        <w:rPr>
          <w:rStyle w:val="DefaultParagraphFont"/>
          <w:color w:val="000000"/>
          <w:lang w:eastAsia="ar-SA"/>
        </w:rPr>
        <w:t>asovo minimá</w:t>
      </w:r>
      <w:r>
        <w:rPr>
          <w:rStyle w:val="DefaultParagraphFont"/>
          <w:color w:val="000000"/>
          <w:lang w:eastAsia="ar-SA"/>
        </w:rPr>
        <w:t>lna hodnota, pod ktorú</w:t>
      </w:r>
      <w:r>
        <w:rPr>
          <w:rStyle w:val="DefaultParagraphFont"/>
          <w:color w:val="000000"/>
          <w:lang w:eastAsia="ar-SA"/>
        </w:rPr>
        <w:t xml:space="preserve"> priemerná</w:t>
      </w:r>
      <w:r>
        <w:rPr>
          <w:rStyle w:val="DefaultParagraphFont"/>
          <w:color w:val="000000"/>
          <w:lang w:eastAsia="ar-SA"/>
        </w:rPr>
        <w:t xml:space="preserve"> osvetlenosť</w:t>
      </w:r>
      <w:r>
        <w:rPr>
          <w:rStyle w:val="DefaultParagraphFont"/>
          <w:color w:val="000000"/>
          <w:lang w:eastAsia="ar-SA"/>
        </w:rPr>
        <w:t xml:space="preserve"> n</w:t>
      </w:r>
      <w:r>
        <w:rPr>
          <w:rStyle w:val="DefaultParagraphFont"/>
          <w:color w:val="000000"/>
          <w:lang w:eastAsia="ar-SA"/>
        </w:rPr>
        <w:t>a stanovenom povrchu neklesne v dobe, keď</w:t>
      </w:r>
      <w:r>
        <w:rPr>
          <w:rStyle w:val="DefaultParagraphFont"/>
          <w:color w:val="000000"/>
          <w:lang w:eastAsia="ar-SA"/>
        </w:rPr>
        <w:t xml:space="preserve"> je vykoná</w:t>
      </w:r>
      <w:r>
        <w:rPr>
          <w:rStyle w:val="DefaultParagraphFont"/>
          <w:color w:val="000000"/>
          <w:lang w:eastAsia="ar-SA"/>
        </w:rPr>
        <w:t>vaná</w:t>
      </w:r>
      <w:r>
        <w:rPr>
          <w:rStyle w:val="DefaultParagraphFont"/>
          <w:color w:val="000000"/>
          <w:lang w:eastAsia="ar-SA"/>
        </w:rPr>
        <w:t xml:space="preserve"> ú</w:t>
      </w:r>
      <w:r>
        <w:rPr>
          <w:rStyle w:val="DefaultParagraphFont"/>
          <w:color w:val="000000"/>
          <w:lang w:eastAsia="ar-SA"/>
        </w:rPr>
        <w:t>drž</w:t>
      </w:r>
      <w:r>
        <w:rPr>
          <w:rStyle w:val="DefaultParagraphFont"/>
          <w:color w:val="000000"/>
          <w:lang w:eastAsia="ar-SA"/>
        </w:rPr>
        <w:t>ba,</w:t>
      </w:r>
    </w:p>
    <w:p w:rsidR="007F5856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indexom podania farieb v </w:t>
      </w:r>
      <w:r>
        <w:rPr>
          <w:rStyle w:val="DefaultParagraphFont"/>
          <w:color w:val="000000"/>
          <w:lang w:eastAsia="ar-SA"/>
        </w:rPr>
        <w:t>sú</w:t>
      </w:r>
      <w:r>
        <w:rPr>
          <w:rStyle w:val="DefaultParagraphFont"/>
          <w:color w:val="000000"/>
          <w:lang w:eastAsia="ar-SA"/>
        </w:rPr>
        <w:t>vislosti s denný</w:t>
      </w:r>
      <w:r>
        <w:rPr>
          <w:rStyle w:val="DefaultParagraphFont"/>
          <w:color w:val="000000"/>
          <w:lang w:eastAsia="ar-SA"/>
        </w:rPr>
        <w:t>m osvetlení</w:t>
      </w:r>
      <w:r>
        <w:rPr>
          <w:rStyle w:val="DefaultParagraphFont"/>
          <w:color w:val="000000"/>
          <w:lang w:eastAsia="ar-SA"/>
        </w:rPr>
        <w:t>m hodnota vyjadrujú</w:t>
      </w:r>
      <w:r>
        <w:rPr>
          <w:rStyle w:val="DefaultParagraphFont"/>
          <w:color w:val="000000"/>
          <w:lang w:eastAsia="ar-SA"/>
        </w:rPr>
        <w:t>ca mieru spektrá</w:t>
      </w:r>
      <w:r>
        <w:rPr>
          <w:rStyle w:val="DefaultParagraphFont"/>
          <w:color w:val="000000"/>
          <w:lang w:eastAsia="ar-SA"/>
        </w:rPr>
        <w:t>lnej svetelnej priepustnosti skla alebo iný</w:t>
      </w:r>
      <w:r>
        <w:rPr>
          <w:rStyle w:val="DefaultParagraphFont"/>
          <w:color w:val="000000"/>
          <w:lang w:eastAsia="ar-SA"/>
        </w:rPr>
        <w:t>ch transparentný</w:t>
      </w:r>
      <w:r>
        <w:rPr>
          <w:rStyle w:val="DefaultParagraphFont"/>
          <w:color w:val="000000"/>
          <w:lang w:eastAsia="ar-SA"/>
        </w:rPr>
        <w:t>ch materiá</w:t>
      </w:r>
      <w:r>
        <w:rPr>
          <w:rStyle w:val="DefaultParagraphFont"/>
          <w:color w:val="000000"/>
          <w:lang w:eastAsia="ar-SA"/>
        </w:rPr>
        <w:t>lov,</w:t>
      </w:r>
    </w:p>
    <w:p w:rsidR="007F5856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ultrafialový</w:t>
      </w:r>
      <w:r>
        <w:rPr>
          <w:rStyle w:val="DefaultParagraphFont"/>
          <w:color w:val="000000"/>
          <w:lang w:eastAsia="ar-SA"/>
        </w:rPr>
        <w:t>m ž</w:t>
      </w:r>
      <w:r>
        <w:rPr>
          <w:rStyle w:val="DefaultParagraphFont"/>
          <w:color w:val="000000"/>
          <w:lang w:eastAsia="ar-SA"/>
        </w:rPr>
        <w:t>iarení</w:t>
      </w:r>
      <w:r>
        <w:rPr>
          <w:rStyle w:val="DefaultParagraphFont"/>
          <w:color w:val="000000"/>
          <w:lang w:eastAsia="ar-SA"/>
        </w:rPr>
        <w:t>m č</w:t>
      </w:r>
      <w:r>
        <w:rPr>
          <w:rStyle w:val="DefaultParagraphFont"/>
          <w:color w:val="000000"/>
          <w:lang w:eastAsia="ar-SA"/>
        </w:rPr>
        <w:t>asť</w:t>
      </w:r>
      <w:r>
        <w:rPr>
          <w:rStyle w:val="DefaultParagraphFont"/>
          <w:color w:val="000000"/>
          <w:lang w:eastAsia="ar-SA"/>
        </w:rPr>
        <w:t xml:space="preserve"> o</w:t>
      </w:r>
      <w:r>
        <w:rPr>
          <w:rStyle w:val="DefaultParagraphFont"/>
          <w:color w:val="000000"/>
          <w:lang w:eastAsia="ar-SA"/>
        </w:rPr>
        <w:t>ptické</w:t>
      </w:r>
      <w:r>
        <w:rPr>
          <w:rStyle w:val="DefaultParagraphFont"/>
          <w:color w:val="000000"/>
          <w:lang w:eastAsia="ar-SA"/>
        </w:rPr>
        <w:t>ho ž</w:t>
      </w:r>
      <w:r>
        <w:rPr>
          <w:rStyle w:val="DefaultParagraphFont"/>
          <w:color w:val="000000"/>
          <w:lang w:eastAsia="ar-SA"/>
        </w:rPr>
        <w:t>iarenia s </w:t>
      </w:r>
      <w:r>
        <w:rPr>
          <w:rStyle w:val="DefaultParagraphFont"/>
          <w:color w:val="000000"/>
          <w:lang w:eastAsia="ar-SA"/>
        </w:rPr>
        <w:t>vlnovou dĺž</w:t>
      </w:r>
      <w:r>
        <w:rPr>
          <w:rStyle w:val="DefaultParagraphFont"/>
          <w:color w:val="000000"/>
          <w:lang w:eastAsia="ar-SA"/>
        </w:rPr>
        <w:t>kou kratš</w:t>
      </w:r>
      <w:r>
        <w:rPr>
          <w:rStyle w:val="DefaultParagraphFont"/>
          <w:color w:val="000000"/>
          <w:lang w:eastAsia="ar-SA"/>
        </w:rPr>
        <w:t>ou ako vlnová</w:t>
      </w:r>
      <w:r>
        <w:rPr>
          <w:rStyle w:val="DefaultParagraphFont"/>
          <w:color w:val="000000"/>
          <w:lang w:eastAsia="ar-SA"/>
        </w:rPr>
        <w:t xml:space="preserve"> dĺž</w:t>
      </w:r>
      <w:r>
        <w:rPr>
          <w:rStyle w:val="DefaultParagraphFont"/>
          <w:color w:val="000000"/>
          <w:lang w:eastAsia="ar-SA"/>
        </w:rPr>
        <w:t>ka viditeľ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>ho svetla,</w:t>
      </w:r>
    </w:p>
    <w:p w:rsidR="007F5856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infrač</w:t>
      </w:r>
      <w:r>
        <w:rPr>
          <w:rStyle w:val="DefaultParagraphFont"/>
          <w:color w:val="000000"/>
          <w:lang w:eastAsia="ar-SA"/>
        </w:rPr>
        <w:t>ervený</w:t>
      </w:r>
      <w:r>
        <w:rPr>
          <w:rStyle w:val="DefaultParagraphFont"/>
          <w:color w:val="000000"/>
          <w:lang w:eastAsia="ar-SA"/>
        </w:rPr>
        <w:t>m ž</w:t>
      </w:r>
      <w:r>
        <w:rPr>
          <w:rStyle w:val="DefaultParagraphFont"/>
          <w:color w:val="000000"/>
          <w:lang w:eastAsia="ar-SA"/>
        </w:rPr>
        <w:t>iarení</w:t>
      </w:r>
      <w:r>
        <w:rPr>
          <w:rStyle w:val="DefaultParagraphFont"/>
          <w:color w:val="000000"/>
          <w:lang w:eastAsia="ar-SA"/>
        </w:rPr>
        <w:t>m č</w:t>
      </w:r>
      <w:r>
        <w:rPr>
          <w:rStyle w:val="DefaultParagraphFont"/>
          <w:color w:val="000000"/>
          <w:lang w:eastAsia="ar-SA"/>
        </w:rPr>
        <w:t>asť</w:t>
      </w:r>
      <w:r>
        <w:rPr>
          <w:rStyle w:val="DefaultParagraphFont"/>
          <w:color w:val="000000"/>
          <w:lang w:eastAsia="ar-SA"/>
        </w:rPr>
        <w:t xml:space="preserve"> optické</w:t>
      </w:r>
      <w:r>
        <w:rPr>
          <w:rStyle w:val="DefaultParagraphFont"/>
          <w:color w:val="000000"/>
          <w:lang w:eastAsia="ar-SA"/>
        </w:rPr>
        <w:t>ho ž</w:t>
      </w:r>
      <w:r>
        <w:rPr>
          <w:rStyle w:val="DefaultParagraphFont"/>
          <w:color w:val="000000"/>
          <w:lang w:eastAsia="ar-SA"/>
        </w:rPr>
        <w:t>iarenia s </w:t>
      </w:r>
      <w:r>
        <w:rPr>
          <w:rStyle w:val="DefaultParagraphFont"/>
          <w:color w:val="000000"/>
          <w:lang w:eastAsia="ar-SA"/>
        </w:rPr>
        <w:t>vlnovou dĺž</w:t>
      </w:r>
      <w:r>
        <w:rPr>
          <w:rStyle w:val="DefaultParagraphFont"/>
          <w:color w:val="000000"/>
          <w:lang w:eastAsia="ar-SA"/>
        </w:rPr>
        <w:t>kou dlhš</w:t>
      </w:r>
      <w:r>
        <w:rPr>
          <w:rStyle w:val="DefaultParagraphFont"/>
          <w:color w:val="000000"/>
          <w:lang w:eastAsia="ar-SA"/>
        </w:rPr>
        <w:t>ou ako vlnová</w:t>
      </w:r>
      <w:r>
        <w:rPr>
          <w:rStyle w:val="DefaultParagraphFont"/>
          <w:color w:val="000000"/>
          <w:lang w:eastAsia="ar-SA"/>
        </w:rPr>
        <w:t xml:space="preserve"> dĺž</w:t>
      </w:r>
      <w:r>
        <w:rPr>
          <w:rStyle w:val="DefaultParagraphFont"/>
          <w:color w:val="000000"/>
          <w:lang w:eastAsia="ar-SA"/>
        </w:rPr>
        <w:t>ka viditeľ</w:t>
      </w:r>
      <w:r>
        <w:rPr>
          <w:rStyle w:val="DefaultParagraphFont"/>
          <w:color w:val="000000"/>
          <w:lang w:eastAsia="ar-SA"/>
        </w:rPr>
        <w:softHyphen/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 xml:space="preserve">ho svetla, </w:t>
      </w:r>
    </w:p>
    <w:p w:rsidR="007F5856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laserový</w:t>
      </w:r>
      <w:r>
        <w:rPr>
          <w:rStyle w:val="DefaultParagraphFont"/>
          <w:color w:val="000000"/>
          <w:lang w:eastAsia="ar-SA"/>
        </w:rPr>
        <w:t>m ž</w:t>
      </w:r>
      <w:r>
        <w:rPr>
          <w:rStyle w:val="DefaultParagraphFont"/>
          <w:color w:val="000000"/>
          <w:lang w:eastAsia="ar-SA"/>
        </w:rPr>
        <w:t>iarení</w:t>
      </w:r>
      <w:r>
        <w:rPr>
          <w:rStyle w:val="DefaultParagraphFont"/>
          <w:color w:val="000000"/>
          <w:lang w:eastAsia="ar-SA"/>
        </w:rPr>
        <w:t>m koherentné</w:t>
      </w:r>
      <w:r>
        <w:rPr>
          <w:rStyle w:val="DefaultParagraphFont"/>
          <w:color w:val="000000"/>
          <w:lang w:eastAsia="ar-SA"/>
        </w:rPr>
        <w:t xml:space="preserve"> elektromagnetické</w:t>
      </w:r>
      <w:r>
        <w:rPr>
          <w:rStyle w:val="DefaultParagraphFont"/>
          <w:color w:val="000000"/>
          <w:lang w:eastAsia="ar-SA"/>
        </w:rPr>
        <w:t xml:space="preserve"> ž</w:t>
      </w:r>
      <w:r>
        <w:rPr>
          <w:rStyle w:val="DefaultParagraphFont"/>
          <w:color w:val="000000"/>
          <w:lang w:eastAsia="ar-SA"/>
        </w:rPr>
        <w:t>iarenie emitované</w:t>
      </w:r>
      <w:r>
        <w:rPr>
          <w:rStyle w:val="DefaultParagraphFont"/>
          <w:color w:val="000000"/>
          <w:lang w:eastAsia="ar-SA"/>
        </w:rPr>
        <w:t xml:space="preserve"> laserový</w:t>
      </w:r>
      <w:r>
        <w:rPr>
          <w:rStyle w:val="DefaultParagraphFont"/>
          <w:color w:val="000000"/>
          <w:lang w:eastAsia="ar-SA"/>
        </w:rPr>
        <w:t>m zariadení</w:t>
      </w:r>
      <w:r>
        <w:rPr>
          <w:rStyle w:val="DefaultParagraphFont"/>
          <w:color w:val="000000"/>
          <w:lang w:eastAsia="ar-SA"/>
        </w:rPr>
        <w:t>m s </w:t>
      </w:r>
      <w:r>
        <w:rPr>
          <w:rStyle w:val="DefaultParagraphFont"/>
          <w:color w:val="000000"/>
          <w:lang w:eastAsia="ar-SA"/>
        </w:rPr>
        <w:t>vlnovou dĺž</w:t>
      </w:r>
      <w:r>
        <w:rPr>
          <w:rStyle w:val="DefaultParagraphFont"/>
          <w:color w:val="000000"/>
          <w:lang w:eastAsia="ar-SA"/>
        </w:rPr>
        <w:t>kou spravidla od 180 nm do 10</w:t>
      </w:r>
      <w:r>
        <w:rPr>
          <w:rStyle w:val="DefaultParagraphFont"/>
          <w:color w:val="000000"/>
          <w:vertAlign w:val="superscript"/>
          <w:lang w:eastAsia="ar-SA"/>
        </w:rPr>
        <w:t>6</w:t>
      </w:r>
      <w:r>
        <w:rPr>
          <w:rStyle w:val="DefaultParagraphFont"/>
          <w:color w:val="000000"/>
          <w:lang w:eastAsia="ar-SA"/>
        </w:rPr>
        <w:t xml:space="preserve"> nm, produkované</w:t>
      </w:r>
      <w:r>
        <w:rPr>
          <w:rStyle w:val="DefaultParagraphFont"/>
          <w:color w:val="000000"/>
          <w:lang w:eastAsia="ar-SA"/>
        </w:rPr>
        <w:t xml:space="preserve"> ako vý</w:t>
      </w:r>
      <w:r>
        <w:rPr>
          <w:rStyle w:val="DefaultParagraphFont"/>
          <w:color w:val="000000"/>
          <w:lang w:eastAsia="ar-SA"/>
        </w:rPr>
        <w:t xml:space="preserve">sledok riadenej stimulovanej emisie, </w:t>
      </w:r>
    </w:p>
    <w:p w:rsidR="007F5856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insolá</w:t>
      </w:r>
      <w:r>
        <w:rPr>
          <w:rStyle w:val="DefaultParagraphFont"/>
          <w:color w:val="000000"/>
          <w:lang w:eastAsia="ar-SA"/>
        </w:rPr>
        <w:t>ciou expozí</w:t>
      </w:r>
      <w:r>
        <w:rPr>
          <w:rStyle w:val="DefaultParagraphFont"/>
          <w:color w:val="000000"/>
          <w:lang w:eastAsia="ar-SA"/>
        </w:rPr>
        <w:t>cia priaznivý</w:t>
      </w:r>
      <w:r>
        <w:rPr>
          <w:rStyle w:val="DefaultParagraphFont"/>
          <w:color w:val="000000"/>
          <w:lang w:eastAsia="ar-SA"/>
        </w:rPr>
        <w:t>m aj nepriaznivý</w:t>
      </w:r>
      <w:r>
        <w:rPr>
          <w:rStyle w:val="DefaultParagraphFont"/>
          <w:color w:val="000000"/>
          <w:lang w:eastAsia="ar-SA"/>
        </w:rPr>
        <w:t>m úč</w:t>
      </w:r>
      <w:r>
        <w:rPr>
          <w:rStyle w:val="DefaultParagraphFont"/>
          <w:color w:val="000000"/>
          <w:lang w:eastAsia="ar-SA"/>
        </w:rPr>
        <w:t>inkom slneč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>ho ž</w:t>
      </w:r>
      <w:r>
        <w:rPr>
          <w:rStyle w:val="DefaultParagraphFont"/>
          <w:color w:val="000000"/>
          <w:lang w:eastAsia="ar-SA"/>
        </w:rPr>
        <w:t>iarenia prenikajú</w:t>
      </w:r>
      <w:r>
        <w:rPr>
          <w:rStyle w:val="DefaultParagraphFont"/>
          <w:color w:val="000000"/>
          <w:lang w:eastAsia="ar-SA"/>
        </w:rPr>
        <w:softHyphen/>
      </w:r>
      <w:r>
        <w:rPr>
          <w:rStyle w:val="DefaultParagraphFont"/>
          <w:color w:val="000000"/>
          <w:lang w:eastAsia="ar-SA"/>
        </w:rPr>
        <w:t>ce</w:t>
      </w:r>
      <w:r>
        <w:rPr>
          <w:rStyle w:val="DefaultParagraphFont"/>
          <w:color w:val="000000"/>
          <w:lang w:eastAsia="ar-SA"/>
        </w:rPr>
        <w:softHyphen/>
      </w:r>
      <w:r>
        <w:rPr>
          <w:rStyle w:val="DefaultParagraphFont"/>
          <w:color w:val="000000"/>
          <w:lang w:eastAsia="ar-SA"/>
        </w:rPr>
        <w:t>ho cez osvetľ</w:t>
      </w:r>
      <w:r>
        <w:rPr>
          <w:rStyle w:val="DefaultParagraphFont"/>
          <w:color w:val="000000"/>
          <w:lang w:eastAsia="ar-SA"/>
        </w:rPr>
        <w:t>ovacie otvory do vnú</w:t>
      </w:r>
      <w:r>
        <w:rPr>
          <w:rStyle w:val="DefaultParagraphFont"/>
          <w:color w:val="000000"/>
          <w:lang w:eastAsia="ar-SA"/>
        </w:rPr>
        <w:t>torné</w:t>
      </w:r>
      <w:r>
        <w:rPr>
          <w:rStyle w:val="DefaultParagraphFont"/>
          <w:color w:val="000000"/>
          <w:lang w:eastAsia="ar-SA"/>
        </w:rPr>
        <w:t>ho p</w:t>
      </w:r>
      <w:r>
        <w:rPr>
          <w:rStyle w:val="DefaultParagraphFont"/>
          <w:color w:val="000000"/>
          <w:lang w:eastAsia="ar-SA"/>
        </w:rPr>
        <w:t>riestoru budovy,</w:t>
      </w:r>
    </w:p>
    <w:p w:rsidR="007F5856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preslnení</w:t>
      </w:r>
      <w:r>
        <w:rPr>
          <w:rStyle w:val="DefaultParagraphFont"/>
          <w:color w:val="000000"/>
          <w:lang w:eastAsia="ar-SA"/>
        </w:rPr>
        <w:t>m priaznivé</w:t>
      </w:r>
      <w:r>
        <w:rPr>
          <w:rStyle w:val="DefaultParagraphFont"/>
          <w:color w:val="000000"/>
          <w:lang w:eastAsia="ar-SA"/>
        </w:rPr>
        <w:t xml:space="preserve"> pô</w:t>
      </w:r>
      <w:r>
        <w:rPr>
          <w:rStyle w:val="DefaultParagraphFont"/>
          <w:color w:val="000000"/>
          <w:lang w:eastAsia="ar-SA"/>
        </w:rPr>
        <w:t>sobenie slneč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>ho ž</w:t>
      </w:r>
      <w:r>
        <w:rPr>
          <w:rStyle w:val="DefaultParagraphFont"/>
          <w:color w:val="000000"/>
          <w:lang w:eastAsia="ar-SA"/>
        </w:rPr>
        <w:t>iarenia na vš</w:t>
      </w:r>
      <w:r>
        <w:rPr>
          <w:rStyle w:val="DefaultParagraphFont"/>
          <w:color w:val="000000"/>
          <w:lang w:eastAsia="ar-SA"/>
        </w:rPr>
        <w:t>etky zlož</w:t>
      </w:r>
      <w:r>
        <w:rPr>
          <w:rStyle w:val="DefaultParagraphFont"/>
          <w:color w:val="000000"/>
          <w:lang w:eastAsia="ar-SA"/>
        </w:rPr>
        <w:t>ky mikroklí</w:t>
      </w:r>
      <w:r>
        <w:rPr>
          <w:rStyle w:val="DefaultParagraphFont"/>
          <w:color w:val="000000"/>
          <w:lang w:eastAsia="ar-SA"/>
        </w:rPr>
        <w:t>my vnú</w:t>
      </w:r>
      <w:r>
        <w:rPr>
          <w:rStyle w:val="DefaultParagraphFont"/>
          <w:color w:val="000000"/>
          <w:lang w:eastAsia="ar-SA"/>
        </w:rPr>
        <w:t>tor</w:t>
      </w:r>
      <w:r>
        <w:rPr>
          <w:rStyle w:val="DefaultParagraphFont"/>
          <w:color w:val="000000"/>
          <w:lang w:eastAsia="ar-SA"/>
        </w:rPr>
        <w:softHyphen/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softHyphen/>
      </w:r>
      <w:r>
        <w:rPr>
          <w:rStyle w:val="DefaultParagraphFont"/>
          <w:color w:val="000000"/>
          <w:lang w:eastAsia="ar-SA"/>
        </w:rPr>
        <w:t>ho prostredia budovy,</w:t>
      </w:r>
    </w:p>
    <w:p w:rsidR="007F5856">
      <w:pPr>
        <w:numPr>
          <w:numId w:val="14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zdraviu š</w:t>
      </w:r>
      <w:r>
        <w:rPr>
          <w:rStyle w:val="DefaultParagraphFont"/>
          <w:color w:val="000000"/>
          <w:lang w:eastAsia="ar-SA"/>
        </w:rPr>
        <w:t>kodlivý</w:t>
      </w:r>
      <w:r>
        <w:rPr>
          <w:rStyle w:val="DefaultParagraphFont"/>
          <w:color w:val="000000"/>
          <w:lang w:eastAsia="ar-SA"/>
        </w:rPr>
        <w:t>mi faktormi vybrané</w:t>
      </w:r>
      <w:r>
        <w:rPr>
          <w:rStyle w:val="DefaultParagraphFont"/>
          <w:color w:val="000000"/>
          <w:lang w:eastAsia="ar-SA"/>
        </w:rPr>
        <w:t xml:space="preserve"> chemické</w:t>
      </w:r>
      <w:r>
        <w:rPr>
          <w:rStyle w:val="DefaultParagraphFont"/>
          <w:color w:val="000000"/>
          <w:lang w:eastAsia="ar-SA"/>
        </w:rPr>
        <w:t>, mikrobiologické</w:t>
      </w:r>
      <w:r>
        <w:rPr>
          <w:rStyle w:val="DefaultParagraphFont"/>
          <w:color w:val="000000"/>
          <w:lang w:eastAsia="ar-SA"/>
        </w:rPr>
        <w:t xml:space="preserve"> a </w:t>
      </w:r>
      <w:r>
        <w:rPr>
          <w:rStyle w:val="DefaultParagraphFont"/>
          <w:color w:val="000000"/>
          <w:lang w:eastAsia="ar-SA"/>
        </w:rPr>
        <w:t>biologické</w:t>
      </w:r>
      <w:r>
        <w:rPr>
          <w:rStyle w:val="DefaultParagraphFont"/>
          <w:color w:val="000000"/>
          <w:lang w:eastAsia="ar-SA"/>
        </w:rPr>
        <w:t xml:space="preserve"> zneč</w:t>
      </w:r>
      <w:r>
        <w:rPr>
          <w:rStyle w:val="DefaultParagraphFont"/>
          <w:color w:val="000000"/>
          <w:lang w:eastAsia="ar-SA"/>
        </w:rPr>
        <w:t>isť</w:t>
      </w:r>
      <w:r>
        <w:rPr>
          <w:rStyle w:val="DefaultParagraphFont"/>
          <w:color w:val="000000"/>
          <w:lang w:eastAsia="ar-SA"/>
        </w:rPr>
        <w:t>ujú</w:t>
      </w:r>
      <w:r>
        <w:rPr>
          <w:rStyle w:val="DefaultParagraphFont"/>
          <w:color w:val="000000"/>
          <w:lang w:eastAsia="ar-SA"/>
        </w:rPr>
        <w:softHyphen/>
      </w:r>
      <w:r>
        <w:rPr>
          <w:rStyle w:val="DefaultParagraphFont"/>
          <w:color w:val="000000"/>
          <w:lang w:eastAsia="ar-SA"/>
        </w:rPr>
        <w:t>ce lá</w:t>
      </w:r>
      <w:r>
        <w:rPr>
          <w:rStyle w:val="DefaultParagraphFont"/>
          <w:color w:val="000000"/>
          <w:lang w:eastAsia="ar-SA"/>
        </w:rPr>
        <w:t>tky ovplyvň</w:t>
      </w:r>
      <w:r>
        <w:rPr>
          <w:rStyle w:val="DefaultParagraphFont"/>
          <w:color w:val="000000"/>
          <w:lang w:eastAsia="ar-SA"/>
        </w:rPr>
        <w:t>ujú</w:t>
      </w:r>
      <w:r>
        <w:rPr>
          <w:rStyle w:val="DefaultParagraphFont"/>
          <w:color w:val="000000"/>
          <w:lang w:eastAsia="ar-SA"/>
        </w:rPr>
        <w:t>ce ľ</w:t>
      </w:r>
      <w:r>
        <w:rPr>
          <w:rStyle w:val="DefaultParagraphFont"/>
          <w:color w:val="000000"/>
          <w:lang w:eastAsia="ar-SA"/>
        </w:rPr>
        <w:t>udské</w:t>
      </w:r>
      <w:r>
        <w:rPr>
          <w:rStyle w:val="DefaultParagraphFont"/>
          <w:color w:val="000000"/>
          <w:lang w:eastAsia="ar-SA"/>
        </w:rPr>
        <w:t xml:space="preserve"> zdravie vo vnú</w:t>
      </w:r>
      <w:r>
        <w:rPr>
          <w:rStyle w:val="DefaultParagraphFont"/>
          <w:color w:val="000000"/>
          <w:lang w:eastAsia="ar-SA"/>
        </w:rPr>
        <w:t>tornom ovzduší</w:t>
      </w:r>
      <w:r>
        <w:rPr>
          <w:rStyle w:val="DefaultParagraphFont"/>
          <w:color w:val="000000"/>
          <w:lang w:eastAsia="ar-SA"/>
        </w:rPr>
        <w:t xml:space="preserve"> budov,</w:t>
      </w:r>
    </w:p>
    <w:p w:rsidR="007F5856">
      <w:pPr>
        <w:tabs>
          <w:tab w:val="left" w:pos="0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tabs>
          <w:tab w:val="left" w:pos="0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6"/>
        </w:numPr>
        <w:tabs>
          <w:tab w:val="left" w:pos="720"/>
        </w:tabs>
        <w:suppressAutoHyphens/>
        <w:jc w:val="both"/>
        <w:rPr>
          <w:rStyle w:val="DefaultParagraphFont"/>
          <w:color w:val="000000"/>
          <w:lang w:eastAsia="ar-SA"/>
        </w:rPr>
      </w:pPr>
      <w:r w:rsidR="00687B78">
        <w:rPr>
          <w:rStyle w:val="DefaultParagraphFont"/>
          <w:color w:val="000000"/>
          <w:lang w:eastAsia="ar-SA"/>
        </w:rPr>
        <w:t>Na úč</w:t>
      </w:r>
      <w:r w:rsidR="00687B78">
        <w:rPr>
          <w:rStyle w:val="DefaultParagraphFont"/>
          <w:color w:val="000000"/>
          <w:lang w:eastAsia="ar-SA"/>
        </w:rPr>
        <w:t>ely tejto vyhláš</w:t>
      </w:r>
      <w:r w:rsidR="00687B78">
        <w:rPr>
          <w:rStyle w:val="DefaultParagraphFont"/>
          <w:color w:val="000000"/>
          <w:lang w:eastAsia="ar-SA"/>
        </w:rPr>
        <w:t xml:space="preserve">ky </w:t>
      </w:r>
      <w:r>
        <w:rPr>
          <w:rStyle w:val="DefaultParagraphFont"/>
          <w:color w:val="000000"/>
          <w:lang w:eastAsia="ar-SA"/>
        </w:rPr>
        <w:t>sa ď</w:t>
      </w:r>
      <w:r>
        <w:rPr>
          <w:rStyle w:val="DefaultParagraphFont"/>
          <w:color w:val="000000"/>
          <w:lang w:eastAsia="ar-SA"/>
        </w:rPr>
        <w:t>alej rozumie</w:t>
      </w:r>
    </w:p>
    <w:p w:rsidR="007F5856">
      <w:pPr>
        <w:tabs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5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mikrobiologický</w:t>
      </w:r>
      <w:r>
        <w:rPr>
          <w:rStyle w:val="DefaultParagraphFont"/>
          <w:color w:val="000000"/>
          <w:lang w:eastAsia="ar-SA"/>
        </w:rPr>
        <w:t>mi zneč</w:t>
      </w:r>
      <w:r>
        <w:rPr>
          <w:rStyle w:val="DefaultParagraphFont"/>
          <w:color w:val="000000"/>
          <w:lang w:eastAsia="ar-SA"/>
        </w:rPr>
        <w:t>isť</w:t>
      </w:r>
      <w:r>
        <w:rPr>
          <w:rStyle w:val="DefaultParagraphFont"/>
          <w:color w:val="000000"/>
          <w:lang w:eastAsia="ar-SA"/>
        </w:rPr>
        <w:t>ujú</w:t>
      </w:r>
      <w:r>
        <w:rPr>
          <w:rStyle w:val="DefaultParagraphFont"/>
          <w:color w:val="000000"/>
          <w:lang w:eastAsia="ar-SA"/>
        </w:rPr>
        <w:t>cimi lá</w:t>
      </w:r>
      <w:r>
        <w:rPr>
          <w:rStyle w:val="DefaultParagraphFont"/>
          <w:color w:val="000000"/>
          <w:lang w:eastAsia="ar-SA"/>
        </w:rPr>
        <w:t>tkami bakté</w:t>
      </w:r>
      <w:r>
        <w:rPr>
          <w:rStyle w:val="DefaultParagraphFont"/>
          <w:color w:val="000000"/>
          <w:lang w:eastAsia="ar-SA"/>
        </w:rPr>
        <w:t>rie, plesne a mikroskopické</w:t>
      </w:r>
      <w:r>
        <w:rPr>
          <w:rStyle w:val="DefaultParagraphFont"/>
          <w:color w:val="000000"/>
          <w:lang w:eastAsia="ar-SA"/>
        </w:rPr>
        <w:t xml:space="preserve"> vlá</w:t>
      </w:r>
      <w:r>
        <w:rPr>
          <w:rStyle w:val="DefaultParagraphFont"/>
          <w:color w:val="000000"/>
          <w:lang w:eastAsia="ar-SA"/>
        </w:rPr>
        <w:t>knité</w:t>
      </w:r>
      <w:r>
        <w:rPr>
          <w:rStyle w:val="DefaultParagraphFont"/>
          <w:color w:val="000000"/>
          <w:lang w:eastAsia="ar-SA"/>
        </w:rPr>
        <w:t xml:space="preserve"> huby, ktoré</w:t>
      </w:r>
      <w:r>
        <w:rPr>
          <w:rStyle w:val="DefaultParagraphFont"/>
          <w:color w:val="000000"/>
          <w:lang w:eastAsia="ar-SA"/>
        </w:rPr>
        <w:t xml:space="preserve"> vyrá</w:t>
      </w:r>
      <w:r>
        <w:rPr>
          <w:rStyle w:val="DefaultParagraphFont"/>
          <w:color w:val="000000"/>
          <w:lang w:eastAsia="ar-SA"/>
        </w:rPr>
        <w:t>stli pri podmienkach skúš</w:t>
      </w:r>
      <w:r>
        <w:rPr>
          <w:rStyle w:val="DefaultParagraphFont"/>
          <w:color w:val="000000"/>
          <w:lang w:eastAsia="ar-SA"/>
        </w:rPr>
        <w:t>ania stanovený</w:t>
      </w:r>
      <w:r>
        <w:rPr>
          <w:rStyle w:val="DefaultParagraphFont"/>
          <w:color w:val="000000"/>
          <w:lang w:eastAsia="ar-SA"/>
        </w:rPr>
        <w:t>ch slovenský</w:t>
      </w:r>
      <w:r>
        <w:rPr>
          <w:rStyle w:val="DefaultParagraphFont"/>
          <w:color w:val="000000"/>
          <w:lang w:eastAsia="ar-SA"/>
        </w:rPr>
        <w:t>mi technický</w:t>
      </w:r>
      <w:r>
        <w:rPr>
          <w:rStyle w:val="DefaultParagraphFont"/>
          <w:color w:val="000000"/>
          <w:lang w:eastAsia="ar-SA"/>
        </w:rPr>
        <w:t>mi normami,</w:t>
      </w:r>
    </w:p>
    <w:p w:rsidR="007F5856">
      <w:pPr>
        <w:numPr>
          <w:numId w:val="15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biologický</w:t>
      </w:r>
      <w:r>
        <w:rPr>
          <w:rStyle w:val="DefaultParagraphFont"/>
          <w:color w:val="000000"/>
          <w:lang w:eastAsia="ar-SA"/>
        </w:rPr>
        <w:t>mi zne</w:t>
      </w:r>
      <w:r>
        <w:rPr>
          <w:rStyle w:val="DefaultParagraphFont"/>
          <w:color w:val="000000"/>
          <w:lang w:eastAsia="ar-SA"/>
        </w:rPr>
        <w:t>č</w:t>
      </w:r>
      <w:r>
        <w:rPr>
          <w:rStyle w:val="DefaultParagraphFont"/>
          <w:color w:val="000000"/>
          <w:lang w:eastAsia="ar-SA"/>
        </w:rPr>
        <w:t>isť</w:t>
      </w:r>
      <w:r>
        <w:rPr>
          <w:rStyle w:val="DefaultParagraphFont"/>
          <w:color w:val="000000"/>
          <w:lang w:eastAsia="ar-SA"/>
        </w:rPr>
        <w:t>ujú</w:t>
      </w:r>
      <w:r>
        <w:rPr>
          <w:rStyle w:val="DefaultParagraphFont"/>
          <w:color w:val="000000"/>
          <w:lang w:eastAsia="ar-SA"/>
        </w:rPr>
        <w:t>cimi lá</w:t>
      </w:r>
      <w:r>
        <w:rPr>
          <w:rStyle w:val="DefaultParagraphFont"/>
          <w:color w:val="000000"/>
          <w:lang w:eastAsia="ar-SA"/>
        </w:rPr>
        <w:t>tkami alergé</w:t>
      </w:r>
      <w:r>
        <w:rPr>
          <w:rStyle w:val="DefaultParagraphFont"/>
          <w:color w:val="000000"/>
          <w:lang w:eastAsia="ar-SA"/>
        </w:rPr>
        <w:t>ny roztoč</w:t>
      </w:r>
      <w:r>
        <w:rPr>
          <w:rStyle w:val="DefaultParagraphFont"/>
          <w:color w:val="000000"/>
          <w:lang w:eastAsia="ar-SA"/>
        </w:rPr>
        <w:t>ov; trá</w:t>
      </w:r>
      <w:r>
        <w:rPr>
          <w:rStyle w:val="DefaultParagraphFont"/>
          <w:color w:val="000000"/>
          <w:lang w:eastAsia="ar-SA"/>
        </w:rPr>
        <w:t>viace enzý</w:t>
      </w:r>
      <w:r>
        <w:rPr>
          <w:rStyle w:val="DefaultParagraphFont"/>
          <w:color w:val="000000"/>
          <w:lang w:eastAsia="ar-SA"/>
        </w:rPr>
        <w:t>my roztoč</w:t>
      </w:r>
      <w:r>
        <w:rPr>
          <w:rStyle w:val="DefaultParagraphFont"/>
          <w:color w:val="000000"/>
          <w:lang w:eastAsia="ar-SA"/>
        </w:rPr>
        <w:t>ov z </w:t>
      </w:r>
      <w:r>
        <w:rPr>
          <w:rStyle w:val="DefaultParagraphFont"/>
          <w:color w:val="000000"/>
          <w:lang w:eastAsia="ar-SA"/>
        </w:rPr>
        <w:t>č</w:t>
      </w:r>
      <w:r>
        <w:rPr>
          <w:rStyle w:val="DefaultParagraphFont"/>
          <w:color w:val="000000"/>
          <w:lang w:eastAsia="ar-SA"/>
        </w:rPr>
        <w:t>elade Pyroglyphidae obsiahnuté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ich trá</w:t>
      </w:r>
      <w:r>
        <w:rPr>
          <w:rStyle w:val="DefaultParagraphFont"/>
          <w:color w:val="000000"/>
          <w:lang w:eastAsia="ar-SA"/>
        </w:rPr>
        <w:t>viacom trakte a </w:t>
      </w:r>
      <w:r>
        <w:rPr>
          <w:rStyle w:val="DefaultParagraphFont"/>
          <w:color w:val="000000"/>
          <w:lang w:eastAsia="ar-SA"/>
        </w:rPr>
        <w:t>vyluč</w:t>
      </w:r>
      <w:r>
        <w:rPr>
          <w:rStyle w:val="DefaultParagraphFont"/>
          <w:color w:val="000000"/>
          <w:lang w:eastAsia="ar-SA"/>
        </w:rPr>
        <w:t>ované</w:t>
      </w:r>
      <w:r>
        <w:rPr>
          <w:rStyle w:val="DefaultParagraphFont"/>
          <w:color w:val="000000"/>
          <w:lang w:eastAsia="ar-SA"/>
        </w:rPr>
        <w:t xml:space="preserve"> spoloč</w:t>
      </w:r>
      <w:r>
        <w:rPr>
          <w:rStyle w:val="DefaultParagraphFont"/>
          <w:color w:val="000000"/>
          <w:lang w:eastAsia="ar-SA"/>
        </w:rPr>
        <w:t>ne s exkrementami do prostredia,</w:t>
      </w:r>
    </w:p>
    <w:p w:rsidR="007F5856">
      <w:pPr>
        <w:numPr>
          <w:numId w:val="15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guaninom lá</w:t>
      </w:r>
      <w:r>
        <w:rPr>
          <w:rStyle w:val="DefaultParagraphFont"/>
          <w:color w:val="000000"/>
          <w:lang w:eastAsia="ar-SA"/>
        </w:rPr>
        <w:t>tka obsiahnutá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exkrementoch roztoč</w:t>
      </w:r>
      <w:r>
        <w:rPr>
          <w:rStyle w:val="DefaultParagraphFont"/>
          <w:color w:val="000000"/>
          <w:lang w:eastAsia="ar-SA"/>
        </w:rPr>
        <w:t>ov, ktorej prí</w:t>
      </w:r>
      <w:r>
        <w:rPr>
          <w:rStyle w:val="DefaultParagraphFont"/>
          <w:color w:val="000000"/>
          <w:lang w:eastAsia="ar-SA"/>
        </w:rPr>
        <w:t>tomnosť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prostredí</w:t>
      </w:r>
      <w:r>
        <w:rPr>
          <w:rStyle w:val="DefaultParagraphFont"/>
          <w:color w:val="000000"/>
          <w:lang w:eastAsia="ar-SA"/>
        </w:rPr>
        <w:t xml:space="preserve"> </w:t>
      </w:r>
      <w:r w:rsidR="00F83D17">
        <w:rPr>
          <w:rStyle w:val="DefaultParagraphFont"/>
          <w:color w:val="000000"/>
          <w:lang w:eastAsia="ar-SA"/>
        </w:rPr>
        <w:t>de</w:t>
      </w:r>
      <w:r w:rsidR="00F83D17">
        <w:rPr>
          <w:rStyle w:val="DefaultParagraphFont"/>
          <w:color w:val="000000"/>
          <w:lang w:eastAsia="ar-SA"/>
        </w:rPr>
        <w:t>tekuje</w:t>
      </w:r>
      <w:r>
        <w:rPr>
          <w:rStyle w:val="DefaultParagraphFont"/>
          <w:color w:val="000000"/>
          <w:lang w:eastAsia="ar-SA"/>
        </w:rPr>
        <w:t xml:space="preserve"> vý</w:t>
      </w:r>
      <w:r>
        <w:rPr>
          <w:rStyle w:val="DefaultParagraphFont"/>
          <w:color w:val="000000"/>
          <w:lang w:eastAsia="ar-SA"/>
        </w:rPr>
        <w:t>skyt roztoč</w:t>
      </w:r>
      <w:r>
        <w:rPr>
          <w:rStyle w:val="DefaultParagraphFont"/>
          <w:color w:val="000000"/>
          <w:lang w:eastAsia="ar-SA"/>
        </w:rPr>
        <w:t>ov,</w:t>
      </w:r>
    </w:p>
    <w:p w:rsidR="007F5856" w:rsidRPr="00F83D17">
      <w:pPr>
        <w:numPr>
          <w:numId w:val="15"/>
        </w:numPr>
        <w:tabs>
          <w:tab w:val="left" w:pos="360"/>
          <w:tab w:val="left" w:pos="426"/>
        </w:tabs>
        <w:suppressAutoHyphens/>
        <w:jc w:val="both"/>
        <w:rPr>
          <w:rStyle w:val="DefaultParagraphFont"/>
          <w:lang w:eastAsia="ar-SA"/>
        </w:rPr>
      </w:pPr>
      <w:r>
        <w:rPr>
          <w:rStyle w:val="DefaultParagraphFont"/>
          <w:color w:val="000000"/>
          <w:lang w:eastAsia="ar-SA"/>
        </w:rPr>
        <w:t>š</w:t>
      </w:r>
      <w:r>
        <w:rPr>
          <w:rStyle w:val="DefaultParagraphFont"/>
          <w:color w:val="000000"/>
          <w:lang w:eastAsia="ar-SA"/>
        </w:rPr>
        <w:t>tandardný</w:t>
      </w:r>
      <w:r>
        <w:rPr>
          <w:rStyle w:val="DefaultParagraphFont"/>
          <w:color w:val="000000"/>
          <w:lang w:eastAsia="ar-SA"/>
        </w:rPr>
        <w:t xml:space="preserve">mi podmienkami </w:t>
      </w:r>
      <w:r w:rsidRPr="00F83D17">
        <w:rPr>
          <w:rStyle w:val="DefaultParagraphFont"/>
          <w:lang w:eastAsia="ar-SA"/>
        </w:rPr>
        <w:t>operatí</w:t>
      </w:r>
      <w:r w:rsidRPr="00F83D17">
        <w:rPr>
          <w:rStyle w:val="DefaultParagraphFont"/>
          <w:lang w:eastAsia="ar-SA"/>
        </w:rPr>
        <w:t xml:space="preserve">vna teplota </w:t>
      </w:r>
      <w:smartTag w:uri="urn:schemas-microsoft-com:office:smarttags" w:element="metricconverter">
        <w:smartTagPr>
          <w:attr w:name="ProductID" w:val="20°C"/>
        </w:smartTagPr>
        <w:r w:rsidRPr="00F83D17">
          <w:rPr>
            <w:rStyle w:val="DefaultParagraphFont"/>
            <w:lang w:eastAsia="ar-SA"/>
          </w:rPr>
          <w:t>20°</w:t>
        </w:r>
        <w:r w:rsidRPr="00F83D17">
          <w:rPr>
            <w:rStyle w:val="DefaultParagraphFont"/>
            <w:lang w:eastAsia="ar-SA"/>
          </w:rPr>
          <w:t>C</w:t>
        </w:r>
      </w:smartTag>
      <w:r w:rsidRPr="00F83D17">
        <w:rPr>
          <w:rStyle w:val="DefaultParagraphFont"/>
          <w:lang w:eastAsia="ar-SA"/>
        </w:rPr>
        <w:t xml:space="preserve"> a </w:t>
      </w:r>
      <w:r w:rsidRPr="00F83D17">
        <w:rPr>
          <w:rStyle w:val="DefaultParagraphFont"/>
          <w:lang w:eastAsia="ar-SA"/>
        </w:rPr>
        <w:t>relatí</w:t>
      </w:r>
      <w:r w:rsidRPr="00F83D17">
        <w:rPr>
          <w:rStyle w:val="DefaultParagraphFont"/>
          <w:lang w:eastAsia="ar-SA"/>
        </w:rPr>
        <w:t>vna vlhkosť</w:t>
      </w:r>
      <w:r w:rsidRPr="00F83D17">
        <w:rPr>
          <w:rStyle w:val="DefaultParagraphFont"/>
          <w:lang w:eastAsia="ar-SA"/>
        </w:rPr>
        <w:t xml:space="preserve"> vzduchu 50 %,</w:t>
      </w:r>
    </w:p>
    <w:p w:rsidR="007F5856">
      <w:pPr>
        <w:numPr>
          <w:numId w:val="15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potenciá</w:t>
      </w:r>
      <w:r>
        <w:rPr>
          <w:rStyle w:val="DefaultParagraphFont"/>
          <w:color w:val="000000"/>
          <w:lang w:eastAsia="ar-SA"/>
        </w:rPr>
        <w:t>lnou expozí</w:t>
      </w:r>
      <w:r>
        <w:rPr>
          <w:rStyle w:val="DefaultParagraphFont"/>
          <w:color w:val="000000"/>
          <w:lang w:eastAsia="ar-SA"/>
        </w:rPr>
        <w:t>ciou dĺž</w:t>
      </w:r>
      <w:r>
        <w:rPr>
          <w:rStyle w:val="DefaultParagraphFont"/>
          <w:color w:val="000000"/>
          <w:lang w:eastAsia="ar-SA"/>
        </w:rPr>
        <w:t>ka predpokladané</w:t>
      </w:r>
      <w:r>
        <w:rPr>
          <w:rStyle w:val="DefaultParagraphFont"/>
          <w:color w:val="000000"/>
          <w:lang w:eastAsia="ar-SA"/>
        </w:rPr>
        <w:t>ho pobytu osô</w:t>
      </w:r>
      <w:r>
        <w:rPr>
          <w:rStyle w:val="DefaultParagraphFont"/>
          <w:color w:val="000000"/>
          <w:lang w:eastAsia="ar-SA"/>
        </w:rPr>
        <w:t>b daná</w:t>
      </w:r>
      <w:r>
        <w:rPr>
          <w:rStyle w:val="DefaultParagraphFont"/>
          <w:color w:val="000000"/>
          <w:lang w:eastAsia="ar-SA"/>
        </w:rPr>
        <w:t xml:space="preserve"> úč</w:t>
      </w:r>
      <w:r>
        <w:rPr>
          <w:rStyle w:val="DefaultParagraphFont"/>
          <w:color w:val="000000"/>
          <w:lang w:eastAsia="ar-SA"/>
        </w:rPr>
        <w:t>elom využ</w:t>
      </w:r>
      <w:r>
        <w:rPr>
          <w:rStyle w:val="DefaultParagraphFont"/>
          <w:color w:val="000000"/>
          <w:lang w:eastAsia="ar-SA"/>
        </w:rPr>
        <w:t>itia priestoru,</w:t>
      </w:r>
    </w:p>
    <w:p w:rsidR="007F5856">
      <w:pPr>
        <w:numPr>
          <w:numId w:val="15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variabilitou koncentrá</w:t>
      </w:r>
      <w:r>
        <w:rPr>
          <w:rStyle w:val="DefaultParagraphFont"/>
          <w:color w:val="000000"/>
          <w:lang w:eastAsia="ar-SA"/>
        </w:rPr>
        <w:t>cií</w:t>
      </w:r>
      <w:r>
        <w:rPr>
          <w:rStyle w:val="DefaultParagraphFont"/>
          <w:color w:val="000000"/>
          <w:lang w:eastAsia="ar-SA"/>
        </w:rPr>
        <w:t xml:space="preserve"> zisť</w:t>
      </w:r>
      <w:r>
        <w:rPr>
          <w:rStyle w:val="DefaultParagraphFont"/>
          <w:color w:val="000000"/>
          <w:lang w:eastAsia="ar-SA"/>
        </w:rPr>
        <w:t>ovanej lá</w:t>
      </w:r>
      <w:r>
        <w:rPr>
          <w:rStyle w:val="DefaultParagraphFont"/>
          <w:color w:val="000000"/>
          <w:lang w:eastAsia="ar-SA"/>
        </w:rPr>
        <w:t>tky zmeny koncentrá</w:t>
      </w:r>
      <w:r>
        <w:rPr>
          <w:rStyle w:val="DefaultParagraphFont"/>
          <w:color w:val="000000"/>
          <w:lang w:eastAsia="ar-SA"/>
        </w:rPr>
        <w:t>c</w:t>
      </w:r>
      <w:r>
        <w:rPr>
          <w:rStyle w:val="DefaultParagraphFont"/>
          <w:color w:val="000000"/>
          <w:lang w:eastAsia="ar-SA"/>
        </w:rPr>
        <w:t>ie v </w:t>
      </w:r>
      <w:r>
        <w:rPr>
          <w:rStyle w:val="DefaultParagraphFont"/>
          <w:color w:val="000000"/>
          <w:lang w:eastAsia="ar-SA"/>
        </w:rPr>
        <w:t>zá</w:t>
      </w:r>
      <w:r>
        <w:rPr>
          <w:rStyle w:val="DefaultParagraphFont"/>
          <w:color w:val="000000"/>
          <w:lang w:eastAsia="ar-SA"/>
        </w:rPr>
        <w:t>vislosti na č</w:t>
      </w:r>
      <w:r>
        <w:rPr>
          <w:rStyle w:val="DefaultParagraphFont"/>
          <w:color w:val="000000"/>
          <w:lang w:eastAsia="ar-SA"/>
        </w:rPr>
        <w:t>ase a prie</w:t>
      </w:r>
      <w:r>
        <w:rPr>
          <w:rStyle w:val="DefaultParagraphFont"/>
          <w:color w:val="000000"/>
          <w:lang w:eastAsia="ar-SA"/>
        </w:rPr>
        <w:softHyphen/>
        <w:t>sto</w:t>
      </w:r>
      <w:r>
        <w:rPr>
          <w:rStyle w:val="DefaultParagraphFont"/>
          <w:color w:val="000000"/>
          <w:lang w:eastAsia="ar-SA"/>
        </w:rPr>
        <w:softHyphen/>
        <w:t>re,</w:t>
      </w:r>
    </w:p>
    <w:p w:rsidR="007F5856">
      <w:pPr>
        <w:numPr>
          <w:numId w:val="15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ubytovací</w:t>
      </w:r>
      <w:r>
        <w:rPr>
          <w:rStyle w:val="DefaultParagraphFont"/>
          <w:color w:val="000000"/>
          <w:lang w:eastAsia="ar-SA"/>
        </w:rPr>
        <w:t>mi zariadeniami budovy alebo ich č</w:t>
      </w:r>
      <w:r>
        <w:rPr>
          <w:rStyle w:val="DefaultParagraphFont"/>
          <w:color w:val="000000"/>
          <w:lang w:eastAsia="ar-SA"/>
        </w:rPr>
        <w:t>asti, kde sa poskytuje ubytovanie interná</w:t>
      </w:r>
      <w:r>
        <w:rPr>
          <w:rStyle w:val="DefaultParagraphFont"/>
          <w:color w:val="000000"/>
          <w:lang w:eastAsia="ar-SA"/>
        </w:rPr>
        <w:t>tneho typu, najmä</w:t>
      </w:r>
      <w:r>
        <w:rPr>
          <w:rStyle w:val="DefaultParagraphFont"/>
          <w:color w:val="000000"/>
          <w:lang w:eastAsia="ar-SA"/>
        </w:rPr>
        <w:t xml:space="preserve"> vysokoš</w:t>
      </w:r>
      <w:r>
        <w:rPr>
          <w:rStyle w:val="DefaultParagraphFont"/>
          <w:color w:val="000000"/>
          <w:lang w:eastAsia="ar-SA"/>
        </w:rPr>
        <w:t>kolské</w:t>
      </w:r>
      <w:r>
        <w:rPr>
          <w:rStyle w:val="DefaultParagraphFont"/>
          <w:color w:val="000000"/>
          <w:lang w:eastAsia="ar-SA"/>
        </w:rPr>
        <w:t xml:space="preserve"> interná</w:t>
      </w:r>
      <w:r>
        <w:rPr>
          <w:rStyle w:val="DefaultParagraphFont"/>
          <w:color w:val="000000"/>
          <w:lang w:eastAsia="ar-SA"/>
        </w:rPr>
        <w:t>ty, </w:t>
      </w:r>
      <w:r>
        <w:rPr>
          <w:rStyle w:val="DefaultParagraphFont"/>
          <w:color w:val="000000"/>
          <w:lang w:eastAsia="ar-SA"/>
        </w:rPr>
        <w:t>stredoš</w:t>
      </w:r>
      <w:r>
        <w:rPr>
          <w:rStyle w:val="DefaultParagraphFont"/>
          <w:color w:val="000000"/>
          <w:lang w:eastAsia="ar-SA"/>
        </w:rPr>
        <w:t>kolské</w:t>
      </w:r>
      <w:r>
        <w:rPr>
          <w:rStyle w:val="DefaultParagraphFont"/>
          <w:color w:val="000000"/>
          <w:lang w:eastAsia="ar-SA"/>
        </w:rPr>
        <w:t xml:space="preserve"> interná</w:t>
      </w:r>
      <w:r>
        <w:rPr>
          <w:rStyle w:val="DefaultParagraphFont"/>
          <w:color w:val="000000"/>
          <w:lang w:eastAsia="ar-SA"/>
        </w:rPr>
        <w:t>ty, ubytovne, domovy sociá</w:t>
      </w:r>
      <w:r>
        <w:rPr>
          <w:rStyle w:val="DefaultParagraphFont"/>
          <w:color w:val="000000"/>
          <w:lang w:eastAsia="ar-SA"/>
        </w:rPr>
        <w:t>lnych služ</w:t>
      </w:r>
      <w:r>
        <w:rPr>
          <w:rStyle w:val="DefaultParagraphFont"/>
          <w:color w:val="000000"/>
          <w:lang w:eastAsia="ar-SA"/>
        </w:rPr>
        <w:t>ieb, domovy dô</w:t>
      </w:r>
      <w:r>
        <w:rPr>
          <w:rStyle w:val="DefaultParagraphFont"/>
          <w:color w:val="000000"/>
          <w:lang w:eastAsia="ar-SA"/>
        </w:rPr>
        <w:t>chodcov,</w:t>
      </w:r>
      <w:r w:rsidR="00F83D17">
        <w:rPr>
          <w:rStyle w:val="DefaultParagraphFont"/>
          <w:color w:val="000000"/>
          <w:lang w:eastAsia="ar-SA"/>
        </w:rPr>
        <w:t xml:space="preserve"> zariadenia</w:t>
      </w:r>
      <w:r w:rsidR="00F83D17">
        <w:rPr>
          <w:rStyle w:val="DefaultParagraphFont"/>
          <w:color w:val="000000"/>
          <w:lang w:eastAsia="ar-SA"/>
        </w:rPr>
        <w:t xml:space="preserve"> chrá</w:t>
      </w:r>
      <w:r w:rsidR="00F83D17">
        <w:rPr>
          <w:rStyle w:val="DefaultParagraphFont"/>
          <w:color w:val="000000"/>
          <w:lang w:eastAsia="ar-SA"/>
        </w:rPr>
        <w:t>nené</w:t>
      </w:r>
      <w:r w:rsidR="00F83D17">
        <w:rPr>
          <w:rStyle w:val="DefaultParagraphFont"/>
          <w:color w:val="000000"/>
          <w:lang w:eastAsia="ar-SA"/>
        </w:rPr>
        <w:t>ho bý</w:t>
      </w:r>
      <w:r w:rsidR="00F83D17">
        <w:rPr>
          <w:rStyle w:val="DefaultParagraphFont"/>
          <w:color w:val="000000"/>
          <w:lang w:eastAsia="ar-SA"/>
        </w:rPr>
        <w:t>vania</w:t>
      </w:r>
    </w:p>
    <w:p w:rsidR="007F5856">
      <w:pPr>
        <w:numPr>
          <w:numId w:val="15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ubytovací</w:t>
      </w:r>
      <w:r>
        <w:rPr>
          <w:rStyle w:val="DefaultParagraphFont"/>
          <w:color w:val="000000"/>
          <w:lang w:eastAsia="ar-SA"/>
        </w:rPr>
        <w:t>mi zariadeniami poskytujú</w:t>
      </w:r>
      <w:r>
        <w:rPr>
          <w:rStyle w:val="DefaultParagraphFont"/>
          <w:color w:val="000000"/>
          <w:lang w:eastAsia="ar-SA"/>
        </w:rPr>
        <w:t>cimi ubytovacie služ</w:t>
      </w:r>
      <w:r>
        <w:rPr>
          <w:rStyle w:val="DefaultParagraphFont"/>
          <w:color w:val="000000"/>
          <w:lang w:eastAsia="ar-SA"/>
        </w:rPr>
        <w:t>by najviac 3 mesiace v roku ubytovacie zariadenie s č</w:t>
      </w:r>
      <w:r>
        <w:rPr>
          <w:rStyle w:val="DefaultParagraphFont"/>
          <w:color w:val="000000"/>
          <w:lang w:eastAsia="ar-SA"/>
        </w:rPr>
        <w:t>asovo obmedzený</w:t>
      </w:r>
      <w:r>
        <w:rPr>
          <w:rStyle w:val="DefaultParagraphFont"/>
          <w:color w:val="000000"/>
          <w:lang w:eastAsia="ar-SA"/>
        </w:rPr>
        <w:t>m ubytovaní</w:t>
      </w:r>
      <w:r>
        <w:rPr>
          <w:rStyle w:val="DefaultParagraphFont"/>
          <w:color w:val="000000"/>
          <w:lang w:eastAsia="ar-SA"/>
        </w:rPr>
        <w:t>m, najmä</w:t>
      </w:r>
      <w:r>
        <w:rPr>
          <w:rStyle w:val="DefaultParagraphFont"/>
          <w:color w:val="000000"/>
          <w:lang w:eastAsia="ar-SA"/>
        </w:rPr>
        <w:t xml:space="preserve"> sezó</w:t>
      </w:r>
      <w:r>
        <w:rPr>
          <w:rStyle w:val="DefaultParagraphFont"/>
          <w:color w:val="000000"/>
          <w:lang w:eastAsia="ar-SA"/>
        </w:rPr>
        <w:t>nne ubytovacie zariadenia, ú</w:t>
      </w:r>
      <w:r>
        <w:rPr>
          <w:rStyle w:val="DefaultParagraphFont"/>
          <w:color w:val="000000"/>
          <w:lang w:eastAsia="ar-SA"/>
        </w:rPr>
        <w:t>tulky, zariadenia opatrovateľ</w:t>
      </w:r>
      <w:r>
        <w:rPr>
          <w:rStyle w:val="DefaultParagraphFont"/>
          <w:color w:val="000000"/>
          <w:lang w:eastAsia="ar-SA"/>
        </w:rPr>
        <w:t>skej služ</w:t>
      </w:r>
      <w:r>
        <w:rPr>
          <w:rStyle w:val="DefaultParagraphFont"/>
          <w:color w:val="000000"/>
          <w:lang w:eastAsia="ar-SA"/>
        </w:rPr>
        <w:t>by,</w:t>
      </w:r>
    </w:p>
    <w:p w:rsidR="00F83D17">
      <w:pPr>
        <w:numPr>
          <w:numId w:val="15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uby</w:t>
      </w:r>
      <w:r w:rsidR="001D6F1A">
        <w:rPr>
          <w:rStyle w:val="DefaultParagraphFont"/>
          <w:color w:val="000000"/>
          <w:lang w:eastAsia="ar-SA"/>
        </w:rPr>
        <w:t>tovací</w:t>
      </w:r>
      <w:r w:rsidR="001D6F1A">
        <w:rPr>
          <w:rStyle w:val="DefaultParagraphFont"/>
          <w:color w:val="000000"/>
          <w:lang w:eastAsia="ar-SA"/>
        </w:rPr>
        <w:t>mi</w:t>
      </w:r>
      <w:r>
        <w:rPr>
          <w:rStyle w:val="DefaultParagraphFont"/>
          <w:color w:val="000000"/>
          <w:lang w:eastAsia="ar-SA"/>
        </w:rPr>
        <w:t xml:space="preserve"> zariaden</w:t>
      </w:r>
      <w:r>
        <w:rPr>
          <w:rStyle w:val="DefaultParagraphFont"/>
          <w:color w:val="000000"/>
          <w:lang w:eastAsia="ar-SA"/>
        </w:rPr>
        <w:t>ia</w:t>
      </w:r>
      <w:r w:rsidR="001D6F1A">
        <w:rPr>
          <w:rStyle w:val="DefaultParagraphFont"/>
          <w:color w:val="000000"/>
          <w:lang w:eastAsia="ar-SA"/>
        </w:rPr>
        <w:t>mi nižš</w:t>
      </w:r>
      <w:r w:rsidR="001D6F1A">
        <w:rPr>
          <w:rStyle w:val="DefaultParagraphFont"/>
          <w:color w:val="000000"/>
          <w:lang w:eastAsia="ar-SA"/>
        </w:rPr>
        <w:t>ieho š</w:t>
      </w:r>
      <w:r w:rsidR="001D6F1A">
        <w:rPr>
          <w:rStyle w:val="DefaultParagraphFont"/>
          <w:color w:val="000000"/>
          <w:lang w:eastAsia="ar-SA"/>
        </w:rPr>
        <w:t>tandardu sú</w:t>
      </w:r>
      <w:r w:rsidR="001D6F1A">
        <w:rPr>
          <w:rStyle w:val="DefaultParagraphFont"/>
          <w:color w:val="000000"/>
          <w:lang w:eastAsia="ar-SA"/>
        </w:rPr>
        <w:t xml:space="preserve"> naj</w:t>
      </w:r>
      <w:r w:rsidR="00034B64">
        <w:rPr>
          <w:rStyle w:val="DefaultParagraphFont"/>
          <w:color w:val="000000"/>
          <w:lang w:eastAsia="ar-SA"/>
        </w:rPr>
        <w:t>mä</w:t>
      </w:r>
      <w:r w:rsidR="00034B64">
        <w:rPr>
          <w:rStyle w:val="DefaultParagraphFont"/>
          <w:color w:val="000000"/>
          <w:lang w:eastAsia="ar-SA"/>
        </w:rPr>
        <w:t xml:space="preserve"> ú</w:t>
      </w:r>
      <w:r w:rsidR="00034B64">
        <w:rPr>
          <w:rStyle w:val="DefaultParagraphFont"/>
          <w:color w:val="000000"/>
          <w:lang w:eastAsia="ar-SA"/>
        </w:rPr>
        <w:t>tulky a </w:t>
      </w:r>
      <w:r w:rsidR="00034B64">
        <w:rPr>
          <w:rStyle w:val="DefaultParagraphFont"/>
          <w:color w:val="000000"/>
          <w:lang w:eastAsia="ar-SA"/>
        </w:rPr>
        <w:t>sezó</w:t>
      </w:r>
      <w:r w:rsidR="00034B64">
        <w:rPr>
          <w:rStyle w:val="DefaultParagraphFont"/>
          <w:color w:val="000000"/>
          <w:lang w:eastAsia="ar-SA"/>
        </w:rPr>
        <w:t>nne uby</w:t>
      </w:r>
      <w:r w:rsidR="001D6F1A">
        <w:rPr>
          <w:rStyle w:val="DefaultParagraphFont"/>
          <w:color w:val="000000"/>
          <w:lang w:eastAsia="ar-SA"/>
        </w:rPr>
        <w:t>tovacie zariadenia</w:t>
      </w:r>
      <w:r w:rsidR="00F72440">
        <w:rPr>
          <w:rStyle w:val="DefaultParagraphFont"/>
          <w:color w:val="000000"/>
          <w:lang w:eastAsia="ar-SA"/>
        </w:rPr>
        <w:t>,</w:t>
      </w:r>
    </w:p>
    <w:p w:rsidR="007F5856">
      <w:pPr>
        <w:numPr>
          <w:numId w:val="15"/>
        </w:numPr>
        <w:tabs>
          <w:tab w:val="left" w:pos="0"/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ubytovacou bunkou č</w:t>
      </w:r>
      <w:r>
        <w:rPr>
          <w:rStyle w:val="DefaultParagraphFont"/>
          <w:color w:val="000000"/>
          <w:lang w:eastAsia="ar-SA"/>
        </w:rPr>
        <w:t>asť</w:t>
      </w:r>
      <w:r>
        <w:rPr>
          <w:rStyle w:val="DefaultParagraphFont"/>
          <w:color w:val="000000"/>
          <w:lang w:eastAsia="ar-SA"/>
        </w:rPr>
        <w:t xml:space="preserve"> ubytovacieho zariadenia, ktorú</w:t>
      </w:r>
      <w:r>
        <w:rPr>
          <w:rStyle w:val="DefaultParagraphFont"/>
          <w:color w:val="000000"/>
          <w:lang w:eastAsia="ar-SA"/>
        </w:rPr>
        <w:t xml:space="preserve"> tvoria dve alebo tri izby, spoloč</w:t>
      </w:r>
      <w:r>
        <w:rPr>
          <w:rStyle w:val="DefaultParagraphFont"/>
          <w:color w:val="000000"/>
          <w:lang w:eastAsia="ar-SA"/>
        </w:rPr>
        <w:softHyphen/>
      </w:r>
      <w:r>
        <w:rPr>
          <w:rStyle w:val="DefaultParagraphFont"/>
          <w:color w:val="000000"/>
          <w:lang w:eastAsia="ar-SA"/>
        </w:rPr>
        <w:t>ná</w:t>
      </w:r>
      <w:r>
        <w:rPr>
          <w:rStyle w:val="DefaultParagraphFont"/>
          <w:color w:val="000000"/>
          <w:lang w:eastAsia="ar-SA"/>
        </w:rPr>
        <w:t xml:space="preserve"> predsieň</w:t>
      </w:r>
      <w:r>
        <w:rPr>
          <w:rStyle w:val="DefaultParagraphFont"/>
          <w:color w:val="000000"/>
          <w:lang w:eastAsia="ar-SA"/>
        </w:rPr>
        <w:t xml:space="preserve"> a </w:t>
      </w:r>
      <w:r>
        <w:rPr>
          <w:rStyle w:val="DefaultParagraphFont"/>
          <w:color w:val="000000"/>
          <w:lang w:eastAsia="ar-SA"/>
        </w:rPr>
        <w:t>zariadenia na osobnú</w:t>
      </w:r>
      <w:r>
        <w:rPr>
          <w:rStyle w:val="DefaultParagraphFont"/>
          <w:color w:val="000000"/>
          <w:lang w:eastAsia="ar-SA"/>
        </w:rPr>
        <w:t xml:space="preserve"> hygienu.</w:t>
      </w:r>
    </w:p>
    <w:p w:rsidR="007F5856">
      <w:pPr>
        <w:tabs>
          <w:tab w:val="left" w:pos="0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3</w:t>
      </w: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Tepelno</w:t>
      </w:r>
      <w:r>
        <w:rPr>
          <w:rStyle w:val="DefaultParagraphFont"/>
          <w:b/>
          <w:bCs/>
          <w:color w:val="000000"/>
          <w:lang w:eastAsia="ar-SA"/>
        </w:rPr>
        <w:t>–</w:t>
      </w:r>
      <w:r>
        <w:rPr>
          <w:rStyle w:val="DefaultParagraphFont"/>
          <w:b/>
          <w:bCs/>
          <w:color w:val="000000"/>
          <w:lang w:eastAsia="ar-SA"/>
        </w:rPr>
        <w:t>vlhkostná</w:t>
      </w:r>
      <w:r>
        <w:rPr>
          <w:rStyle w:val="DefaultParagraphFont"/>
          <w:b/>
          <w:bCs/>
          <w:color w:val="000000"/>
          <w:lang w:eastAsia="ar-SA"/>
        </w:rPr>
        <w:t xml:space="preserve"> mikroklí</w:t>
      </w:r>
      <w:r>
        <w:rPr>
          <w:rStyle w:val="DefaultParagraphFont"/>
          <w:b/>
          <w:bCs/>
          <w:color w:val="000000"/>
          <w:lang w:eastAsia="ar-SA"/>
        </w:rPr>
        <w:t>ma</w:t>
      </w:r>
    </w:p>
    <w:p w:rsidR="007F5856">
      <w:pPr>
        <w:suppressAutoHyphens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1"/>
        </w:numPr>
        <w:tabs>
          <w:tab w:val="left" w:pos="360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Optimá</w:t>
      </w:r>
      <w:r>
        <w:rPr>
          <w:rStyle w:val="DefaultParagraphFont"/>
          <w:color w:val="000000"/>
          <w:lang w:eastAsia="ar-SA"/>
        </w:rPr>
        <w:t>lne a pr</w:t>
      </w:r>
      <w:r>
        <w:rPr>
          <w:rStyle w:val="DefaultParagraphFont"/>
          <w:color w:val="000000"/>
          <w:lang w:eastAsia="ar-SA"/>
        </w:rPr>
        <w:t>í</w:t>
      </w:r>
      <w:r>
        <w:rPr>
          <w:rStyle w:val="DefaultParagraphFont"/>
          <w:color w:val="000000"/>
          <w:lang w:eastAsia="ar-SA"/>
        </w:rPr>
        <w:t>pustné</w:t>
      </w:r>
      <w:r>
        <w:rPr>
          <w:rStyle w:val="DefaultParagraphFont"/>
          <w:color w:val="000000"/>
          <w:lang w:eastAsia="ar-SA"/>
        </w:rPr>
        <w:t xml:space="preserve"> podmienky tepelno-vlhkostnej mikroklí</w:t>
      </w:r>
      <w:r>
        <w:rPr>
          <w:rStyle w:val="DefaultParagraphFont"/>
          <w:color w:val="000000"/>
          <w:lang w:eastAsia="ar-SA"/>
        </w:rPr>
        <w:t>my sa urč</w:t>
      </w:r>
      <w:r>
        <w:rPr>
          <w:rStyle w:val="DefaultParagraphFont"/>
          <w:color w:val="000000"/>
          <w:lang w:eastAsia="ar-SA"/>
        </w:rPr>
        <w:t>ujú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zá</w:t>
      </w:r>
      <w:r>
        <w:rPr>
          <w:rStyle w:val="DefaultParagraphFont"/>
          <w:color w:val="000000"/>
          <w:lang w:eastAsia="ar-SA"/>
        </w:rPr>
        <w:t>vislosti od obleč</w:t>
      </w:r>
      <w:r>
        <w:rPr>
          <w:rStyle w:val="DefaultParagraphFont"/>
          <w:color w:val="000000"/>
          <w:lang w:eastAsia="ar-SA"/>
        </w:rPr>
        <w:t>enia ľ</w:t>
      </w:r>
      <w:r>
        <w:rPr>
          <w:rStyle w:val="DefaultParagraphFont"/>
          <w:color w:val="000000"/>
          <w:lang w:eastAsia="ar-SA"/>
        </w:rPr>
        <w:t>udí</w:t>
      </w:r>
      <w:r>
        <w:rPr>
          <w:rStyle w:val="DefaultParagraphFont"/>
          <w:color w:val="000000"/>
          <w:lang w:eastAsia="ar-SA"/>
        </w:rPr>
        <w:t>, </w:t>
      </w:r>
      <w:r>
        <w:rPr>
          <w:rStyle w:val="DefaultParagraphFont"/>
          <w:color w:val="000000"/>
          <w:lang w:eastAsia="ar-SA"/>
        </w:rPr>
        <w:t>od celkovej tepelnej produkcie ich organizmu podľ</w:t>
      </w:r>
      <w:r>
        <w:rPr>
          <w:rStyle w:val="DefaultParagraphFont"/>
          <w:color w:val="000000"/>
          <w:lang w:eastAsia="ar-SA"/>
        </w:rPr>
        <w:t>a tried č</w:t>
      </w:r>
      <w:r>
        <w:rPr>
          <w:rStyle w:val="DefaultParagraphFont"/>
          <w:color w:val="000000"/>
          <w:lang w:eastAsia="ar-SA"/>
        </w:rPr>
        <w:t>inností</w:t>
      </w:r>
      <w:r>
        <w:rPr>
          <w:rStyle w:val="DefaultParagraphFont"/>
          <w:color w:val="000000"/>
          <w:lang w:eastAsia="ar-SA"/>
        </w:rPr>
        <w:t xml:space="preserve"> uvedený</w:t>
      </w:r>
      <w:r>
        <w:rPr>
          <w:rStyle w:val="DefaultParagraphFont"/>
          <w:color w:val="000000"/>
          <w:lang w:eastAsia="ar-SA"/>
        </w:rPr>
        <w:t>ch v prí</w:t>
      </w:r>
      <w:r>
        <w:rPr>
          <w:rStyle w:val="DefaultParagraphFont"/>
          <w:color w:val="000000"/>
          <w:lang w:eastAsia="ar-SA"/>
        </w:rPr>
        <w:t>lohe č</w:t>
      </w:r>
      <w:r>
        <w:rPr>
          <w:rStyle w:val="DefaultParagraphFont"/>
          <w:color w:val="000000"/>
          <w:lang w:eastAsia="ar-SA"/>
        </w:rPr>
        <w:t>.2 tabuľ</w:t>
      </w:r>
      <w:r>
        <w:rPr>
          <w:rStyle w:val="DefaultParagraphFont"/>
          <w:color w:val="000000"/>
          <w:lang w:eastAsia="ar-SA"/>
        </w:rPr>
        <w:t>ky č</w:t>
      </w:r>
      <w:r>
        <w:rPr>
          <w:rStyle w:val="DefaultParagraphFont"/>
          <w:color w:val="000000"/>
          <w:lang w:eastAsia="ar-SA"/>
        </w:rPr>
        <w:t>.1 a </w:t>
      </w:r>
      <w:r>
        <w:rPr>
          <w:rStyle w:val="DefaultParagraphFont"/>
          <w:color w:val="000000"/>
          <w:lang w:eastAsia="ar-SA"/>
        </w:rPr>
        <w:t>od fyziká</w:t>
      </w:r>
      <w:r>
        <w:rPr>
          <w:rStyle w:val="DefaultParagraphFont"/>
          <w:color w:val="000000"/>
          <w:lang w:eastAsia="ar-SA"/>
        </w:rPr>
        <w:t>lnych faktorov uvedený</w:t>
      </w:r>
      <w:r>
        <w:rPr>
          <w:rStyle w:val="DefaultParagraphFont"/>
          <w:color w:val="000000"/>
          <w:lang w:eastAsia="ar-SA"/>
        </w:rPr>
        <w:t>ch v </w:t>
      </w:r>
      <w:r>
        <w:rPr>
          <w:rStyle w:val="DefaultParagraphFont"/>
          <w:color w:val="000000"/>
          <w:lang w:eastAsia="ar-SA"/>
        </w:rPr>
        <w:t>odseku 2. Na úč</w:t>
      </w:r>
      <w:r>
        <w:rPr>
          <w:rStyle w:val="DefaultParagraphFont"/>
          <w:color w:val="000000"/>
          <w:lang w:eastAsia="ar-SA"/>
        </w:rPr>
        <w:t xml:space="preserve">ely tohto </w:t>
      </w:r>
      <w:r>
        <w:rPr>
          <w:rStyle w:val="DefaultParagraphFont"/>
          <w:color w:val="000000"/>
          <w:lang w:eastAsia="ar-SA"/>
        </w:rPr>
        <w:t>n</w:t>
      </w:r>
      <w:r>
        <w:rPr>
          <w:rStyle w:val="DefaultParagraphFont"/>
          <w:color w:val="000000"/>
          <w:lang w:eastAsia="ar-SA"/>
        </w:rPr>
        <w:t>ariadenia vlá</w:t>
      </w:r>
      <w:r>
        <w:rPr>
          <w:rStyle w:val="DefaultParagraphFont"/>
          <w:color w:val="000000"/>
          <w:lang w:eastAsia="ar-SA"/>
        </w:rPr>
        <w:t>dy tepelná</w:t>
      </w:r>
      <w:r>
        <w:rPr>
          <w:rStyle w:val="DefaultParagraphFont"/>
          <w:color w:val="000000"/>
          <w:lang w:eastAsia="ar-SA"/>
        </w:rPr>
        <w:t xml:space="preserve"> produkcia organizmu sa  rovná</w:t>
      </w:r>
      <w:r>
        <w:rPr>
          <w:rStyle w:val="DefaultParagraphFont"/>
          <w:color w:val="000000"/>
          <w:lang w:eastAsia="ar-SA"/>
        </w:rPr>
        <w:t xml:space="preserve"> energetické</w:t>
      </w:r>
      <w:r>
        <w:rPr>
          <w:rStyle w:val="DefaultParagraphFont"/>
          <w:color w:val="000000"/>
          <w:lang w:eastAsia="ar-SA"/>
        </w:rPr>
        <w:t>mu vý</w:t>
      </w:r>
      <w:r>
        <w:rPr>
          <w:rStyle w:val="DefaultParagraphFont"/>
          <w:color w:val="000000"/>
          <w:lang w:eastAsia="ar-SA"/>
        </w:rPr>
        <w:t>daju.</w:t>
      </w:r>
    </w:p>
    <w:p w:rsidR="007F5856">
      <w:pPr>
        <w:numPr>
          <w:ilvl w:val="0"/>
          <w:numId w:val="32"/>
        </w:numPr>
        <w:tabs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1"/>
        </w:numPr>
        <w:tabs>
          <w:tab w:val="left" w:pos="360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Zá</w:t>
      </w:r>
      <w:r>
        <w:rPr>
          <w:rStyle w:val="DefaultParagraphFont"/>
          <w:color w:val="000000"/>
          <w:lang w:eastAsia="ar-SA"/>
        </w:rPr>
        <w:t>kladné</w:t>
      </w:r>
      <w:r>
        <w:rPr>
          <w:rStyle w:val="DefaultParagraphFont"/>
          <w:color w:val="000000"/>
          <w:lang w:eastAsia="ar-SA"/>
        </w:rPr>
        <w:t xml:space="preserve"> velič</w:t>
      </w:r>
      <w:r>
        <w:rPr>
          <w:rStyle w:val="DefaultParagraphFont"/>
          <w:color w:val="000000"/>
          <w:lang w:eastAsia="ar-SA"/>
        </w:rPr>
        <w:t>iny na hodnotenie tepelno-vlhkostnej mikroklí</w:t>
      </w:r>
      <w:r>
        <w:rPr>
          <w:rStyle w:val="DefaultParagraphFont"/>
          <w:color w:val="000000"/>
          <w:lang w:eastAsia="ar-SA"/>
        </w:rPr>
        <w:t>my vo vnú</w:t>
      </w:r>
      <w:r>
        <w:rPr>
          <w:rStyle w:val="DefaultParagraphFont"/>
          <w:color w:val="000000"/>
          <w:lang w:eastAsia="ar-SA"/>
        </w:rPr>
        <w:t>tornom prostredí</w:t>
      </w:r>
      <w:r>
        <w:rPr>
          <w:rStyle w:val="DefaultParagraphFont"/>
          <w:color w:val="000000"/>
          <w:lang w:eastAsia="ar-SA"/>
        </w:rPr>
        <w:t xml:space="preserve"> sú</w:t>
      </w:r>
      <w:r>
        <w:rPr>
          <w:rStyle w:val="DefaultParagraphFont"/>
          <w:color w:val="000000"/>
          <w:lang w:eastAsia="ar-SA"/>
        </w:rPr>
        <w:t>:  teplota vzduchu (t</w:t>
      </w:r>
      <w:r>
        <w:rPr>
          <w:rStyle w:val="DefaultParagraphFont"/>
          <w:color w:val="000000"/>
          <w:vertAlign w:val="subscript"/>
          <w:lang w:eastAsia="ar-SA"/>
        </w:rPr>
        <w:t>a</w:t>
      </w:r>
      <w:r>
        <w:rPr>
          <w:rStyle w:val="DefaultParagraphFont"/>
          <w:color w:val="000000"/>
          <w:lang w:eastAsia="ar-SA"/>
        </w:rPr>
        <w:t>), operatí</w:t>
      </w:r>
      <w:r>
        <w:rPr>
          <w:rStyle w:val="DefaultParagraphFont"/>
          <w:color w:val="000000"/>
          <w:lang w:eastAsia="ar-SA"/>
        </w:rPr>
        <w:t>vna teplota (t</w:t>
      </w:r>
      <w:r>
        <w:rPr>
          <w:rStyle w:val="DefaultParagraphFont"/>
          <w:color w:val="000000"/>
          <w:vertAlign w:val="subscript"/>
          <w:lang w:eastAsia="ar-SA"/>
        </w:rPr>
        <w:t>o</w:t>
      </w:r>
      <w:r>
        <w:rPr>
          <w:rStyle w:val="DefaultParagraphFont"/>
          <w:color w:val="000000"/>
          <w:lang w:eastAsia="ar-SA"/>
        </w:rPr>
        <w:t>), vý</w:t>
      </w:r>
      <w:r>
        <w:rPr>
          <w:rStyle w:val="DefaultParagraphFont"/>
          <w:color w:val="000000"/>
          <w:lang w:eastAsia="ar-SA"/>
        </w:rPr>
        <w:t>sledná</w:t>
      </w:r>
      <w:r>
        <w:rPr>
          <w:rStyle w:val="DefaultParagraphFont"/>
          <w:color w:val="000000"/>
          <w:lang w:eastAsia="ar-SA"/>
        </w:rPr>
        <w:t xml:space="preserve"> teplota guľ</w:t>
      </w:r>
      <w:r>
        <w:rPr>
          <w:rStyle w:val="DefaultParagraphFont"/>
          <w:color w:val="000000"/>
          <w:lang w:eastAsia="ar-SA"/>
        </w:rPr>
        <w:t>ové</w:t>
      </w:r>
      <w:r>
        <w:rPr>
          <w:rStyle w:val="DefaultParagraphFont"/>
          <w:color w:val="000000"/>
          <w:lang w:eastAsia="ar-SA"/>
        </w:rPr>
        <w:t>ho teplomeru (t</w:t>
      </w:r>
      <w:r>
        <w:rPr>
          <w:rStyle w:val="DefaultParagraphFont"/>
          <w:color w:val="000000"/>
          <w:vertAlign w:val="subscript"/>
          <w:lang w:eastAsia="ar-SA"/>
        </w:rPr>
        <w:t>g</w:t>
      </w:r>
      <w:r>
        <w:rPr>
          <w:rStyle w:val="DefaultParagraphFont"/>
          <w:color w:val="000000"/>
          <w:lang w:eastAsia="ar-SA"/>
        </w:rPr>
        <w:t xml:space="preserve">), </w:t>
      </w:r>
      <w:r>
        <w:rPr>
          <w:rStyle w:val="DefaultParagraphFont"/>
          <w:color w:val="000000"/>
          <w:lang w:eastAsia="ar-SA"/>
        </w:rPr>
        <w:t>relatí</w:t>
      </w:r>
      <w:r>
        <w:rPr>
          <w:rStyle w:val="DefaultParagraphFont"/>
          <w:color w:val="000000"/>
          <w:lang w:eastAsia="ar-SA"/>
        </w:rPr>
        <w:t>vna vlhkosť</w:t>
      </w:r>
      <w:r>
        <w:rPr>
          <w:rStyle w:val="DefaultParagraphFont"/>
          <w:color w:val="000000"/>
          <w:lang w:eastAsia="ar-SA"/>
        </w:rPr>
        <w:t xml:space="preserve"> vzduchu (</w:t>
      </w:r>
      <w:r>
        <w:rPr>
          <w:rStyle w:val="DefaultParagraphFont"/>
          <w:rFonts w:ascii="Symbol" w:eastAsia="Times New Roman" w:hAnsi="Symbol" w:cs="Times New Roman"/>
          <w:color w:val="000000"/>
          <w:lang w:eastAsia="ar-SA"/>
        </w:rPr>
        <w:sym w:font="Symbol" w:char="F06A"/>
      </w:r>
      <w:r>
        <w:rPr>
          <w:rStyle w:val="DefaultParagraphFont"/>
          <w:color w:val="000000"/>
          <w:lang w:eastAsia="ar-SA"/>
        </w:rPr>
        <w:t xml:space="preserve"> alebo rh) a rý</w:t>
      </w:r>
      <w:r>
        <w:rPr>
          <w:rStyle w:val="DefaultParagraphFont"/>
          <w:color w:val="000000"/>
          <w:lang w:eastAsia="ar-SA"/>
        </w:rPr>
        <w:t>chlosť</w:t>
      </w:r>
      <w:r>
        <w:rPr>
          <w:rStyle w:val="DefaultParagraphFont"/>
          <w:color w:val="000000"/>
          <w:lang w:eastAsia="ar-SA"/>
        </w:rPr>
        <w:t xml:space="preserve"> prú</w:t>
      </w:r>
      <w:r>
        <w:rPr>
          <w:rStyle w:val="DefaultParagraphFont"/>
          <w:color w:val="000000"/>
          <w:lang w:eastAsia="ar-SA"/>
        </w:rPr>
        <w:t>denia vzduchu (v</w:t>
      </w:r>
      <w:r>
        <w:rPr>
          <w:rStyle w:val="DefaultParagraphFont"/>
          <w:color w:val="000000"/>
          <w:vertAlign w:val="subscript"/>
          <w:lang w:eastAsia="ar-SA"/>
        </w:rPr>
        <w:t>a</w:t>
      </w:r>
      <w:r>
        <w:rPr>
          <w:rStyle w:val="DefaultParagraphFont"/>
          <w:color w:val="000000"/>
          <w:lang w:eastAsia="ar-SA"/>
        </w:rPr>
        <w:t>). Ď</w:t>
      </w:r>
      <w:r>
        <w:rPr>
          <w:rStyle w:val="DefaultParagraphFont"/>
          <w:color w:val="000000"/>
          <w:lang w:eastAsia="ar-SA"/>
        </w:rPr>
        <w:t>alej sa podľ</w:t>
      </w:r>
      <w:r>
        <w:rPr>
          <w:rStyle w:val="DefaultParagraphFont"/>
          <w:color w:val="000000"/>
          <w:lang w:eastAsia="ar-SA"/>
        </w:rPr>
        <w:t>a potreby urč</w:t>
      </w:r>
      <w:r>
        <w:rPr>
          <w:rStyle w:val="DefaultParagraphFont"/>
          <w:color w:val="000000"/>
          <w:lang w:eastAsia="ar-SA"/>
        </w:rPr>
        <w:t>ujú</w:t>
      </w:r>
      <w:r>
        <w:rPr>
          <w:rStyle w:val="DefaultParagraphFont"/>
          <w:color w:val="000000"/>
          <w:lang w:eastAsia="ar-SA"/>
        </w:rPr>
        <w:t>: celkový</w:t>
      </w:r>
      <w:r>
        <w:rPr>
          <w:rStyle w:val="DefaultParagraphFont"/>
          <w:color w:val="000000"/>
          <w:lang w:eastAsia="ar-SA"/>
        </w:rPr>
        <w:t xml:space="preserve"> tepelný</w:t>
      </w:r>
      <w:r>
        <w:rPr>
          <w:rStyle w:val="DefaultParagraphFont"/>
          <w:color w:val="000000"/>
          <w:lang w:eastAsia="ar-SA"/>
        </w:rPr>
        <w:t xml:space="preserve"> odpor odevu (R</w:t>
      </w:r>
      <w:r>
        <w:rPr>
          <w:rStyle w:val="DefaultParagraphFont"/>
          <w:color w:val="000000"/>
          <w:vertAlign w:val="subscript"/>
          <w:lang w:eastAsia="ar-SA"/>
        </w:rPr>
        <w:t>cl</w:t>
      </w:r>
      <w:r>
        <w:rPr>
          <w:rStyle w:val="DefaultParagraphFont"/>
          <w:color w:val="000000"/>
          <w:lang w:eastAsia="ar-SA"/>
        </w:rPr>
        <w:t>), celkový</w:t>
      </w:r>
      <w:r>
        <w:rPr>
          <w:rStyle w:val="DefaultParagraphFont"/>
          <w:color w:val="000000"/>
          <w:lang w:eastAsia="ar-SA"/>
        </w:rPr>
        <w:t xml:space="preserve"> energetický</w:t>
      </w:r>
      <w:r>
        <w:rPr>
          <w:rStyle w:val="DefaultParagraphFont"/>
          <w:color w:val="000000"/>
          <w:lang w:eastAsia="ar-SA"/>
        </w:rPr>
        <w:t xml:space="preserve"> vý</w:t>
      </w:r>
      <w:r>
        <w:rPr>
          <w:rStyle w:val="DefaultParagraphFont"/>
          <w:color w:val="000000"/>
          <w:lang w:eastAsia="ar-SA"/>
        </w:rPr>
        <w:t>daj (q</w:t>
      </w:r>
      <w:r>
        <w:rPr>
          <w:rStyle w:val="DefaultParagraphFont"/>
          <w:color w:val="000000"/>
          <w:vertAlign w:val="subscript"/>
          <w:lang w:eastAsia="ar-SA"/>
        </w:rPr>
        <w:t>M</w:t>
      </w:r>
      <w:r>
        <w:rPr>
          <w:rStyle w:val="DefaultParagraphFont"/>
          <w:color w:val="000000"/>
          <w:lang w:eastAsia="ar-SA"/>
        </w:rPr>
        <w:t>), teplota povrchu (t</w:t>
      </w:r>
      <w:r>
        <w:rPr>
          <w:rStyle w:val="DefaultParagraphFont"/>
          <w:color w:val="000000"/>
          <w:vertAlign w:val="subscript"/>
          <w:lang w:eastAsia="ar-SA"/>
        </w:rPr>
        <w:t>s</w:t>
      </w:r>
      <w:r>
        <w:rPr>
          <w:rStyle w:val="DefaultParagraphFont"/>
          <w:color w:val="000000"/>
          <w:lang w:eastAsia="ar-SA"/>
        </w:rPr>
        <w:t>) a </w:t>
      </w:r>
      <w:r>
        <w:rPr>
          <w:rStyle w:val="DefaultParagraphFont"/>
          <w:color w:val="000000"/>
          <w:lang w:eastAsia="ar-SA"/>
        </w:rPr>
        <w:t>ď</w:t>
      </w:r>
      <w:r>
        <w:rPr>
          <w:rStyle w:val="DefaultParagraphFont"/>
          <w:color w:val="000000"/>
          <w:lang w:eastAsia="ar-SA"/>
        </w:rPr>
        <w:t>alš</w:t>
      </w:r>
      <w:r>
        <w:rPr>
          <w:rStyle w:val="DefaultParagraphFont"/>
          <w:color w:val="000000"/>
          <w:lang w:eastAsia="ar-SA"/>
        </w:rPr>
        <w:t>ie velič</w:t>
      </w:r>
      <w:r>
        <w:rPr>
          <w:rStyle w:val="DefaultParagraphFont"/>
          <w:color w:val="000000"/>
          <w:lang w:eastAsia="ar-SA"/>
        </w:rPr>
        <w:t>iny podľ</w:t>
      </w:r>
      <w:r>
        <w:rPr>
          <w:rStyle w:val="DefaultParagraphFont"/>
          <w:color w:val="000000"/>
          <w:lang w:eastAsia="ar-SA"/>
        </w:rPr>
        <w:t>a osobitný</w:t>
      </w:r>
      <w:r>
        <w:rPr>
          <w:rStyle w:val="DefaultParagraphFont"/>
          <w:color w:val="000000"/>
          <w:lang w:eastAsia="ar-SA"/>
        </w:rPr>
        <w:t>ch predpisov a </w:t>
      </w:r>
      <w:r>
        <w:rPr>
          <w:rStyle w:val="DefaultParagraphFont"/>
          <w:color w:val="000000"/>
          <w:lang w:eastAsia="ar-SA"/>
        </w:rPr>
        <w:t>technický</w:t>
      </w:r>
      <w:r>
        <w:rPr>
          <w:rStyle w:val="DefaultParagraphFont"/>
          <w:color w:val="000000"/>
          <w:lang w:eastAsia="ar-SA"/>
        </w:rPr>
        <w:t>ch norie</w:t>
      </w:r>
      <w:r>
        <w:rPr>
          <w:rStyle w:val="DefaultParagraphFont"/>
          <w:color w:val="000000"/>
          <w:lang w:eastAsia="ar-SA"/>
        </w:rPr>
        <w:t xml:space="preserve">m. </w:t>
      </w:r>
    </w:p>
    <w:p w:rsidR="007F5856">
      <w:pPr>
        <w:numPr>
          <w:ilvl w:val="0"/>
          <w:numId w:val="34"/>
        </w:num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1"/>
        </w:numPr>
        <w:tabs>
          <w:tab w:val="left" w:pos="360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 w:rsidRPr="001D6F1A">
        <w:rPr>
          <w:rStyle w:val="DefaultParagraphFont"/>
          <w:lang w:eastAsia="ar-SA"/>
        </w:rPr>
        <w:t>V </w:t>
      </w:r>
      <w:r w:rsidRPr="001D6F1A">
        <w:rPr>
          <w:rStyle w:val="DefaultParagraphFont"/>
          <w:lang w:eastAsia="ar-SA"/>
        </w:rPr>
        <w:t>priestoroch urč</w:t>
      </w:r>
      <w:r w:rsidRPr="001D6F1A">
        <w:rPr>
          <w:rStyle w:val="DefaultParagraphFont"/>
          <w:lang w:eastAsia="ar-SA"/>
        </w:rPr>
        <w:t>ený</w:t>
      </w:r>
      <w:r w:rsidRPr="001D6F1A">
        <w:rPr>
          <w:rStyle w:val="DefaultParagraphFont"/>
          <w:lang w:eastAsia="ar-SA"/>
        </w:rPr>
        <w:t>ch na dlhodobý</w:t>
      </w:r>
      <w:r w:rsidRPr="001D6F1A">
        <w:rPr>
          <w:rStyle w:val="DefaultParagraphFont"/>
          <w:lang w:eastAsia="ar-SA"/>
        </w:rPr>
        <w:t xml:space="preserve"> pobyt ľ</w:t>
      </w:r>
      <w:r w:rsidRPr="001D6F1A">
        <w:rPr>
          <w:rStyle w:val="DefaultParagraphFont"/>
          <w:lang w:eastAsia="ar-SA"/>
        </w:rPr>
        <w:t>udí</w:t>
      </w:r>
      <w:r w:rsidRPr="001D6F1A">
        <w:rPr>
          <w:rStyle w:val="DefaultParagraphFont"/>
          <w:lang w:eastAsia="ar-SA"/>
        </w:rPr>
        <w:t xml:space="preserve"> sa zabezpeč</w:t>
      </w:r>
      <w:r w:rsidRPr="001D6F1A">
        <w:rPr>
          <w:rStyle w:val="DefaultParagraphFont"/>
          <w:lang w:eastAsia="ar-SA"/>
        </w:rPr>
        <w:t>ujú</w:t>
      </w:r>
      <w:r w:rsidRPr="001D6F1A">
        <w:rPr>
          <w:rStyle w:val="DefaultParagraphFont"/>
          <w:lang w:eastAsia="ar-SA"/>
        </w:rPr>
        <w:t xml:space="preserve"> optimá</w:t>
      </w:r>
      <w:r w:rsidRPr="001D6F1A">
        <w:rPr>
          <w:rStyle w:val="DefaultParagraphFont"/>
          <w:lang w:eastAsia="ar-SA"/>
        </w:rPr>
        <w:t>lne podmienky tepelno-vlhkostnej mikroklí</w:t>
      </w:r>
      <w:r w:rsidRPr="001D6F1A">
        <w:rPr>
          <w:rStyle w:val="DefaultParagraphFont"/>
          <w:lang w:eastAsia="ar-SA"/>
        </w:rPr>
        <w:t>my v </w:t>
      </w:r>
      <w:r w:rsidRPr="001D6F1A">
        <w:rPr>
          <w:rStyle w:val="DefaultParagraphFont"/>
          <w:lang w:eastAsia="ar-SA"/>
        </w:rPr>
        <w:t>teplom aj chladnom období</w:t>
      </w:r>
      <w:r w:rsidRPr="001D6F1A">
        <w:rPr>
          <w:rStyle w:val="DefaultParagraphFont"/>
          <w:lang w:eastAsia="ar-SA"/>
        </w:rPr>
        <w:t xml:space="preserve"> roka. Predpoklady na optimá</w:t>
      </w:r>
      <w:r w:rsidRPr="001D6F1A">
        <w:rPr>
          <w:rStyle w:val="DefaultParagraphFont"/>
          <w:lang w:eastAsia="ar-SA"/>
        </w:rPr>
        <w:t>lne mikroklimatické</w:t>
      </w:r>
      <w:r w:rsidRPr="001D6F1A">
        <w:rPr>
          <w:rStyle w:val="DefaultParagraphFont"/>
          <w:lang w:eastAsia="ar-SA"/>
        </w:rPr>
        <w:t xml:space="preserve"> podmienky má</w:t>
      </w:r>
      <w:r w:rsidRPr="001D6F1A">
        <w:rPr>
          <w:rStyle w:val="DefaultParagraphFont"/>
          <w:lang w:eastAsia="ar-SA"/>
        </w:rPr>
        <w:t xml:space="preserve"> vytvoriť</w:t>
      </w:r>
      <w:r w:rsidRPr="001D6F1A">
        <w:rPr>
          <w:rStyle w:val="DefaultParagraphFont"/>
          <w:lang w:eastAsia="ar-SA"/>
        </w:rPr>
        <w:t xml:space="preserve"> stavebné</w:t>
      </w:r>
      <w:r w:rsidRPr="001D6F1A">
        <w:rPr>
          <w:rStyle w:val="DefaultParagraphFont"/>
          <w:lang w:eastAsia="ar-SA"/>
        </w:rPr>
        <w:t xml:space="preserve"> rieš</w:t>
      </w:r>
      <w:r w:rsidRPr="001D6F1A">
        <w:rPr>
          <w:rStyle w:val="DefaultParagraphFont"/>
          <w:lang w:eastAsia="ar-SA"/>
        </w:rPr>
        <w:t>enie budovy; tam kde to staveb</w:t>
      </w:r>
      <w:r w:rsidRPr="001D6F1A">
        <w:rPr>
          <w:rStyle w:val="DefaultParagraphFont"/>
          <w:lang w:eastAsia="ar-SA"/>
        </w:rPr>
        <w:t>né</w:t>
      </w:r>
      <w:r w:rsidRPr="001D6F1A">
        <w:rPr>
          <w:rStyle w:val="DefaultParagraphFont"/>
          <w:lang w:eastAsia="ar-SA"/>
        </w:rPr>
        <w:t xml:space="preserve"> rieš</w:t>
      </w:r>
      <w:r w:rsidRPr="001D6F1A">
        <w:rPr>
          <w:rStyle w:val="DefaultParagraphFont"/>
          <w:lang w:eastAsia="ar-SA"/>
        </w:rPr>
        <w:t>enie budovy neumožň</w:t>
      </w:r>
      <w:r w:rsidRPr="001D6F1A">
        <w:rPr>
          <w:rStyle w:val="DefaultParagraphFont"/>
          <w:lang w:eastAsia="ar-SA"/>
        </w:rPr>
        <w:t>uje, treba tieto podmienky zabezpeč</w:t>
      </w:r>
      <w:r w:rsidRPr="001D6F1A">
        <w:rPr>
          <w:rStyle w:val="DefaultParagraphFont"/>
          <w:lang w:eastAsia="ar-SA"/>
        </w:rPr>
        <w:t>iť</w:t>
      </w:r>
      <w:r w:rsidRPr="001D6F1A">
        <w:rPr>
          <w:rStyle w:val="DefaultParagraphFont"/>
          <w:lang w:eastAsia="ar-SA"/>
        </w:rPr>
        <w:t xml:space="preserve"> technický</w:t>
      </w:r>
      <w:r w:rsidRPr="001D6F1A">
        <w:rPr>
          <w:rStyle w:val="DefaultParagraphFont"/>
          <w:lang w:eastAsia="ar-SA"/>
        </w:rPr>
        <w:t>m zariadení</w:t>
      </w:r>
      <w:r w:rsidRPr="001D6F1A">
        <w:rPr>
          <w:rStyle w:val="DefaultParagraphFont"/>
          <w:lang w:eastAsia="ar-SA"/>
        </w:rPr>
        <w:t>m</w:t>
      </w:r>
      <w:r>
        <w:rPr>
          <w:rStyle w:val="DefaultParagraphFont"/>
          <w:color w:val="FF0000"/>
          <w:lang w:eastAsia="ar-SA"/>
        </w:rPr>
        <w:t xml:space="preserve">. </w:t>
      </w:r>
      <w:r>
        <w:rPr>
          <w:rStyle w:val="DefaultParagraphFont"/>
          <w:color w:val="000000"/>
          <w:lang w:eastAsia="ar-SA"/>
        </w:rPr>
        <w:t xml:space="preserve"> </w:t>
      </w:r>
    </w:p>
    <w:p w:rsidR="007F5856">
      <w:pPr>
        <w:numPr>
          <w:ilvl w:val="0"/>
          <w:numId w:val="36"/>
        </w:numPr>
        <w:tabs>
          <w:tab w:val="left" w:pos="567"/>
        </w:tabs>
        <w:suppressAutoHyphens/>
        <w:snapToGrid w:val="0"/>
        <w:jc w:val="both"/>
        <w:rPr>
          <w:rStyle w:val="DefaultParagraphFont"/>
          <w:color w:val="000000"/>
          <w:lang w:eastAsia="ar-SA"/>
        </w:rPr>
      </w:pPr>
    </w:p>
    <w:p w:rsidR="007F5856" w:rsidRPr="001D6F1A">
      <w:pPr>
        <w:numPr>
          <w:ilvl w:val="0"/>
          <w:numId w:val="1"/>
        </w:numPr>
        <w:tabs>
          <w:tab w:val="left" w:pos="360"/>
        </w:tabs>
        <w:suppressAutoHyphens/>
        <w:ind w:left="426" w:hanging="426"/>
        <w:jc w:val="both"/>
        <w:rPr>
          <w:rStyle w:val="DefaultParagraphFont"/>
          <w:lang w:eastAsia="ar-SA"/>
        </w:rPr>
      </w:pPr>
      <w:r w:rsidRPr="001D6F1A">
        <w:rPr>
          <w:rStyle w:val="DefaultParagraphFont"/>
          <w:lang w:eastAsia="ar-SA"/>
        </w:rPr>
        <w:t>V </w:t>
      </w:r>
      <w:r w:rsidRPr="001D6F1A">
        <w:rPr>
          <w:rStyle w:val="DefaultParagraphFont"/>
          <w:lang w:eastAsia="ar-SA"/>
        </w:rPr>
        <w:t>priestoroch s dlhodobý</w:t>
      </w:r>
      <w:r w:rsidRPr="001D6F1A">
        <w:rPr>
          <w:rStyle w:val="DefaultParagraphFont"/>
          <w:lang w:eastAsia="ar-SA"/>
        </w:rPr>
        <w:t>m pobytom ľ</w:t>
      </w:r>
      <w:r w:rsidRPr="001D6F1A">
        <w:rPr>
          <w:rStyle w:val="DefaultParagraphFont"/>
          <w:lang w:eastAsia="ar-SA"/>
        </w:rPr>
        <w:t>udí</w:t>
      </w:r>
      <w:r w:rsidRPr="001D6F1A">
        <w:rPr>
          <w:rStyle w:val="DefaultParagraphFont"/>
          <w:lang w:eastAsia="ar-SA"/>
        </w:rPr>
        <w:t>, v </w:t>
      </w:r>
      <w:r w:rsidRPr="001D6F1A">
        <w:rPr>
          <w:rStyle w:val="DefaultParagraphFont"/>
          <w:lang w:eastAsia="ar-SA"/>
        </w:rPr>
        <w:t>ktorý</w:t>
      </w:r>
      <w:r w:rsidRPr="001D6F1A">
        <w:rPr>
          <w:rStyle w:val="DefaultParagraphFont"/>
          <w:lang w:eastAsia="ar-SA"/>
        </w:rPr>
        <w:t>ch nemož</w:t>
      </w:r>
      <w:r w:rsidRPr="001D6F1A">
        <w:rPr>
          <w:rStyle w:val="DefaultParagraphFont"/>
          <w:lang w:eastAsia="ar-SA"/>
        </w:rPr>
        <w:t>no vytvoriť</w:t>
      </w:r>
      <w:r w:rsidRPr="001D6F1A">
        <w:rPr>
          <w:rStyle w:val="DefaultParagraphFont"/>
          <w:lang w:eastAsia="ar-SA"/>
        </w:rPr>
        <w:t xml:space="preserve"> optimá</w:t>
      </w:r>
      <w:r w:rsidRPr="001D6F1A">
        <w:rPr>
          <w:rStyle w:val="DefaultParagraphFont"/>
          <w:lang w:eastAsia="ar-SA"/>
        </w:rPr>
        <w:t>lne mikroklimatické</w:t>
      </w:r>
      <w:r w:rsidRPr="001D6F1A">
        <w:rPr>
          <w:rStyle w:val="DefaultParagraphFont"/>
          <w:lang w:eastAsia="ar-SA"/>
        </w:rPr>
        <w:t xml:space="preserve"> podmienky podľ</w:t>
      </w:r>
      <w:r w:rsidRPr="001D6F1A">
        <w:rPr>
          <w:rStyle w:val="DefaultParagraphFont"/>
          <w:lang w:eastAsia="ar-SA"/>
        </w:rPr>
        <w:t>a odseku 3, zabezpeč</w:t>
      </w:r>
      <w:r w:rsidRPr="001D6F1A">
        <w:rPr>
          <w:rStyle w:val="DefaultParagraphFont"/>
          <w:lang w:eastAsia="ar-SA"/>
        </w:rPr>
        <w:t>ia sa prí</w:t>
      </w:r>
      <w:r w:rsidRPr="001D6F1A">
        <w:rPr>
          <w:rStyle w:val="DefaultParagraphFont"/>
          <w:lang w:eastAsia="ar-SA"/>
        </w:rPr>
        <w:t>pustné</w:t>
      </w:r>
      <w:r w:rsidRPr="001D6F1A">
        <w:rPr>
          <w:rStyle w:val="DefaultParagraphFont"/>
          <w:lang w:eastAsia="ar-SA"/>
        </w:rPr>
        <w:t xml:space="preserve"> mikroklimatické</w:t>
      </w:r>
      <w:r w:rsidRPr="001D6F1A">
        <w:rPr>
          <w:rStyle w:val="DefaultParagraphFont"/>
          <w:lang w:eastAsia="ar-SA"/>
        </w:rPr>
        <w:t xml:space="preserve"> podmien</w:t>
      </w:r>
      <w:r w:rsidRPr="001D6F1A">
        <w:rPr>
          <w:rStyle w:val="DefaultParagraphFont"/>
          <w:lang w:eastAsia="ar-SA"/>
        </w:rPr>
        <w:t xml:space="preserve">ky, </w:t>
      </w:r>
      <w:r w:rsidRPr="001D6F1A">
        <w:rPr>
          <w:rStyle w:val="DefaultParagraphFont"/>
        </w:rPr>
        <w:t>s </w:t>
      </w:r>
      <w:r w:rsidRPr="001D6F1A">
        <w:rPr>
          <w:rStyle w:val="DefaultParagraphFont"/>
        </w:rPr>
        <w:t>vý</w:t>
      </w:r>
      <w:r w:rsidRPr="001D6F1A">
        <w:rPr>
          <w:rStyle w:val="DefaultParagraphFont"/>
        </w:rPr>
        <w:t>nimkou mimoriadne chladný</w:t>
      </w:r>
      <w:r w:rsidRPr="001D6F1A">
        <w:rPr>
          <w:rStyle w:val="DefaultParagraphFont"/>
        </w:rPr>
        <w:t>ch a mimoriadne teplý</w:t>
      </w:r>
      <w:r w:rsidRPr="001D6F1A">
        <w:rPr>
          <w:rStyle w:val="DefaultParagraphFont"/>
        </w:rPr>
        <w:t>ch dní</w:t>
      </w:r>
      <w:r w:rsidRPr="001D6F1A">
        <w:rPr>
          <w:rStyle w:val="DefaultParagraphFont"/>
          <w:lang w:eastAsia="ar-SA"/>
        </w:rPr>
        <w:t xml:space="preserve">. </w:t>
      </w:r>
    </w:p>
    <w:p w:rsidR="007F5856" w:rsidRPr="001D6F1A">
      <w:pPr>
        <w:numPr>
          <w:ilvl w:val="0"/>
          <w:numId w:val="38"/>
        </w:numPr>
        <w:tabs>
          <w:tab w:val="left" w:pos="567"/>
        </w:tabs>
        <w:suppressAutoHyphens/>
        <w:jc w:val="both"/>
        <w:rPr>
          <w:rStyle w:val="DefaultParagraphFont"/>
          <w:lang w:eastAsia="ar-SA"/>
        </w:rPr>
      </w:pPr>
    </w:p>
    <w:p w:rsidR="007F5856" w:rsidRPr="001D6F1A">
      <w:pPr>
        <w:numPr>
          <w:ilvl w:val="0"/>
          <w:numId w:val="1"/>
        </w:numPr>
        <w:tabs>
          <w:tab w:val="left" w:pos="360"/>
        </w:tabs>
        <w:suppressAutoHyphens/>
        <w:ind w:left="426" w:hanging="426"/>
        <w:jc w:val="both"/>
        <w:rPr>
          <w:rStyle w:val="DefaultParagraphFont"/>
          <w:lang w:eastAsia="ar-SA"/>
        </w:rPr>
      </w:pPr>
      <w:r w:rsidRPr="001D6F1A">
        <w:rPr>
          <w:rStyle w:val="DefaultParagraphFont"/>
          <w:lang w:eastAsia="ar-SA"/>
        </w:rPr>
        <w:t>Optimá</w:t>
      </w:r>
      <w:r w:rsidRPr="001D6F1A">
        <w:rPr>
          <w:rStyle w:val="DefaultParagraphFont"/>
          <w:lang w:eastAsia="ar-SA"/>
        </w:rPr>
        <w:t>lne a </w:t>
      </w:r>
      <w:r w:rsidRPr="001D6F1A">
        <w:rPr>
          <w:rStyle w:val="DefaultParagraphFont"/>
          <w:lang w:eastAsia="ar-SA"/>
        </w:rPr>
        <w:t>prí</w:t>
      </w:r>
      <w:r w:rsidRPr="001D6F1A">
        <w:rPr>
          <w:rStyle w:val="DefaultParagraphFont"/>
          <w:lang w:eastAsia="ar-SA"/>
        </w:rPr>
        <w:t>pustné</w:t>
      </w:r>
      <w:r w:rsidRPr="001D6F1A">
        <w:rPr>
          <w:rStyle w:val="DefaultParagraphFont"/>
          <w:lang w:eastAsia="ar-SA"/>
        </w:rPr>
        <w:t xml:space="preserve"> podmienky tepelno-vlhkostnej mikroklí</w:t>
      </w:r>
      <w:r w:rsidRPr="001D6F1A">
        <w:rPr>
          <w:rStyle w:val="DefaultParagraphFont"/>
          <w:lang w:eastAsia="ar-SA"/>
        </w:rPr>
        <w:t>my pre š</w:t>
      </w:r>
      <w:r w:rsidRPr="001D6F1A">
        <w:rPr>
          <w:rStyle w:val="DefaultParagraphFont"/>
          <w:lang w:eastAsia="ar-SA"/>
        </w:rPr>
        <w:t>tandardné</w:t>
      </w:r>
      <w:r w:rsidRPr="001D6F1A">
        <w:rPr>
          <w:rStyle w:val="DefaultParagraphFont"/>
          <w:lang w:eastAsia="ar-SA"/>
        </w:rPr>
        <w:t xml:space="preserve"> obleč</w:t>
      </w:r>
      <w:r w:rsidRPr="001D6F1A">
        <w:rPr>
          <w:rStyle w:val="DefaultParagraphFont"/>
          <w:lang w:eastAsia="ar-SA"/>
        </w:rPr>
        <w:t>e</w:t>
      </w:r>
      <w:r w:rsidRPr="001D6F1A">
        <w:rPr>
          <w:rStyle w:val="DefaultParagraphFont"/>
          <w:lang w:eastAsia="ar-SA"/>
        </w:rPr>
        <w:softHyphen/>
        <w:t>nie a </w:t>
      </w:r>
      <w:r w:rsidRPr="001D6F1A">
        <w:rPr>
          <w:rStyle w:val="DefaultParagraphFont"/>
          <w:lang w:eastAsia="ar-SA"/>
        </w:rPr>
        <w:t>č</w:t>
      </w:r>
      <w:r w:rsidRPr="001D6F1A">
        <w:rPr>
          <w:rStyle w:val="DefaultParagraphFont"/>
          <w:lang w:eastAsia="ar-SA"/>
        </w:rPr>
        <w:t>innosť</w:t>
      </w:r>
      <w:r w:rsidRPr="001D6F1A">
        <w:rPr>
          <w:rStyle w:val="DefaultParagraphFont"/>
          <w:lang w:eastAsia="ar-SA"/>
        </w:rPr>
        <w:t xml:space="preserve"> v </w:t>
      </w:r>
      <w:r w:rsidRPr="001D6F1A">
        <w:rPr>
          <w:rStyle w:val="DefaultParagraphFont"/>
          <w:lang w:eastAsia="ar-SA"/>
        </w:rPr>
        <w:t>triedach 0 až</w:t>
      </w:r>
      <w:r w:rsidRPr="001D6F1A">
        <w:rPr>
          <w:rStyle w:val="DefaultParagraphFont"/>
          <w:lang w:eastAsia="ar-SA"/>
        </w:rPr>
        <w:t xml:space="preserve"> 1c sú</w:t>
      </w:r>
      <w:r w:rsidRPr="001D6F1A">
        <w:rPr>
          <w:rStyle w:val="DefaultParagraphFont"/>
          <w:lang w:eastAsia="ar-SA"/>
        </w:rPr>
        <w:t xml:space="preserve"> urč</w:t>
      </w:r>
      <w:r w:rsidRPr="001D6F1A">
        <w:rPr>
          <w:rStyle w:val="DefaultParagraphFont"/>
          <w:lang w:eastAsia="ar-SA"/>
        </w:rPr>
        <w:t>ené</w:t>
      </w:r>
      <w:r w:rsidRPr="001D6F1A">
        <w:rPr>
          <w:rStyle w:val="DefaultParagraphFont"/>
          <w:lang w:eastAsia="ar-SA"/>
        </w:rPr>
        <w:t xml:space="preserve"> hodnotami operatí</w:t>
      </w:r>
      <w:r w:rsidRPr="001D6F1A">
        <w:rPr>
          <w:rStyle w:val="DefaultParagraphFont"/>
          <w:lang w:eastAsia="ar-SA"/>
        </w:rPr>
        <w:t>vnej teploty, rý</w:t>
      </w:r>
      <w:r w:rsidRPr="001D6F1A">
        <w:rPr>
          <w:rStyle w:val="DefaultParagraphFont"/>
          <w:lang w:eastAsia="ar-SA"/>
        </w:rPr>
        <w:t>chlosti prú</w:t>
      </w:r>
      <w:r w:rsidRPr="001D6F1A">
        <w:rPr>
          <w:rStyle w:val="DefaultParagraphFont"/>
          <w:lang w:eastAsia="ar-SA"/>
        </w:rPr>
        <w:t>de</w:t>
      </w:r>
      <w:r w:rsidRPr="001D6F1A">
        <w:rPr>
          <w:rStyle w:val="DefaultParagraphFont"/>
          <w:lang w:eastAsia="ar-SA"/>
        </w:rPr>
        <w:softHyphen/>
        <w:t>nia vzduchu a rela</w:t>
      </w:r>
      <w:r w:rsidRPr="001D6F1A">
        <w:rPr>
          <w:rStyle w:val="DefaultParagraphFont"/>
          <w:lang w:eastAsia="ar-SA"/>
        </w:rPr>
        <w:t>tí</w:t>
      </w:r>
      <w:r w:rsidRPr="001D6F1A">
        <w:rPr>
          <w:rStyle w:val="DefaultParagraphFont"/>
          <w:lang w:eastAsia="ar-SA"/>
        </w:rPr>
        <w:t>vnej vlhkosti vzduchu podľ</w:t>
      </w:r>
      <w:r w:rsidRPr="001D6F1A">
        <w:rPr>
          <w:rStyle w:val="DefaultParagraphFont"/>
          <w:lang w:eastAsia="ar-SA"/>
        </w:rPr>
        <w:t>a prí</w:t>
      </w:r>
      <w:r w:rsidRPr="001D6F1A">
        <w:rPr>
          <w:rStyle w:val="DefaultParagraphFont"/>
          <w:lang w:eastAsia="ar-SA"/>
        </w:rPr>
        <w:t>lohy č</w:t>
      </w:r>
      <w:r w:rsidRPr="001D6F1A">
        <w:rPr>
          <w:rStyle w:val="DefaultParagraphFont"/>
          <w:lang w:eastAsia="ar-SA"/>
        </w:rPr>
        <w:t>. 2 tabuľ</w:t>
      </w:r>
      <w:r w:rsidRPr="001D6F1A">
        <w:rPr>
          <w:rStyle w:val="DefaultParagraphFont"/>
          <w:lang w:eastAsia="ar-SA"/>
        </w:rPr>
        <w:t>ky č</w:t>
      </w:r>
      <w:r w:rsidRPr="001D6F1A">
        <w:rPr>
          <w:rStyle w:val="DefaultParagraphFont"/>
          <w:lang w:eastAsia="ar-SA"/>
        </w:rPr>
        <w:t>. 2a pre teplé</w:t>
      </w:r>
      <w:r w:rsidRPr="001D6F1A">
        <w:rPr>
          <w:rStyle w:val="DefaultParagraphFont"/>
          <w:lang w:eastAsia="ar-SA"/>
        </w:rPr>
        <w:t xml:space="preserve"> obdo</w:t>
      </w:r>
      <w:r w:rsidRPr="001D6F1A">
        <w:rPr>
          <w:rStyle w:val="DefaultParagraphFont"/>
          <w:lang w:eastAsia="ar-SA"/>
        </w:rPr>
        <w:softHyphen/>
        <w:t>bie a </w:t>
      </w:r>
      <w:r w:rsidRPr="001D6F1A">
        <w:rPr>
          <w:rStyle w:val="DefaultParagraphFont"/>
          <w:lang w:eastAsia="ar-SA"/>
        </w:rPr>
        <w:t>tabuľ</w:t>
      </w:r>
      <w:r w:rsidRPr="001D6F1A">
        <w:rPr>
          <w:rStyle w:val="DefaultParagraphFont"/>
          <w:lang w:eastAsia="ar-SA"/>
        </w:rPr>
        <w:t>ky č</w:t>
      </w:r>
      <w:r w:rsidRPr="001D6F1A">
        <w:rPr>
          <w:rStyle w:val="DefaultParagraphFont"/>
          <w:lang w:eastAsia="ar-SA"/>
        </w:rPr>
        <w:t>. 2b pre chladné</w:t>
      </w:r>
      <w:r w:rsidRPr="001D6F1A">
        <w:rPr>
          <w:rStyle w:val="DefaultParagraphFont"/>
          <w:lang w:eastAsia="ar-SA"/>
        </w:rPr>
        <w:t xml:space="preserve"> obdobie roka.</w:t>
      </w:r>
    </w:p>
    <w:p w:rsidR="007F5856" w:rsidRPr="001D6F1A">
      <w:pPr>
        <w:numPr>
          <w:ilvl w:val="0"/>
          <w:numId w:val="40"/>
        </w:numPr>
        <w:tabs>
          <w:tab w:val="left" w:pos="567"/>
        </w:tabs>
        <w:suppressAutoHyphens/>
        <w:jc w:val="both"/>
        <w:rPr>
          <w:rStyle w:val="DefaultParagraphFont"/>
          <w:lang w:eastAsia="ar-SA"/>
        </w:rPr>
      </w:pPr>
    </w:p>
    <w:p w:rsidR="007F5856" w:rsidRPr="001D6F1A">
      <w:pPr>
        <w:numPr>
          <w:ilvl w:val="0"/>
          <w:numId w:val="1"/>
        </w:numPr>
        <w:tabs>
          <w:tab w:val="left" w:pos="360"/>
        </w:tabs>
        <w:suppressAutoHyphens/>
        <w:ind w:left="426" w:hanging="426"/>
        <w:jc w:val="both"/>
        <w:rPr>
          <w:rStyle w:val="DefaultParagraphFont"/>
          <w:lang w:eastAsia="ar-SA"/>
        </w:rPr>
      </w:pPr>
      <w:r w:rsidRPr="001D6F1A">
        <w:rPr>
          <w:rStyle w:val="DefaultParagraphFont"/>
          <w:lang w:eastAsia="ar-SA"/>
        </w:rPr>
        <w:t>Pre š</w:t>
      </w:r>
      <w:r w:rsidRPr="001D6F1A">
        <w:rPr>
          <w:rStyle w:val="DefaultParagraphFont"/>
          <w:lang w:eastAsia="ar-SA"/>
        </w:rPr>
        <w:t>pecifické</w:t>
      </w:r>
      <w:r w:rsidRPr="001D6F1A">
        <w:rPr>
          <w:rStyle w:val="DefaultParagraphFont"/>
          <w:lang w:eastAsia="ar-SA"/>
        </w:rPr>
        <w:t xml:space="preserve"> obleč</w:t>
      </w:r>
      <w:r w:rsidRPr="001D6F1A">
        <w:rPr>
          <w:rStyle w:val="DefaultParagraphFont"/>
          <w:lang w:eastAsia="ar-SA"/>
        </w:rPr>
        <w:t>enie alebo č</w:t>
      </w:r>
      <w:r w:rsidRPr="001D6F1A">
        <w:rPr>
          <w:rStyle w:val="DefaultParagraphFont"/>
          <w:lang w:eastAsia="ar-SA"/>
        </w:rPr>
        <w:t>innosť</w:t>
      </w:r>
      <w:r w:rsidRPr="001D6F1A">
        <w:rPr>
          <w:rStyle w:val="DefaultParagraphFont"/>
          <w:lang w:eastAsia="ar-SA"/>
        </w:rPr>
        <w:t xml:space="preserve"> mož</w:t>
      </w:r>
      <w:r w:rsidRPr="001D6F1A">
        <w:rPr>
          <w:rStyle w:val="DefaultParagraphFont"/>
          <w:lang w:eastAsia="ar-SA"/>
        </w:rPr>
        <w:t>no optimá</w:t>
      </w:r>
      <w:r w:rsidRPr="001D6F1A">
        <w:rPr>
          <w:rStyle w:val="DefaultParagraphFont"/>
          <w:lang w:eastAsia="ar-SA"/>
        </w:rPr>
        <w:t>lnu a </w:t>
      </w:r>
      <w:r w:rsidRPr="001D6F1A">
        <w:rPr>
          <w:rStyle w:val="DefaultParagraphFont"/>
          <w:lang w:eastAsia="ar-SA"/>
        </w:rPr>
        <w:t>prí</w:t>
      </w:r>
      <w:r w:rsidRPr="001D6F1A">
        <w:rPr>
          <w:rStyle w:val="DefaultParagraphFont"/>
          <w:lang w:eastAsia="ar-SA"/>
        </w:rPr>
        <w:t>pustnú</w:t>
      </w:r>
      <w:r w:rsidRPr="001D6F1A">
        <w:rPr>
          <w:rStyle w:val="DefaultParagraphFont"/>
          <w:lang w:eastAsia="ar-SA"/>
        </w:rPr>
        <w:t xml:space="preserve"> hodnotu operatí</w:t>
      </w:r>
      <w:r w:rsidRPr="001D6F1A">
        <w:rPr>
          <w:rStyle w:val="DefaultParagraphFont"/>
          <w:lang w:eastAsia="ar-SA"/>
        </w:rPr>
        <w:t>vnej teploty presnejš</w:t>
      </w:r>
      <w:r w:rsidRPr="001D6F1A">
        <w:rPr>
          <w:rStyle w:val="DefaultParagraphFont"/>
          <w:lang w:eastAsia="ar-SA"/>
        </w:rPr>
        <w:t>ie urč</w:t>
      </w:r>
      <w:r w:rsidRPr="001D6F1A">
        <w:rPr>
          <w:rStyle w:val="DefaultParagraphFont"/>
          <w:lang w:eastAsia="ar-SA"/>
        </w:rPr>
        <w:t>iť</w:t>
      </w:r>
      <w:r w:rsidRPr="001D6F1A">
        <w:rPr>
          <w:rStyle w:val="DefaultParagraphFont"/>
          <w:lang w:eastAsia="ar-SA"/>
        </w:rPr>
        <w:t xml:space="preserve"> podľ</w:t>
      </w:r>
      <w:r w:rsidRPr="001D6F1A">
        <w:rPr>
          <w:rStyle w:val="DefaultParagraphFont"/>
          <w:lang w:eastAsia="ar-SA"/>
        </w:rPr>
        <w:t>a prí</w:t>
      </w:r>
      <w:r w:rsidRPr="001D6F1A">
        <w:rPr>
          <w:rStyle w:val="DefaultParagraphFont"/>
          <w:lang w:eastAsia="ar-SA"/>
        </w:rPr>
        <w:t>lohy č</w:t>
      </w:r>
      <w:r w:rsidRPr="001D6F1A">
        <w:rPr>
          <w:rStyle w:val="DefaultParagraphFont"/>
          <w:lang w:eastAsia="ar-SA"/>
        </w:rPr>
        <w:t>. 2 obr. č</w:t>
      </w:r>
      <w:r w:rsidRPr="001D6F1A">
        <w:rPr>
          <w:rStyle w:val="DefaultParagraphFont"/>
          <w:lang w:eastAsia="ar-SA"/>
        </w:rPr>
        <w:t>.1.</w:t>
      </w:r>
    </w:p>
    <w:p w:rsidR="007F5856" w:rsidRPr="001D6F1A">
      <w:pPr>
        <w:numPr>
          <w:ilvl w:val="0"/>
          <w:numId w:val="42"/>
        </w:numPr>
        <w:tabs>
          <w:tab w:val="left" w:pos="567"/>
        </w:tabs>
        <w:suppressAutoHyphens/>
        <w:jc w:val="both"/>
        <w:rPr>
          <w:rStyle w:val="DefaultParagraphFont"/>
          <w:lang w:eastAsia="ar-SA"/>
        </w:rPr>
      </w:pPr>
    </w:p>
    <w:p w:rsidR="007F5856" w:rsidRPr="001D6F1A">
      <w:pPr>
        <w:numPr>
          <w:ilvl w:val="0"/>
          <w:numId w:val="1"/>
        </w:numPr>
        <w:tabs>
          <w:tab w:val="left" w:pos="360"/>
        </w:tabs>
        <w:suppressAutoHyphens/>
        <w:ind w:left="426" w:hanging="426"/>
        <w:jc w:val="both"/>
        <w:rPr>
          <w:rStyle w:val="DefaultParagraphFont"/>
          <w:lang w:eastAsia="ar-SA"/>
        </w:rPr>
      </w:pPr>
      <w:r w:rsidRPr="001D6F1A">
        <w:rPr>
          <w:rStyle w:val="DefaultParagraphFont"/>
          <w:lang w:eastAsia="ar-SA"/>
        </w:rPr>
        <w:t>Ož</w:t>
      </w:r>
      <w:r w:rsidRPr="001D6F1A">
        <w:rPr>
          <w:rStyle w:val="DefaultParagraphFont"/>
          <w:lang w:eastAsia="ar-SA"/>
        </w:rPr>
        <w:t>iarenosť</w:t>
      </w:r>
      <w:r w:rsidRPr="001D6F1A">
        <w:rPr>
          <w:rStyle w:val="DefaultParagraphFont"/>
          <w:lang w:eastAsia="ar-SA"/>
        </w:rPr>
        <w:t xml:space="preserve"> hlavy sá</w:t>
      </w:r>
      <w:r w:rsidRPr="001D6F1A">
        <w:rPr>
          <w:rStyle w:val="DefaultParagraphFont"/>
          <w:lang w:eastAsia="ar-SA"/>
        </w:rPr>
        <w:t>lavý</w:t>
      </w:r>
      <w:r w:rsidRPr="001D6F1A">
        <w:rPr>
          <w:rStyle w:val="DefaultParagraphFont"/>
          <w:lang w:eastAsia="ar-SA"/>
        </w:rPr>
        <w:t>m teplom nesmie prekroč</w:t>
      </w:r>
      <w:r w:rsidRPr="001D6F1A">
        <w:rPr>
          <w:rStyle w:val="DefaultParagraphFont"/>
          <w:lang w:eastAsia="ar-SA"/>
        </w:rPr>
        <w:t>iť</w:t>
      </w:r>
      <w:r w:rsidRPr="001D6F1A">
        <w:rPr>
          <w:rStyle w:val="DefaultParagraphFont"/>
          <w:lang w:eastAsia="ar-SA"/>
        </w:rPr>
        <w:t xml:space="preserve"> 200 W.m</w:t>
      </w:r>
      <w:r w:rsidRPr="001D6F1A">
        <w:rPr>
          <w:rStyle w:val="DefaultParagraphFont"/>
          <w:vertAlign w:val="superscript"/>
          <w:lang w:eastAsia="ar-SA"/>
        </w:rPr>
        <w:t>-2</w:t>
      </w:r>
      <w:r w:rsidRPr="001D6F1A">
        <w:rPr>
          <w:rStyle w:val="DefaultParagraphFont"/>
          <w:lang w:eastAsia="ar-SA"/>
        </w:rPr>
        <w:t>; v </w:t>
      </w:r>
      <w:r w:rsidRPr="001D6F1A">
        <w:rPr>
          <w:rStyle w:val="DefaultParagraphFont"/>
          <w:lang w:eastAsia="ar-SA"/>
        </w:rPr>
        <w:t>prí</w:t>
      </w:r>
      <w:r w:rsidRPr="001D6F1A">
        <w:rPr>
          <w:rStyle w:val="DefaultParagraphFont"/>
          <w:lang w:eastAsia="ar-SA"/>
        </w:rPr>
        <w:t>pade priameho slneč</w:t>
      </w:r>
      <w:r w:rsidRPr="001D6F1A">
        <w:rPr>
          <w:rStyle w:val="DefaultParagraphFont"/>
          <w:lang w:eastAsia="ar-SA"/>
        </w:rPr>
        <w:t>né</w:t>
      </w:r>
      <w:r w:rsidRPr="001D6F1A">
        <w:rPr>
          <w:rStyle w:val="DefaultParagraphFont"/>
          <w:lang w:eastAsia="ar-SA"/>
        </w:rPr>
        <w:t>ho ž</w:t>
      </w:r>
      <w:r w:rsidRPr="001D6F1A">
        <w:rPr>
          <w:rStyle w:val="DefaultParagraphFont"/>
          <w:lang w:eastAsia="ar-SA"/>
        </w:rPr>
        <w:t>iarenia cez osvetľ</w:t>
      </w:r>
      <w:r w:rsidRPr="001D6F1A">
        <w:rPr>
          <w:rStyle w:val="DefaultParagraphFont"/>
          <w:lang w:eastAsia="ar-SA"/>
        </w:rPr>
        <w:t>ovacie otvory musí</w:t>
      </w:r>
      <w:r w:rsidRPr="001D6F1A">
        <w:rPr>
          <w:rStyle w:val="DefaultParagraphFont"/>
          <w:lang w:eastAsia="ar-SA"/>
        </w:rPr>
        <w:t xml:space="preserve"> byť</w:t>
      </w:r>
      <w:r w:rsidRPr="001D6F1A">
        <w:rPr>
          <w:rStyle w:val="DefaultParagraphFont"/>
          <w:lang w:eastAsia="ar-SA"/>
        </w:rPr>
        <w:t xml:space="preserve"> vzá</w:t>
      </w:r>
      <w:r w:rsidRPr="001D6F1A">
        <w:rPr>
          <w:rStyle w:val="DefaultParagraphFont"/>
          <w:lang w:eastAsia="ar-SA"/>
        </w:rPr>
        <w:t>jomná</w:t>
      </w:r>
      <w:r w:rsidRPr="001D6F1A">
        <w:rPr>
          <w:rStyle w:val="DefaultParagraphFont"/>
          <w:lang w:eastAsia="ar-SA"/>
        </w:rPr>
        <w:t xml:space="preserve"> poloha otvorov, protislneč</w:t>
      </w:r>
      <w:r w:rsidRPr="001D6F1A">
        <w:rPr>
          <w:rStyle w:val="DefaultParagraphFont"/>
          <w:lang w:eastAsia="ar-SA"/>
        </w:rPr>
        <w:t>ný</w:t>
      </w:r>
      <w:r w:rsidRPr="001D6F1A">
        <w:rPr>
          <w:rStyle w:val="DefaultParagraphFont"/>
          <w:lang w:eastAsia="ar-SA"/>
        </w:rPr>
        <w:t>ch clô</w:t>
      </w:r>
      <w:r w:rsidRPr="001D6F1A">
        <w:rPr>
          <w:rStyle w:val="DefaultParagraphFont"/>
          <w:lang w:eastAsia="ar-SA"/>
        </w:rPr>
        <w:t>n a miest rieš</w:t>
      </w:r>
      <w:r w:rsidRPr="001D6F1A">
        <w:rPr>
          <w:rStyle w:val="DefaultParagraphFont"/>
          <w:lang w:eastAsia="ar-SA"/>
        </w:rPr>
        <w:t>ená</w:t>
      </w:r>
      <w:r w:rsidRPr="001D6F1A">
        <w:rPr>
          <w:rStyle w:val="DefaultParagraphFont"/>
          <w:lang w:eastAsia="ar-SA"/>
        </w:rPr>
        <w:t xml:space="preserve"> tak, aby v </w:t>
      </w:r>
      <w:r w:rsidRPr="001D6F1A">
        <w:rPr>
          <w:rStyle w:val="DefaultParagraphFont"/>
          <w:lang w:eastAsia="ar-SA"/>
        </w:rPr>
        <w:t>priebehu celé</w:t>
      </w:r>
      <w:r w:rsidRPr="001D6F1A">
        <w:rPr>
          <w:rStyle w:val="DefaultParagraphFont"/>
          <w:lang w:eastAsia="ar-SA"/>
        </w:rPr>
        <w:t>ho roka poč</w:t>
      </w:r>
      <w:r w:rsidRPr="001D6F1A">
        <w:rPr>
          <w:rStyle w:val="DefaultParagraphFont"/>
          <w:lang w:eastAsia="ar-SA"/>
        </w:rPr>
        <w:t>as dlhodobé</w:t>
      </w:r>
      <w:r w:rsidRPr="001D6F1A">
        <w:rPr>
          <w:rStyle w:val="DefaultParagraphFont"/>
          <w:lang w:eastAsia="ar-SA"/>
        </w:rPr>
        <w:t>ho pobytu neb</w:t>
      </w:r>
      <w:r w:rsidRPr="001D6F1A">
        <w:rPr>
          <w:rStyle w:val="DefaultParagraphFont"/>
          <w:lang w:eastAsia="ar-SA"/>
        </w:rPr>
        <w:t>oli hlavy ľ</w:t>
      </w:r>
      <w:r w:rsidRPr="001D6F1A">
        <w:rPr>
          <w:rStyle w:val="DefaultParagraphFont"/>
          <w:lang w:eastAsia="ar-SA"/>
        </w:rPr>
        <w:t>udí</w:t>
      </w:r>
      <w:r w:rsidRPr="001D6F1A">
        <w:rPr>
          <w:rStyle w:val="DefaultParagraphFont"/>
          <w:lang w:eastAsia="ar-SA"/>
        </w:rPr>
        <w:t xml:space="preserve"> vystavené</w:t>
      </w:r>
      <w:r w:rsidRPr="001D6F1A">
        <w:rPr>
          <w:rStyle w:val="DefaultParagraphFont"/>
          <w:lang w:eastAsia="ar-SA"/>
        </w:rPr>
        <w:t xml:space="preserve"> priamemu slneč</w:t>
      </w:r>
      <w:r w:rsidRPr="001D6F1A">
        <w:rPr>
          <w:rStyle w:val="DefaultParagraphFont"/>
          <w:lang w:eastAsia="ar-SA"/>
        </w:rPr>
        <w:t>né</w:t>
      </w:r>
      <w:r w:rsidRPr="001D6F1A">
        <w:rPr>
          <w:rStyle w:val="DefaultParagraphFont"/>
          <w:lang w:eastAsia="ar-SA"/>
        </w:rPr>
        <w:t>mu ž</w:t>
      </w:r>
      <w:r w:rsidRPr="001D6F1A">
        <w:rPr>
          <w:rStyle w:val="DefaultParagraphFont"/>
          <w:lang w:eastAsia="ar-SA"/>
        </w:rPr>
        <w:t>iareniu viac ako 10 minú</w:t>
      </w:r>
      <w:r w:rsidRPr="001D6F1A">
        <w:rPr>
          <w:rStyle w:val="DefaultParagraphFont"/>
          <w:lang w:eastAsia="ar-SA"/>
        </w:rPr>
        <w:t>t</w:t>
      </w:r>
    </w:p>
    <w:p w:rsidR="007F5856" w:rsidRPr="001D6F1A">
      <w:pPr>
        <w:numPr>
          <w:ilvl w:val="0"/>
          <w:numId w:val="44"/>
        </w:numPr>
        <w:tabs>
          <w:tab w:val="left" w:pos="567"/>
        </w:tabs>
        <w:suppressAutoHyphens/>
        <w:jc w:val="both"/>
        <w:rPr>
          <w:rStyle w:val="DefaultParagraphFont"/>
          <w:lang w:eastAsia="ar-SA"/>
        </w:rPr>
      </w:pPr>
    </w:p>
    <w:p w:rsidR="007F5856" w:rsidRPr="001D6F1A">
      <w:pPr>
        <w:numPr>
          <w:ilvl w:val="0"/>
          <w:numId w:val="1"/>
        </w:numPr>
        <w:tabs>
          <w:tab w:val="left" w:pos="360"/>
        </w:tabs>
        <w:suppressAutoHyphens/>
        <w:ind w:left="426" w:hanging="426"/>
        <w:jc w:val="both"/>
        <w:rPr>
          <w:rStyle w:val="DefaultParagraphFont"/>
          <w:lang w:eastAsia="ar-SA"/>
        </w:rPr>
      </w:pPr>
      <w:r w:rsidRPr="001D6F1A">
        <w:rPr>
          <w:rStyle w:val="DefaultParagraphFont"/>
          <w:lang w:eastAsia="ar-SA"/>
        </w:rPr>
        <w:t>V </w:t>
      </w:r>
      <w:r w:rsidRPr="001D6F1A">
        <w:rPr>
          <w:rStyle w:val="DefaultParagraphFont"/>
          <w:lang w:eastAsia="ar-SA"/>
        </w:rPr>
        <w:t>priestoroch pre dlhodobý</w:t>
      </w:r>
      <w:r w:rsidRPr="001D6F1A">
        <w:rPr>
          <w:rStyle w:val="DefaultParagraphFont"/>
          <w:lang w:eastAsia="ar-SA"/>
        </w:rPr>
        <w:t xml:space="preserve"> pobyt ľ</w:t>
      </w:r>
      <w:r w:rsidRPr="001D6F1A">
        <w:rPr>
          <w:rStyle w:val="DefaultParagraphFont"/>
          <w:lang w:eastAsia="ar-SA"/>
        </w:rPr>
        <w:t>udí</w:t>
      </w:r>
      <w:r w:rsidRPr="001D6F1A">
        <w:rPr>
          <w:rStyle w:val="DefaultParagraphFont"/>
          <w:lang w:eastAsia="ar-SA"/>
        </w:rPr>
        <w:t xml:space="preserve"> s </w:t>
      </w:r>
      <w:r w:rsidRPr="001D6F1A">
        <w:rPr>
          <w:rStyle w:val="DefaultParagraphFont"/>
          <w:lang w:eastAsia="ar-SA"/>
        </w:rPr>
        <w:t>prevaž</w:t>
      </w:r>
      <w:r w:rsidRPr="001D6F1A">
        <w:rPr>
          <w:rStyle w:val="DefaultParagraphFont"/>
          <w:lang w:eastAsia="ar-SA"/>
        </w:rPr>
        <w:t>ujú</w:t>
      </w:r>
      <w:r w:rsidRPr="001D6F1A">
        <w:rPr>
          <w:rStyle w:val="DefaultParagraphFont"/>
          <w:lang w:eastAsia="ar-SA"/>
        </w:rPr>
        <w:t>cou č</w:t>
      </w:r>
      <w:r w:rsidRPr="001D6F1A">
        <w:rPr>
          <w:rStyle w:val="DefaultParagraphFont"/>
          <w:lang w:eastAsia="ar-SA"/>
        </w:rPr>
        <w:t>innosť</w:t>
      </w:r>
      <w:r w:rsidRPr="001D6F1A">
        <w:rPr>
          <w:rStyle w:val="DefaultParagraphFont"/>
          <w:lang w:eastAsia="ar-SA"/>
        </w:rPr>
        <w:t>ou posediač</w:t>
      </w:r>
      <w:r w:rsidRPr="001D6F1A">
        <w:rPr>
          <w:rStyle w:val="DefaultParagraphFont"/>
          <w:lang w:eastAsia="ar-SA"/>
        </w:rPr>
        <w:t>ky v </w:t>
      </w:r>
      <w:r w:rsidRPr="001D6F1A">
        <w:rPr>
          <w:rStyle w:val="DefaultParagraphFont"/>
          <w:lang w:eastAsia="ar-SA"/>
        </w:rPr>
        <w:t>triedach 0 až</w:t>
      </w:r>
      <w:r w:rsidRPr="001D6F1A">
        <w:rPr>
          <w:rStyle w:val="DefaultParagraphFont"/>
          <w:lang w:eastAsia="ar-SA"/>
        </w:rPr>
        <w:t xml:space="preserve"> 1b musia byť</w:t>
      </w:r>
      <w:r w:rsidRPr="001D6F1A">
        <w:rPr>
          <w:rStyle w:val="DefaultParagraphFont"/>
          <w:lang w:eastAsia="ar-SA"/>
        </w:rPr>
        <w:t xml:space="preserve"> naviac splnené</w:t>
      </w:r>
      <w:r w:rsidRPr="001D6F1A">
        <w:rPr>
          <w:rStyle w:val="DefaultParagraphFont"/>
          <w:lang w:eastAsia="ar-SA"/>
        </w:rPr>
        <w:t xml:space="preserve"> tieto pož</w:t>
      </w:r>
      <w:r w:rsidRPr="001D6F1A">
        <w:rPr>
          <w:rStyle w:val="DefaultParagraphFont"/>
          <w:lang w:eastAsia="ar-SA"/>
        </w:rPr>
        <w:t>iadavky na ochranu pred loká</w:t>
      </w:r>
      <w:r w:rsidRPr="001D6F1A">
        <w:rPr>
          <w:rStyle w:val="DefaultParagraphFont"/>
          <w:lang w:eastAsia="ar-SA"/>
        </w:rPr>
        <w:t>lnou nepohodou:</w:t>
      </w:r>
    </w:p>
    <w:p w:rsidR="007F5856" w:rsidRPr="001D6F1A">
      <w:pPr>
        <w:numPr>
          <w:ilvl w:val="0"/>
          <w:numId w:val="2"/>
        </w:numPr>
        <w:tabs>
          <w:tab w:val="left" w:pos="993"/>
          <w:tab w:val="left" w:pos="1260"/>
        </w:tabs>
        <w:suppressAutoHyphens/>
        <w:ind w:left="993" w:hanging="284"/>
        <w:jc w:val="both"/>
        <w:rPr>
          <w:rStyle w:val="DefaultParagraphFont"/>
          <w:lang w:eastAsia="ar-SA"/>
        </w:rPr>
      </w:pPr>
      <w:r w:rsidRPr="001D6F1A">
        <w:rPr>
          <w:rStyle w:val="DefaultParagraphFont"/>
          <w:lang w:eastAsia="ar-SA"/>
        </w:rPr>
        <w:t>teplota povrc</w:t>
      </w:r>
      <w:r w:rsidRPr="001D6F1A">
        <w:rPr>
          <w:rStyle w:val="DefaultParagraphFont"/>
          <w:lang w:eastAsia="ar-SA"/>
        </w:rPr>
        <w:t xml:space="preserve">hu podlahy medzi </w:t>
      </w:r>
      <w:smartTag w:uri="urn:schemas-microsoft-com:office:smarttags" w:element="metricconverter">
        <w:smartTagPr>
          <w:attr w:name="ProductID" w:val="19 °C"/>
        </w:smartTagPr>
        <w:r w:rsidRPr="001D6F1A">
          <w:rPr>
            <w:rStyle w:val="DefaultParagraphFont"/>
            <w:lang w:eastAsia="ar-SA"/>
          </w:rPr>
          <w:t>19 °</w:t>
        </w:r>
        <w:r w:rsidRPr="001D6F1A">
          <w:rPr>
            <w:rStyle w:val="DefaultParagraphFont"/>
            <w:lang w:eastAsia="ar-SA"/>
          </w:rPr>
          <w:t>C</w:t>
        </w:r>
      </w:smartTag>
      <w:r w:rsidRPr="001D6F1A">
        <w:rPr>
          <w:rStyle w:val="DefaultParagraphFont"/>
          <w:lang w:eastAsia="ar-SA"/>
        </w:rPr>
        <w:t xml:space="preserve"> a </w:t>
      </w:r>
      <w:smartTag w:uri="urn:schemas-microsoft-com:office:smarttags" w:element="metricconverter">
        <w:smartTagPr>
          <w:attr w:name="ProductID" w:val="29 °C"/>
        </w:smartTagPr>
        <w:r w:rsidRPr="001D6F1A">
          <w:rPr>
            <w:rStyle w:val="DefaultParagraphFont"/>
            <w:lang w:eastAsia="ar-SA"/>
          </w:rPr>
          <w:t>29 °</w:t>
        </w:r>
        <w:r w:rsidRPr="001D6F1A">
          <w:rPr>
            <w:rStyle w:val="DefaultParagraphFont"/>
            <w:lang w:eastAsia="ar-SA"/>
          </w:rPr>
          <w:t>C</w:t>
        </w:r>
      </w:smartTag>
      <w:r w:rsidRPr="001D6F1A">
        <w:rPr>
          <w:rStyle w:val="DefaultParagraphFont"/>
          <w:lang w:eastAsia="ar-SA"/>
        </w:rPr>
        <w:t>,</w:t>
      </w:r>
    </w:p>
    <w:p w:rsidR="007F5856">
      <w:pPr>
        <w:numPr>
          <w:ilvl w:val="0"/>
          <w:numId w:val="2"/>
        </w:numPr>
        <w:tabs>
          <w:tab w:val="left" w:pos="993"/>
          <w:tab w:val="left" w:pos="1260"/>
        </w:tabs>
        <w:suppressAutoHyphens/>
        <w:ind w:left="993" w:hanging="284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vertiká</w:t>
      </w:r>
      <w:r>
        <w:rPr>
          <w:rStyle w:val="DefaultParagraphFont"/>
          <w:color w:val="000000"/>
          <w:lang w:eastAsia="ar-SA"/>
        </w:rPr>
        <w:t>lny rozdiel operatí</w:t>
      </w:r>
      <w:r>
        <w:rPr>
          <w:rStyle w:val="DefaultParagraphFont"/>
          <w:color w:val="000000"/>
          <w:lang w:eastAsia="ar-SA"/>
        </w:rPr>
        <w:t>vnej teploty medzi ú</w:t>
      </w:r>
      <w:r>
        <w:rPr>
          <w:rStyle w:val="DefaultParagraphFont"/>
          <w:color w:val="000000"/>
          <w:lang w:eastAsia="ar-SA"/>
        </w:rPr>
        <w:t>rovň</w:t>
      </w:r>
      <w:r>
        <w:rPr>
          <w:rStyle w:val="DefaultParagraphFont"/>
          <w:color w:val="000000"/>
          <w:lang w:eastAsia="ar-SA"/>
        </w:rPr>
        <w:t>ou hlavy a č</w:t>
      </w:r>
      <w:r>
        <w:rPr>
          <w:rStyle w:val="DefaultParagraphFont"/>
          <w:color w:val="000000"/>
          <w:lang w:eastAsia="ar-SA"/>
        </w:rPr>
        <w:t>lenkov </w:t>
      </w:r>
      <w:r>
        <w:rPr>
          <w:rStyle w:val="DefaultParagraphFont"/>
          <w:color w:val="000000"/>
          <w:lang w:eastAsia="ar-SA"/>
        </w:rPr>
        <w:t xml:space="preserve"> nesmie prekroč</w:t>
      </w:r>
      <w:r>
        <w:rPr>
          <w:rStyle w:val="DefaultParagraphFont"/>
          <w:color w:val="000000"/>
          <w:lang w:eastAsia="ar-SA"/>
        </w:rPr>
        <w:t>iť</w:t>
      </w:r>
      <w:r>
        <w:rPr>
          <w:rStyle w:val="DefaultParagraphFont"/>
          <w:color w:val="000000"/>
          <w:lang w:eastAsia="ar-SA"/>
        </w:rPr>
        <w:t xml:space="preserve"> limity uvedené</w:t>
      </w:r>
      <w:r>
        <w:rPr>
          <w:rStyle w:val="DefaultParagraphFont"/>
          <w:color w:val="000000"/>
          <w:lang w:eastAsia="ar-SA"/>
        </w:rPr>
        <w:t xml:space="preserve"> v prí</w:t>
      </w:r>
      <w:r>
        <w:rPr>
          <w:rStyle w:val="DefaultParagraphFont"/>
          <w:color w:val="000000"/>
          <w:lang w:eastAsia="ar-SA"/>
        </w:rPr>
        <w:t>lohe č</w:t>
      </w:r>
      <w:r>
        <w:rPr>
          <w:rStyle w:val="DefaultParagraphFont"/>
          <w:color w:val="000000"/>
          <w:lang w:eastAsia="ar-SA"/>
        </w:rPr>
        <w:t>.2 tabuľ</w:t>
      </w:r>
      <w:r>
        <w:rPr>
          <w:rStyle w:val="DefaultParagraphFont"/>
          <w:color w:val="000000"/>
          <w:lang w:eastAsia="ar-SA"/>
        </w:rPr>
        <w:t>ke č</w:t>
      </w:r>
      <w:r>
        <w:rPr>
          <w:rStyle w:val="DefaultParagraphFont"/>
          <w:color w:val="000000"/>
          <w:lang w:eastAsia="ar-SA"/>
        </w:rPr>
        <w:t>. 3,</w:t>
      </w:r>
    </w:p>
    <w:p w:rsidR="007F5856">
      <w:pPr>
        <w:numPr>
          <w:ilvl w:val="0"/>
          <w:numId w:val="2"/>
        </w:numPr>
        <w:tabs>
          <w:tab w:val="left" w:pos="993"/>
          <w:tab w:val="left" w:pos="1260"/>
        </w:tabs>
        <w:suppressAutoHyphens/>
        <w:ind w:left="993" w:hanging="284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splnené</w:t>
      </w:r>
      <w:r>
        <w:rPr>
          <w:rStyle w:val="DefaultParagraphFont"/>
          <w:color w:val="000000"/>
          <w:lang w:eastAsia="ar-SA"/>
        </w:rPr>
        <w:t xml:space="preserve"> limity asymetrie teploty sá</w:t>
      </w:r>
      <w:r>
        <w:rPr>
          <w:rStyle w:val="DefaultParagraphFont"/>
          <w:color w:val="000000"/>
          <w:lang w:eastAsia="ar-SA"/>
        </w:rPr>
        <w:t>lania, vertiká</w:t>
      </w:r>
      <w:r>
        <w:rPr>
          <w:rStyle w:val="DefaultParagraphFont"/>
          <w:color w:val="000000"/>
          <w:lang w:eastAsia="ar-SA"/>
        </w:rPr>
        <w:t>lneho rozdielu teploty vzduchu a </w:t>
      </w:r>
      <w:r>
        <w:rPr>
          <w:rStyle w:val="DefaultParagraphFont"/>
          <w:color w:val="000000"/>
          <w:lang w:eastAsia="ar-SA"/>
        </w:rPr>
        <w:t>obť</w:t>
      </w:r>
      <w:r>
        <w:rPr>
          <w:rStyle w:val="DefaultParagraphFont"/>
          <w:color w:val="000000"/>
          <w:lang w:eastAsia="ar-SA"/>
        </w:rPr>
        <w:t>až</w:t>
      </w:r>
      <w:r>
        <w:rPr>
          <w:rStyle w:val="DefaultParagraphFont"/>
          <w:color w:val="000000"/>
          <w:lang w:eastAsia="ar-SA"/>
        </w:rPr>
        <w:t xml:space="preserve">ovania </w:t>
      </w:r>
      <w:r>
        <w:rPr>
          <w:rStyle w:val="DefaultParagraphFont"/>
          <w:color w:val="000000"/>
          <w:lang w:eastAsia="ar-SA"/>
        </w:rPr>
        <w:t>prievanom podľ</w:t>
      </w:r>
      <w:r>
        <w:rPr>
          <w:rStyle w:val="DefaultParagraphFont"/>
          <w:color w:val="000000"/>
          <w:lang w:eastAsia="ar-SA"/>
        </w:rPr>
        <w:t>a prí</w:t>
      </w:r>
      <w:r>
        <w:rPr>
          <w:rStyle w:val="DefaultParagraphFont"/>
          <w:color w:val="000000"/>
          <w:lang w:eastAsia="ar-SA"/>
        </w:rPr>
        <w:t>sluš</w:t>
      </w:r>
      <w:r>
        <w:rPr>
          <w:rStyle w:val="DefaultParagraphFont"/>
          <w:color w:val="000000"/>
          <w:lang w:eastAsia="ar-SA"/>
        </w:rPr>
        <w:t>nej technickej normy.</w:t>
      </w:r>
    </w:p>
    <w:p w:rsidR="007F5856">
      <w:pPr>
        <w:tabs>
          <w:tab w:val="left" w:pos="993"/>
        </w:tabs>
        <w:suppressAutoHyphens/>
        <w:ind w:left="720"/>
        <w:jc w:val="both"/>
        <w:rPr>
          <w:rStyle w:val="DefaultParagraphFont"/>
          <w:color w:val="000000"/>
          <w:lang w:eastAsia="ar-SA"/>
        </w:rPr>
      </w:pPr>
    </w:p>
    <w:p w:rsidR="007F5856" w:rsidRPr="001D6F1A">
      <w:pPr>
        <w:numPr>
          <w:ilvl w:val="0"/>
          <w:numId w:val="1"/>
        </w:numPr>
        <w:tabs>
          <w:tab w:val="left" w:pos="360"/>
        </w:tabs>
        <w:suppressAutoHyphens/>
        <w:ind w:left="426" w:hanging="426"/>
        <w:jc w:val="both"/>
        <w:rPr>
          <w:rStyle w:val="DefaultParagraphFont"/>
          <w:lang w:eastAsia="ar-SA"/>
        </w:rPr>
      </w:pPr>
      <w:r w:rsidRPr="001D6F1A">
        <w:rPr>
          <w:rStyle w:val="DefaultParagraphFont"/>
          <w:lang w:eastAsia="ar-SA"/>
        </w:rPr>
        <w:t>Ak pre č</w:t>
      </w:r>
      <w:r w:rsidRPr="001D6F1A">
        <w:rPr>
          <w:rStyle w:val="DefaultParagraphFont"/>
          <w:lang w:eastAsia="ar-SA"/>
        </w:rPr>
        <w:t>innosť</w:t>
      </w:r>
      <w:r w:rsidRPr="001D6F1A">
        <w:rPr>
          <w:rStyle w:val="DefaultParagraphFont"/>
          <w:lang w:eastAsia="ar-SA"/>
        </w:rPr>
        <w:t xml:space="preserve"> s </w:t>
      </w:r>
      <w:r w:rsidRPr="001D6F1A">
        <w:rPr>
          <w:rStyle w:val="DefaultParagraphFont"/>
          <w:lang w:eastAsia="ar-SA"/>
        </w:rPr>
        <w:t>vyšš</w:t>
      </w:r>
      <w:r w:rsidRPr="001D6F1A">
        <w:rPr>
          <w:rStyle w:val="DefaultParagraphFont"/>
          <w:lang w:eastAsia="ar-SA"/>
        </w:rPr>
        <w:t>ou produkciou tepla ako 130 W.m</w:t>
      </w:r>
      <w:r w:rsidRPr="001D6F1A">
        <w:rPr>
          <w:rStyle w:val="DefaultParagraphFont"/>
          <w:vertAlign w:val="superscript"/>
          <w:lang w:eastAsia="ar-SA"/>
        </w:rPr>
        <w:t>-2</w:t>
      </w:r>
      <w:r w:rsidRPr="001D6F1A">
        <w:rPr>
          <w:rStyle w:val="DefaultParagraphFont"/>
          <w:lang w:eastAsia="ar-SA"/>
        </w:rPr>
        <w:t xml:space="preserve"> alebo pre č</w:t>
      </w:r>
      <w:r w:rsidRPr="001D6F1A">
        <w:rPr>
          <w:rStyle w:val="DefaultParagraphFont"/>
          <w:lang w:eastAsia="ar-SA"/>
        </w:rPr>
        <w:t>innosť</w:t>
      </w:r>
      <w:r w:rsidRPr="001D6F1A">
        <w:rPr>
          <w:rStyle w:val="DefaultParagraphFont"/>
          <w:lang w:eastAsia="ar-SA"/>
        </w:rPr>
        <w:t xml:space="preserve"> v </w:t>
      </w:r>
      <w:r w:rsidRPr="001D6F1A">
        <w:rPr>
          <w:rStyle w:val="DefaultParagraphFont"/>
          <w:lang w:eastAsia="ar-SA"/>
        </w:rPr>
        <w:t>triedach 1a až </w:t>
      </w:r>
      <w:r w:rsidRPr="001D6F1A">
        <w:rPr>
          <w:rStyle w:val="DefaultParagraphFont"/>
          <w:lang w:eastAsia="ar-SA"/>
        </w:rPr>
        <w:t>1c vo veľ</w:t>
      </w:r>
      <w:r w:rsidRPr="001D6F1A">
        <w:rPr>
          <w:rStyle w:val="DefaultParagraphFont"/>
          <w:lang w:eastAsia="ar-SA"/>
        </w:rPr>
        <w:t>mi teplý</w:t>
      </w:r>
      <w:r w:rsidRPr="001D6F1A">
        <w:rPr>
          <w:rStyle w:val="DefaultParagraphFont"/>
          <w:lang w:eastAsia="ar-SA"/>
        </w:rPr>
        <w:t>ch dň</w:t>
      </w:r>
      <w:r w:rsidRPr="001D6F1A">
        <w:rPr>
          <w:rStyle w:val="DefaultParagraphFont"/>
          <w:lang w:eastAsia="ar-SA"/>
        </w:rPr>
        <w:t>och s </w:t>
      </w:r>
      <w:r w:rsidRPr="001D6F1A">
        <w:rPr>
          <w:rStyle w:val="DefaultParagraphFont"/>
          <w:lang w:eastAsia="ar-SA"/>
        </w:rPr>
        <w:t>vonkajš</w:t>
      </w:r>
      <w:r w:rsidRPr="001D6F1A">
        <w:rPr>
          <w:rStyle w:val="DefaultParagraphFont"/>
          <w:lang w:eastAsia="ar-SA"/>
        </w:rPr>
        <w:t xml:space="preserve">ou teplotou nad </w:t>
      </w:r>
      <w:smartTag w:uri="urn:schemas-microsoft-com:office:smarttags" w:element="metricconverter">
        <w:smartTagPr>
          <w:attr w:name="ProductID" w:val="30 °C"/>
        </w:smartTagPr>
        <w:r w:rsidRPr="001D6F1A">
          <w:rPr>
            <w:rStyle w:val="DefaultParagraphFont"/>
            <w:lang w:eastAsia="ar-SA"/>
          </w:rPr>
          <w:t>30 °</w:t>
        </w:r>
        <w:r w:rsidRPr="001D6F1A">
          <w:rPr>
            <w:rStyle w:val="DefaultParagraphFont"/>
            <w:lang w:eastAsia="ar-SA"/>
          </w:rPr>
          <w:t>C</w:t>
        </w:r>
      </w:smartTag>
      <w:r w:rsidRPr="001D6F1A">
        <w:rPr>
          <w:rStyle w:val="DefaultParagraphFont"/>
          <w:lang w:eastAsia="ar-SA"/>
        </w:rPr>
        <w:t xml:space="preserve"> nemož</w:t>
      </w:r>
      <w:r w:rsidRPr="001D6F1A">
        <w:rPr>
          <w:rStyle w:val="DefaultParagraphFont"/>
          <w:lang w:eastAsia="ar-SA"/>
        </w:rPr>
        <w:t>no dodrž</w:t>
      </w:r>
      <w:r w:rsidRPr="001D6F1A">
        <w:rPr>
          <w:rStyle w:val="DefaultParagraphFont"/>
          <w:lang w:eastAsia="ar-SA"/>
        </w:rPr>
        <w:t>ať</w:t>
      </w:r>
      <w:r w:rsidRPr="001D6F1A">
        <w:rPr>
          <w:rStyle w:val="DefaultParagraphFont"/>
          <w:lang w:eastAsia="ar-SA"/>
        </w:rPr>
        <w:t xml:space="preserve"> prí</w:t>
      </w:r>
      <w:r w:rsidRPr="001D6F1A">
        <w:rPr>
          <w:rStyle w:val="DefaultParagraphFont"/>
          <w:lang w:eastAsia="ar-SA"/>
        </w:rPr>
        <w:t>pustné</w:t>
      </w:r>
      <w:r w:rsidRPr="001D6F1A">
        <w:rPr>
          <w:rStyle w:val="DefaultParagraphFont"/>
          <w:lang w:eastAsia="ar-SA"/>
        </w:rPr>
        <w:t xml:space="preserve"> podmienky podľ</w:t>
      </w:r>
      <w:r w:rsidRPr="001D6F1A">
        <w:rPr>
          <w:rStyle w:val="DefaultParagraphFont"/>
          <w:lang w:eastAsia="ar-SA"/>
        </w:rPr>
        <w:t>a odsekov 4 až</w:t>
      </w:r>
      <w:r w:rsidRPr="001D6F1A">
        <w:rPr>
          <w:rStyle w:val="DefaultParagraphFont"/>
          <w:lang w:eastAsia="ar-SA"/>
        </w:rPr>
        <w:t xml:space="preserve"> 7, hodno</w:t>
      </w:r>
      <w:r w:rsidRPr="001D6F1A">
        <w:rPr>
          <w:rStyle w:val="DefaultParagraphFont"/>
          <w:lang w:eastAsia="ar-SA"/>
        </w:rPr>
        <w:t>tenie sa musí</w:t>
      </w:r>
      <w:r w:rsidRPr="001D6F1A">
        <w:rPr>
          <w:rStyle w:val="DefaultParagraphFont"/>
          <w:lang w:eastAsia="ar-SA"/>
        </w:rPr>
        <w:t xml:space="preserve"> vykonať</w:t>
      </w:r>
      <w:r w:rsidRPr="001D6F1A">
        <w:rPr>
          <w:rStyle w:val="DefaultParagraphFont"/>
          <w:lang w:eastAsia="ar-SA"/>
        </w:rPr>
        <w:t xml:space="preserve"> pre ú</w:t>
      </w:r>
      <w:r w:rsidRPr="001D6F1A">
        <w:rPr>
          <w:rStyle w:val="DefaultParagraphFont"/>
          <w:lang w:eastAsia="ar-SA"/>
        </w:rPr>
        <w:t>nosné</w:t>
      </w:r>
      <w:r w:rsidRPr="001D6F1A">
        <w:rPr>
          <w:rStyle w:val="DefaultParagraphFont"/>
          <w:lang w:eastAsia="ar-SA"/>
        </w:rPr>
        <w:t xml:space="preserve"> podmienky tepelno-vlhkostnej mikroklí</w:t>
      </w:r>
      <w:r w:rsidRPr="001D6F1A">
        <w:rPr>
          <w:rStyle w:val="DefaultParagraphFont"/>
          <w:lang w:eastAsia="ar-SA"/>
        </w:rPr>
        <w:t>my podľ</w:t>
      </w:r>
      <w:r w:rsidRPr="001D6F1A">
        <w:rPr>
          <w:rStyle w:val="DefaultParagraphFont"/>
          <w:lang w:eastAsia="ar-SA"/>
        </w:rPr>
        <w:t>a osobitné</w:t>
      </w:r>
      <w:r w:rsidRPr="001D6F1A">
        <w:rPr>
          <w:rStyle w:val="DefaultParagraphFont"/>
          <w:lang w:eastAsia="ar-SA"/>
        </w:rPr>
        <w:t>ho predpisu.</w:t>
      </w:r>
      <w:r>
        <w:rPr>
          <w:rStyle w:val="FootnoteReference"/>
          <w:rtl w:val="0"/>
          <w:lang w:eastAsia="ar-SA"/>
        </w:rPr>
        <w:footnoteReference w:id="2"/>
      </w:r>
      <w:r w:rsidRPr="001D6F1A">
        <w:rPr>
          <w:rStyle w:val="DefaultParagraphFont"/>
          <w:lang w:eastAsia="ar-SA"/>
        </w:rPr>
        <w:t>)</w:t>
      </w:r>
    </w:p>
    <w:p w:rsidR="007F5856">
      <w:pPr>
        <w:numPr>
          <w:ilvl w:val="0"/>
          <w:numId w:val="51"/>
        </w:numPr>
        <w:tabs>
          <w:tab w:val="left" w:pos="540"/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1"/>
        </w:numPr>
        <w:tabs>
          <w:tab w:val="left" w:pos="360"/>
          <w:tab w:val="left" w:pos="540"/>
          <w:tab w:val="left" w:pos="567"/>
        </w:tabs>
        <w:suppressAutoHyphens/>
        <w:ind w:left="540" w:hanging="540"/>
        <w:jc w:val="both"/>
        <w:rPr>
          <w:rStyle w:val="DefaultParagraphFont"/>
          <w:color w:val="000000"/>
          <w:lang w:eastAsia="ar-SA"/>
        </w:rPr>
      </w:pPr>
      <w:r w:rsidRPr="001D6F1A">
        <w:rPr>
          <w:rStyle w:val="DefaultParagraphFont"/>
          <w:lang w:eastAsia="ar-SA"/>
        </w:rPr>
        <w:t>V priestoroch s </w:t>
      </w:r>
      <w:r w:rsidRPr="001D6F1A">
        <w:rPr>
          <w:rStyle w:val="DefaultParagraphFont"/>
          <w:lang w:eastAsia="ar-SA"/>
        </w:rPr>
        <w:t>krá</w:t>
      </w:r>
      <w:r w:rsidRPr="001D6F1A">
        <w:rPr>
          <w:rStyle w:val="DefaultParagraphFont"/>
          <w:lang w:eastAsia="ar-SA"/>
        </w:rPr>
        <w:t>tkodobý</w:t>
      </w:r>
      <w:r w:rsidRPr="001D6F1A">
        <w:rPr>
          <w:rStyle w:val="DefaultParagraphFont"/>
          <w:lang w:eastAsia="ar-SA"/>
        </w:rPr>
        <w:t>m pobytom ľ</w:t>
      </w:r>
      <w:r w:rsidRPr="001D6F1A">
        <w:rPr>
          <w:rStyle w:val="DefaultParagraphFont"/>
          <w:lang w:eastAsia="ar-SA"/>
        </w:rPr>
        <w:t>udí</w:t>
      </w:r>
      <w:r w:rsidRPr="001D6F1A">
        <w:rPr>
          <w:rStyle w:val="DefaultParagraphFont"/>
          <w:lang w:eastAsia="ar-SA"/>
        </w:rPr>
        <w:t>, najmä</w:t>
      </w:r>
      <w:r w:rsidRPr="001D6F1A">
        <w:rPr>
          <w:rStyle w:val="DefaultParagraphFont"/>
          <w:lang w:eastAsia="ar-SA"/>
        </w:rPr>
        <w:t xml:space="preserve"> na chodbá</w:t>
      </w:r>
      <w:r w:rsidRPr="001D6F1A">
        <w:rPr>
          <w:rStyle w:val="DefaultParagraphFont"/>
          <w:lang w:eastAsia="ar-SA"/>
        </w:rPr>
        <w:t>ch, schodiská</w:t>
      </w:r>
      <w:r w:rsidRPr="001D6F1A">
        <w:rPr>
          <w:rStyle w:val="DefaultParagraphFont"/>
          <w:lang w:eastAsia="ar-SA"/>
        </w:rPr>
        <w:t>ch, vo vstupný</w:t>
      </w:r>
      <w:r w:rsidRPr="001D6F1A">
        <w:rPr>
          <w:rStyle w:val="DefaultParagraphFont"/>
          <w:lang w:eastAsia="ar-SA"/>
        </w:rPr>
        <w:t>ch halá</w:t>
      </w:r>
      <w:r w:rsidRPr="001D6F1A">
        <w:rPr>
          <w:rStyle w:val="DefaultParagraphFont"/>
          <w:lang w:eastAsia="ar-SA"/>
        </w:rPr>
        <w:t>ch, v skladoch, zariadeniach osobnej hygieny, š</w:t>
      </w:r>
      <w:r w:rsidRPr="001D6F1A">
        <w:rPr>
          <w:rStyle w:val="DefaultParagraphFont"/>
          <w:lang w:eastAsia="ar-SA"/>
        </w:rPr>
        <w:t>atniach, č</w:t>
      </w:r>
      <w:r w:rsidRPr="001D6F1A">
        <w:rPr>
          <w:rStyle w:val="DefaultParagraphFont"/>
          <w:lang w:eastAsia="ar-SA"/>
        </w:rPr>
        <w:t>aká</w:t>
      </w:r>
      <w:r w:rsidRPr="001D6F1A">
        <w:rPr>
          <w:rStyle w:val="DefaultParagraphFont"/>
          <w:lang w:eastAsia="ar-SA"/>
        </w:rPr>
        <w:t>rň</w:t>
      </w:r>
      <w:r w:rsidRPr="001D6F1A">
        <w:rPr>
          <w:rStyle w:val="DefaultParagraphFont"/>
          <w:lang w:eastAsia="ar-SA"/>
        </w:rPr>
        <w:t>ach a v priestoroch s osobitný</w:t>
      </w:r>
      <w:r w:rsidRPr="001D6F1A">
        <w:rPr>
          <w:rStyle w:val="DefaultParagraphFont"/>
          <w:lang w:eastAsia="ar-SA"/>
        </w:rPr>
        <w:t>mi p</w:t>
      </w:r>
      <w:r>
        <w:rPr>
          <w:rStyle w:val="DefaultParagraphFont"/>
          <w:color w:val="000000"/>
          <w:lang w:eastAsia="ar-SA"/>
        </w:rPr>
        <w:t>ož</w:t>
      </w:r>
      <w:r>
        <w:rPr>
          <w:rStyle w:val="DefaultParagraphFont"/>
          <w:color w:val="000000"/>
          <w:lang w:eastAsia="ar-SA"/>
        </w:rPr>
        <w:t>iadavkami sa parametre tepelno-vlhkostnej mikroklí</w:t>
      </w:r>
      <w:r>
        <w:rPr>
          <w:rStyle w:val="DefaultParagraphFont"/>
          <w:color w:val="000000"/>
          <w:lang w:eastAsia="ar-SA"/>
        </w:rPr>
        <w:t>my musia upraviť</w:t>
      </w:r>
      <w:r>
        <w:rPr>
          <w:rStyle w:val="DefaultParagraphFont"/>
          <w:color w:val="000000"/>
          <w:lang w:eastAsia="ar-SA"/>
        </w:rPr>
        <w:t xml:space="preserve"> podľ</w:t>
      </w:r>
      <w:r>
        <w:rPr>
          <w:rStyle w:val="DefaultParagraphFont"/>
          <w:color w:val="000000"/>
          <w:lang w:eastAsia="ar-SA"/>
        </w:rPr>
        <w:t>a úč</w:t>
      </w:r>
      <w:r>
        <w:rPr>
          <w:rStyle w:val="DefaultParagraphFont"/>
          <w:color w:val="000000"/>
          <w:lang w:eastAsia="ar-SA"/>
        </w:rPr>
        <w:t>elu a </w:t>
      </w:r>
      <w:r>
        <w:rPr>
          <w:rStyle w:val="DefaultParagraphFont"/>
          <w:color w:val="000000"/>
          <w:lang w:eastAsia="ar-SA"/>
        </w:rPr>
        <w:t>spô</w:t>
      </w:r>
      <w:r>
        <w:rPr>
          <w:rStyle w:val="DefaultParagraphFont"/>
          <w:color w:val="000000"/>
          <w:lang w:eastAsia="ar-SA"/>
        </w:rPr>
        <w:t>sobu využ</w:t>
      </w:r>
      <w:r>
        <w:rPr>
          <w:rStyle w:val="DefaultParagraphFont"/>
          <w:color w:val="000000"/>
          <w:lang w:eastAsia="ar-SA"/>
        </w:rPr>
        <w:t>itia. Prí</w:t>
      </w:r>
      <w:r>
        <w:rPr>
          <w:rStyle w:val="DefaultParagraphFont"/>
          <w:color w:val="000000"/>
          <w:lang w:eastAsia="ar-SA"/>
        </w:rPr>
        <w:t>klady parametrov tepelno-vlhkostnej mikroklí</w:t>
      </w:r>
      <w:r>
        <w:rPr>
          <w:rStyle w:val="DefaultParagraphFont"/>
          <w:color w:val="000000"/>
          <w:lang w:eastAsia="ar-SA"/>
        </w:rPr>
        <w:t>my vo vybraný</w:t>
      </w:r>
      <w:r>
        <w:rPr>
          <w:rStyle w:val="DefaultParagraphFont"/>
          <w:color w:val="000000"/>
          <w:lang w:eastAsia="ar-SA"/>
        </w:rPr>
        <w:t>ch priestoroch s </w:t>
      </w:r>
      <w:r>
        <w:rPr>
          <w:rStyle w:val="DefaultParagraphFont"/>
          <w:color w:val="000000"/>
          <w:lang w:eastAsia="ar-SA"/>
        </w:rPr>
        <w:t>krá</w:t>
      </w:r>
      <w:r>
        <w:rPr>
          <w:rStyle w:val="DefaultParagraphFont"/>
          <w:color w:val="000000"/>
          <w:lang w:eastAsia="ar-SA"/>
        </w:rPr>
        <w:t>tkodobý</w:t>
      </w:r>
      <w:r>
        <w:rPr>
          <w:rStyle w:val="DefaultParagraphFont"/>
          <w:color w:val="000000"/>
          <w:lang w:eastAsia="ar-SA"/>
        </w:rPr>
        <w:t>m pobytom osô</w:t>
      </w:r>
      <w:r>
        <w:rPr>
          <w:rStyle w:val="DefaultParagraphFont"/>
          <w:color w:val="000000"/>
          <w:lang w:eastAsia="ar-SA"/>
        </w:rPr>
        <w:t>b sú</w:t>
      </w:r>
      <w:r>
        <w:rPr>
          <w:rStyle w:val="DefaultParagraphFont"/>
          <w:color w:val="000000"/>
          <w:lang w:eastAsia="ar-SA"/>
        </w:rPr>
        <w:t xml:space="preserve"> uvedené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prí</w:t>
      </w:r>
      <w:r>
        <w:rPr>
          <w:rStyle w:val="DefaultParagraphFont"/>
          <w:color w:val="000000"/>
          <w:lang w:eastAsia="ar-SA"/>
        </w:rPr>
        <w:t>loh</w:t>
      </w:r>
      <w:r>
        <w:rPr>
          <w:rStyle w:val="DefaultParagraphFont"/>
          <w:color w:val="000000"/>
          <w:lang w:eastAsia="ar-SA"/>
        </w:rPr>
        <w:t>e č</w:t>
      </w:r>
      <w:r>
        <w:rPr>
          <w:rStyle w:val="DefaultParagraphFont"/>
          <w:color w:val="000000"/>
          <w:lang w:eastAsia="ar-SA"/>
        </w:rPr>
        <w:t>.2 tabuľ</w:t>
      </w:r>
      <w:r>
        <w:rPr>
          <w:rStyle w:val="DefaultParagraphFont"/>
          <w:color w:val="000000"/>
          <w:lang w:eastAsia="ar-SA"/>
        </w:rPr>
        <w:t>ke </w:t>
      </w:r>
      <w:r>
        <w:rPr>
          <w:rStyle w:val="DefaultParagraphFont"/>
          <w:color w:val="000000"/>
          <w:lang w:eastAsia="ar-SA"/>
        </w:rPr>
        <w:t>č</w:t>
      </w:r>
      <w:r>
        <w:rPr>
          <w:rStyle w:val="DefaultParagraphFont"/>
          <w:color w:val="000000"/>
          <w:lang w:eastAsia="ar-SA"/>
        </w:rPr>
        <w:t>.4. Prí</w:t>
      </w:r>
      <w:r>
        <w:rPr>
          <w:rStyle w:val="DefaultParagraphFont"/>
          <w:color w:val="000000"/>
          <w:lang w:eastAsia="ar-SA"/>
        </w:rPr>
        <w:t>klady parametrov tepelno-vlhkostnej mikroklí</w:t>
      </w:r>
      <w:r>
        <w:rPr>
          <w:rStyle w:val="DefaultParagraphFont"/>
          <w:color w:val="000000"/>
          <w:lang w:eastAsia="ar-SA"/>
        </w:rPr>
        <w:t>my pre priestory s </w:t>
      </w:r>
      <w:r>
        <w:rPr>
          <w:rStyle w:val="DefaultParagraphFont"/>
          <w:color w:val="000000"/>
          <w:lang w:eastAsia="ar-SA"/>
        </w:rPr>
        <w:t>osobitný</w:t>
      </w:r>
      <w:r>
        <w:rPr>
          <w:rStyle w:val="DefaultParagraphFont"/>
          <w:color w:val="000000"/>
          <w:lang w:eastAsia="ar-SA"/>
        </w:rPr>
        <w:t>mi pož</w:t>
      </w:r>
      <w:r>
        <w:rPr>
          <w:rStyle w:val="DefaultParagraphFont"/>
          <w:color w:val="000000"/>
          <w:lang w:eastAsia="ar-SA"/>
        </w:rPr>
        <w:t>iadavkami sú</w:t>
      </w:r>
      <w:r>
        <w:rPr>
          <w:rStyle w:val="DefaultParagraphFont"/>
          <w:color w:val="000000"/>
          <w:lang w:eastAsia="ar-SA"/>
        </w:rPr>
        <w:t xml:space="preserve"> uvedené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prí</w:t>
      </w:r>
      <w:r>
        <w:rPr>
          <w:rStyle w:val="DefaultParagraphFont"/>
          <w:color w:val="000000"/>
          <w:lang w:eastAsia="ar-SA"/>
        </w:rPr>
        <w:t>lohe č</w:t>
      </w:r>
      <w:r>
        <w:rPr>
          <w:rStyle w:val="DefaultParagraphFont"/>
          <w:color w:val="000000"/>
          <w:lang w:eastAsia="ar-SA"/>
        </w:rPr>
        <w:t>.2 tabuľ</w:t>
      </w:r>
      <w:r>
        <w:rPr>
          <w:rStyle w:val="DefaultParagraphFont"/>
          <w:color w:val="000000"/>
          <w:lang w:eastAsia="ar-SA"/>
        </w:rPr>
        <w:t>ke </w:t>
      </w:r>
      <w:r>
        <w:rPr>
          <w:rStyle w:val="DefaultParagraphFont"/>
          <w:color w:val="000000"/>
          <w:lang w:eastAsia="ar-SA"/>
        </w:rPr>
        <w:t>č</w:t>
      </w:r>
      <w:r>
        <w:rPr>
          <w:rStyle w:val="DefaultParagraphFont"/>
          <w:color w:val="000000"/>
          <w:lang w:eastAsia="ar-SA"/>
        </w:rPr>
        <w:t>.5.</w:t>
      </w:r>
    </w:p>
    <w:p w:rsidR="007F5856">
      <w:pPr>
        <w:numPr>
          <w:ilvl w:val="0"/>
          <w:numId w:val="53"/>
        </w:numPr>
        <w:tabs>
          <w:tab w:val="left" w:pos="709"/>
        </w:tabs>
        <w:suppressAutoHyphens/>
        <w:ind w:left="709" w:hanging="709"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1"/>
        </w:numPr>
        <w:tabs>
          <w:tab w:val="left" w:pos="360"/>
          <w:tab w:val="left" w:pos="567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Na ž</w:t>
      </w:r>
      <w:r>
        <w:rPr>
          <w:rStyle w:val="DefaultParagraphFont"/>
          <w:color w:val="000000"/>
          <w:lang w:eastAsia="ar-SA"/>
        </w:rPr>
        <w:t>iadnom mieste vnú</w:t>
      </w:r>
      <w:r>
        <w:rPr>
          <w:rStyle w:val="DefaultParagraphFont"/>
          <w:color w:val="000000"/>
          <w:lang w:eastAsia="ar-SA"/>
        </w:rPr>
        <w:t>torné</w:t>
      </w:r>
      <w:r>
        <w:rPr>
          <w:rStyle w:val="DefaultParagraphFont"/>
          <w:color w:val="000000"/>
          <w:lang w:eastAsia="ar-SA"/>
        </w:rPr>
        <w:t>ho povrchu stropu, stien a podlahy priestorov urč</w:t>
      </w:r>
      <w:r>
        <w:rPr>
          <w:rStyle w:val="DefaultParagraphFont"/>
          <w:color w:val="000000"/>
          <w:lang w:eastAsia="ar-SA"/>
        </w:rPr>
        <w:t>ený</w:t>
      </w:r>
      <w:r>
        <w:rPr>
          <w:rStyle w:val="DefaultParagraphFont"/>
          <w:color w:val="000000"/>
          <w:lang w:eastAsia="ar-SA"/>
        </w:rPr>
        <w:t>ch na </w:t>
      </w:r>
      <w:r>
        <w:rPr>
          <w:rStyle w:val="DefaultParagraphFont"/>
          <w:color w:val="000000"/>
          <w:lang w:eastAsia="ar-SA"/>
        </w:rPr>
        <w:t>pobyt ľ</w:t>
      </w:r>
      <w:r>
        <w:rPr>
          <w:rStyle w:val="DefaultParagraphFont"/>
          <w:color w:val="000000"/>
          <w:lang w:eastAsia="ar-SA"/>
        </w:rPr>
        <w:t>udí</w:t>
      </w:r>
      <w:r>
        <w:rPr>
          <w:rStyle w:val="DefaultParagraphFont"/>
          <w:color w:val="000000"/>
          <w:lang w:eastAsia="ar-SA"/>
        </w:rPr>
        <w:t xml:space="preserve"> nesmú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vid</w:t>
      </w:r>
      <w:r>
        <w:rPr>
          <w:rStyle w:val="DefaultParagraphFont"/>
          <w:color w:val="000000"/>
          <w:lang w:eastAsia="ar-SA"/>
        </w:rPr>
        <w:t>iteľ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 xml:space="preserve"> stopy po plesni ani po kondenzá</w:t>
      </w:r>
      <w:r>
        <w:rPr>
          <w:rStyle w:val="DefaultParagraphFont"/>
          <w:color w:val="000000"/>
          <w:lang w:eastAsia="ar-SA"/>
        </w:rPr>
        <w:t>cii vodnej pary. Po zistení</w:t>
      </w:r>
      <w:r>
        <w:rPr>
          <w:rStyle w:val="DefaultParagraphFont"/>
          <w:color w:val="000000"/>
          <w:lang w:eastAsia="ar-SA"/>
        </w:rPr>
        <w:t xml:space="preserve"> také</w:t>
      </w:r>
      <w:r>
        <w:rPr>
          <w:rStyle w:val="DefaultParagraphFont"/>
          <w:color w:val="000000"/>
          <w:lang w:eastAsia="ar-SA"/>
        </w:rPr>
        <w:t>hoto nedostatku sa musí</w:t>
      </w:r>
      <w:r>
        <w:rPr>
          <w:rStyle w:val="DefaultParagraphFont"/>
          <w:color w:val="000000"/>
          <w:lang w:eastAsia="ar-SA"/>
        </w:rPr>
        <w:t xml:space="preserve"> zabezpeč</w:t>
      </w:r>
      <w:r>
        <w:rPr>
          <w:rStyle w:val="DefaultParagraphFont"/>
          <w:color w:val="000000"/>
          <w:lang w:eastAsia="ar-SA"/>
        </w:rPr>
        <w:t>iť</w:t>
      </w:r>
      <w:r>
        <w:rPr>
          <w:rStyle w:val="DefaultParagraphFont"/>
          <w:color w:val="000000"/>
          <w:lang w:eastAsia="ar-SA"/>
        </w:rPr>
        <w:t xml:space="preserve"> jeho odstrá</w:t>
      </w:r>
      <w:r>
        <w:rPr>
          <w:rStyle w:val="DefaultParagraphFont"/>
          <w:color w:val="000000"/>
          <w:lang w:eastAsia="ar-SA"/>
        </w:rPr>
        <w:t>nenie vhodnou ú</w:t>
      </w:r>
      <w:r>
        <w:rPr>
          <w:rStyle w:val="DefaultParagraphFont"/>
          <w:color w:val="000000"/>
          <w:lang w:eastAsia="ar-SA"/>
        </w:rPr>
        <w:t>pravou nevyhovujú</w:t>
      </w:r>
      <w:r>
        <w:rPr>
          <w:rStyle w:val="DefaultParagraphFont"/>
          <w:color w:val="000000"/>
          <w:lang w:eastAsia="ar-SA"/>
        </w:rPr>
        <w:t>cich stavebný</w:t>
      </w:r>
      <w:r>
        <w:rPr>
          <w:rStyle w:val="DefaultParagraphFont"/>
          <w:color w:val="000000"/>
          <w:lang w:eastAsia="ar-SA"/>
        </w:rPr>
        <w:t>ch konš</w:t>
      </w:r>
      <w:r>
        <w:rPr>
          <w:rStyle w:val="DefaultParagraphFont"/>
          <w:color w:val="000000"/>
          <w:lang w:eastAsia="ar-SA"/>
        </w:rPr>
        <w:t>trukcií</w:t>
      </w:r>
      <w:r>
        <w:rPr>
          <w:rStyle w:val="DefaultParagraphFont"/>
          <w:color w:val="000000"/>
          <w:lang w:eastAsia="ar-SA"/>
        </w:rPr>
        <w:t xml:space="preserve"> alebo ú</w:t>
      </w:r>
      <w:r>
        <w:rPr>
          <w:rStyle w:val="DefaultParagraphFont"/>
          <w:color w:val="000000"/>
          <w:lang w:eastAsia="ar-SA"/>
        </w:rPr>
        <w:t>pravou vetrania a vykurovania v postihnutej oblasti.</w:t>
      </w:r>
    </w:p>
    <w:p w:rsidR="007F5856">
      <w:pPr>
        <w:numPr>
          <w:ilvl w:val="0"/>
          <w:numId w:val="55"/>
        </w:numPr>
        <w:tabs>
          <w:tab w:val="left" w:pos="709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1"/>
        </w:numPr>
        <w:tabs>
          <w:tab w:val="left" w:pos="360"/>
          <w:tab w:val="left" w:pos="540"/>
        </w:tabs>
        <w:suppressAutoHyphens/>
        <w:ind w:left="540" w:hanging="540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Pri meraní</w:t>
      </w:r>
      <w:r>
        <w:rPr>
          <w:rStyle w:val="DefaultParagraphFont"/>
          <w:color w:val="000000"/>
          <w:lang w:eastAsia="ar-SA"/>
        </w:rPr>
        <w:t xml:space="preserve"> fyziká</w:t>
      </w:r>
      <w:r>
        <w:rPr>
          <w:rStyle w:val="DefaultParagraphFont"/>
          <w:color w:val="000000"/>
          <w:lang w:eastAsia="ar-SA"/>
        </w:rPr>
        <w:t>ln</w:t>
      </w:r>
      <w:r>
        <w:rPr>
          <w:rStyle w:val="DefaultParagraphFont"/>
          <w:color w:val="000000"/>
          <w:lang w:eastAsia="ar-SA"/>
        </w:rPr>
        <w:t>ych veličí</w:t>
      </w:r>
      <w:r>
        <w:rPr>
          <w:rStyle w:val="DefaultParagraphFont"/>
          <w:color w:val="000000"/>
          <w:lang w:eastAsia="ar-SA"/>
        </w:rPr>
        <w:t>n, urč</w:t>
      </w:r>
      <w:r>
        <w:rPr>
          <w:rStyle w:val="DefaultParagraphFont"/>
          <w:color w:val="000000"/>
          <w:lang w:eastAsia="ar-SA"/>
        </w:rPr>
        <w:t>ení</w:t>
      </w:r>
      <w:r>
        <w:rPr>
          <w:rStyle w:val="DefaultParagraphFont"/>
          <w:color w:val="000000"/>
          <w:lang w:eastAsia="ar-SA"/>
        </w:rPr>
        <w:t xml:space="preserve"> ukazovateľ</w:t>
      </w:r>
      <w:r>
        <w:rPr>
          <w:rStyle w:val="DefaultParagraphFont"/>
          <w:color w:val="000000"/>
          <w:lang w:eastAsia="ar-SA"/>
        </w:rPr>
        <w:t>ov tepelno-vlhkostnej mikroklí</w:t>
      </w:r>
      <w:r>
        <w:rPr>
          <w:rStyle w:val="DefaultParagraphFont"/>
          <w:color w:val="000000"/>
          <w:lang w:eastAsia="ar-SA"/>
        </w:rPr>
        <w:t>my a </w:t>
      </w:r>
      <w:r>
        <w:rPr>
          <w:rStyle w:val="DefaultParagraphFont"/>
          <w:color w:val="000000"/>
          <w:lang w:eastAsia="ar-SA"/>
        </w:rPr>
        <w:t>ich hodnotení</w:t>
      </w:r>
      <w:r>
        <w:rPr>
          <w:rStyle w:val="DefaultParagraphFont"/>
          <w:color w:val="000000"/>
          <w:lang w:eastAsia="ar-SA"/>
        </w:rPr>
        <w:t xml:space="preserve"> sa berie do ú</w:t>
      </w:r>
      <w:r>
        <w:rPr>
          <w:rStyle w:val="DefaultParagraphFont"/>
          <w:color w:val="000000"/>
          <w:lang w:eastAsia="ar-SA"/>
        </w:rPr>
        <w:t>vahy č</w:t>
      </w:r>
      <w:r>
        <w:rPr>
          <w:rStyle w:val="DefaultParagraphFont"/>
          <w:color w:val="000000"/>
          <w:lang w:eastAsia="ar-SA"/>
        </w:rPr>
        <w:t>asová</w:t>
      </w:r>
      <w:r>
        <w:rPr>
          <w:rStyle w:val="DefaultParagraphFont"/>
          <w:color w:val="000000"/>
          <w:lang w:eastAsia="ar-SA"/>
        </w:rPr>
        <w:t xml:space="preserve"> a </w:t>
      </w:r>
      <w:r>
        <w:rPr>
          <w:rStyle w:val="DefaultParagraphFont"/>
          <w:color w:val="000000"/>
          <w:lang w:eastAsia="ar-SA"/>
        </w:rPr>
        <w:t>priestorová</w:t>
      </w:r>
      <w:r>
        <w:rPr>
          <w:rStyle w:val="DefaultParagraphFont"/>
          <w:color w:val="000000"/>
          <w:lang w:eastAsia="ar-SA"/>
        </w:rPr>
        <w:t xml:space="preserve"> homogenita vnú</w:t>
      </w:r>
      <w:r>
        <w:rPr>
          <w:rStyle w:val="DefaultParagraphFont"/>
          <w:color w:val="000000"/>
          <w:lang w:eastAsia="ar-SA"/>
        </w:rPr>
        <w:t>torné</w:t>
      </w:r>
      <w:r>
        <w:rPr>
          <w:rStyle w:val="DefaultParagraphFont"/>
          <w:color w:val="000000"/>
          <w:lang w:eastAsia="ar-SA"/>
        </w:rPr>
        <w:t>ho prostredia a </w:t>
      </w:r>
      <w:r>
        <w:rPr>
          <w:rStyle w:val="DefaultParagraphFont"/>
          <w:color w:val="000000"/>
          <w:lang w:eastAsia="ar-SA"/>
        </w:rPr>
        <w:t>prevá</w:t>
      </w:r>
      <w:r>
        <w:rPr>
          <w:rStyle w:val="DefaultParagraphFont"/>
          <w:color w:val="000000"/>
          <w:lang w:eastAsia="ar-SA"/>
        </w:rPr>
        <w:t>dzky. V protokole z </w:t>
      </w:r>
      <w:r>
        <w:rPr>
          <w:rStyle w:val="DefaultParagraphFont"/>
          <w:color w:val="000000"/>
          <w:lang w:eastAsia="ar-SA"/>
        </w:rPr>
        <w:t>merania sa musia uviesť</w:t>
      </w:r>
      <w:r>
        <w:rPr>
          <w:rStyle w:val="DefaultParagraphFont"/>
          <w:color w:val="000000"/>
          <w:lang w:eastAsia="ar-SA"/>
        </w:rPr>
        <w:t xml:space="preserve"> hodnoty rozší</w:t>
      </w:r>
      <w:r>
        <w:rPr>
          <w:rStyle w:val="DefaultParagraphFont"/>
          <w:color w:val="000000"/>
          <w:lang w:eastAsia="ar-SA"/>
        </w:rPr>
        <w:t>renej neistoty merania jednotlivý</w:t>
      </w:r>
      <w:r>
        <w:rPr>
          <w:rStyle w:val="DefaultParagraphFont"/>
          <w:color w:val="000000"/>
          <w:lang w:eastAsia="ar-SA"/>
        </w:rPr>
        <w:t>ch fakt</w:t>
      </w:r>
      <w:r>
        <w:rPr>
          <w:rStyle w:val="DefaultParagraphFont"/>
          <w:color w:val="000000"/>
          <w:lang w:eastAsia="ar-SA"/>
        </w:rPr>
        <w:t>o</w:t>
      </w:r>
      <w:r>
        <w:rPr>
          <w:rStyle w:val="DefaultParagraphFont"/>
          <w:color w:val="000000"/>
          <w:lang w:eastAsia="ar-SA"/>
        </w:rPr>
        <w:t>rov.</w:t>
      </w:r>
    </w:p>
    <w:p w:rsidR="007F5856">
      <w:pPr>
        <w:numPr>
          <w:ilvl w:val="0"/>
          <w:numId w:val="57"/>
        </w:num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1"/>
        </w:numPr>
        <w:tabs>
          <w:tab w:val="left" w:pos="360"/>
          <w:tab w:val="left" w:pos="540"/>
        </w:tabs>
        <w:suppressAutoHyphens/>
        <w:ind w:left="540" w:hanging="540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Hodnotenie tepelno-vlhkostnej mikroklí</w:t>
      </w:r>
      <w:r>
        <w:rPr>
          <w:rStyle w:val="DefaultParagraphFont"/>
          <w:color w:val="000000"/>
          <w:lang w:eastAsia="ar-SA"/>
        </w:rPr>
        <w:t>my sa musí</w:t>
      </w:r>
      <w:r>
        <w:rPr>
          <w:rStyle w:val="DefaultParagraphFont"/>
          <w:color w:val="000000"/>
          <w:lang w:eastAsia="ar-SA"/>
        </w:rPr>
        <w:t xml:space="preserve"> vykoná</w:t>
      </w:r>
      <w:r>
        <w:rPr>
          <w:rStyle w:val="DefaultParagraphFont"/>
          <w:color w:val="000000"/>
          <w:lang w:eastAsia="ar-SA"/>
        </w:rPr>
        <w:t>vať</w:t>
      </w:r>
      <w:r>
        <w:rPr>
          <w:rStyle w:val="DefaultParagraphFont"/>
          <w:color w:val="000000"/>
          <w:lang w:eastAsia="ar-SA"/>
        </w:rPr>
        <w:t xml:space="preserve"> na zá</w:t>
      </w:r>
      <w:r>
        <w:rPr>
          <w:rStyle w:val="DefaultParagraphFont"/>
          <w:color w:val="000000"/>
          <w:lang w:eastAsia="ar-SA"/>
        </w:rPr>
        <w:t>klade porovnania nameraný</w:t>
      </w:r>
      <w:r>
        <w:rPr>
          <w:rStyle w:val="DefaultParagraphFont"/>
          <w:color w:val="000000"/>
          <w:lang w:eastAsia="ar-SA"/>
        </w:rPr>
        <w:t>ch, alebo mera</w:t>
      </w:r>
      <w:r>
        <w:rPr>
          <w:rStyle w:val="DefaultParagraphFont"/>
          <w:color w:val="000000"/>
          <w:lang w:eastAsia="ar-SA"/>
        </w:rPr>
        <w:softHyphen/>
      </w:r>
      <w:r>
        <w:rPr>
          <w:rStyle w:val="DefaultParagraphFont"/>
          <w:color w:val="000000"/>
          <w:lang w:eastAsia="ar-SA"/>
        </w:rPr>
        <w:t>ní</w:t>
      </w:r>
      <w:r>
        <w:rPr>
          <w:rStyle w:val="DefaultParagraphFont"/>
          <w:color w:val="000000"/>
          <w:lang w:eastAsia="ar-SA"/>
        </w:rPr>
        <w:t>m zistený</w:t>
      </w:r>
      <w:r>
        <w:rPr>
          <w:rStyle w:val="DefaultParagraphFont"/>
          <w:color w:val="000000"/>
          <w:lang w:eastAsia="ar-SA"/>
        </w:rPr>
        <w:t>ch hodnô</w:t>
      </w:r>
      <w:r>
        <w:rPr>
          <w:rStyle w:val="DefaultParagraphFont"/>
          <w:color w:val="000000"/>
          <w:lang w:eastAsia="ar-SA"/>
        </w:rPr>
        <w:t>t veličí</w:t>
      </w:r>
      <w:r>
        <w:rPr>
          <w:rStyle w:val="DefaultParagraphFont"/>
          <w:color w:val="000000"/>
          <w:lang w:eastAsia="ar-SA"/>
        </w:rPr>
        <w:t>n podľ</w:t>
      </w:r>
      <w:r>
        <w:rPr>
          <w:rStyle w:val="DefaultParagraphFont"/>
          <w:color w:val="000000"/>
          <w:lang w:eastAsia="ar-SA"/>
        </w:rPr>
        <w:t>a odseku 2 k </w:t>
      </w:r>
      <w:r>
        <w:rPr>
          <w:rStyle w:val="DefaultParagraphFont"/>
          <w:color w:val="000000"/>
          <w:lang w:eastAsia="ar-SA"/>
        </w:rPr>
        <w:t>limitom podľ</w:t>
      </w:r>
      <w:r>
        <w:rPr>
          <w:rStyle w:val="DefaultParagraphFont"/>
          <w:color w:val="000000"/>
          <w:lang w:eastAsia="ar-SA"/>
        </w:rPr>
        <w:t>a odsekov 3 až</w:t>
      </w:r>
      <w:r>
        <w:rPr>
          <w:rStyle w:val="DefaultParagraphFont"/>
          <w:color w:val="000000"/>
          <w:lang w:eastAsia="ar-SA"/>
        </w:rPr>
        <w:t xml:space="preserve"> 7. </w:t>
      </w:r>
    </w:p>
    <w:p w:rsidR="007F5856">
      <w:pPr>
        <w:numPr>
          <w:ilvl w:val="0"/>
          <w:numId w:val="59"/>
        </w:num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1"/>
        </w:numPr>
        <w:tabs>
          <w:tab w:val="left" w:pos="360"/>
          <w:tab w:val="left" w:pos="540"/>
        </w:tabs>
        <w:suppressAutoHyphens/>
        <w:ind w:left="540" w:hanging="540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Podmienky tepelno-vlhkostnej klí</w:t>
      </w:r>
      <w:r>
        <w:rPr>
          <w:rStyle w:val="DefaultParagraphFont"/>
          <w:color w:val="000000"/>
          <w:lang w:eastAsia="ar-SA"/>
        </w:rPr>
        <w:t>my vnú</w:t>
      </w:r>
      <w:r>
        <w:rPr>
          <w:rStyle w:val="DefaultParagraphFont"/>
          <w:color w:val="000000"/>
          <w:lang w:eastAsia="ar-SA"/>
        </w:rPr>
        <w:t>torný</w:t>
      </w:r>
      <w:r>
        <w:rPr>
          <w:rStyle w:val="DefaultParagraphFont"/>
          <w:color w:val="000000"/>
          <w:lang w:eastAsia="ar-SA"/>
        </w:rPr>
        <w:t>ch priestorov budovy sa n</w:t>
      </w:r>
      <w:r>
        <w:rPr>
          <w:rStyle w:val="DefaultParagraphFont"/>
          <w:color w:val="000000"/>
          <w:lang w:eastAsia="ar-SA"/>
        </w:rPr>
        <w:t>emusia objektivizovať</w:t>
      </w:r>
      <w:r>
        <w:rPr>
          <w:rStyle w:val="DefaultParagraphFont"/>
          <w:color w:val="000000"/>
          <w:lang w:eastAsia="ar-SA"/>
        </w:rPr>
        <w:t xml:space="preserve"> meraní</w:t>
      </w:r>
      <w:r>
        <w:rPr>
          <w:rStyle w:val="DefaultParagraphFont"/>
          <w:color w:val="000000"/>
          <w:lang w:eastAsia="ar-SA"/>
        </w:rPr>
        <w:t>m, ak</w:t>
      </w:r>
    </w:p>
    <w:p w:rsidR="007F5856">
      <w:pPr>
        <w:pStyle w:val="BodyTextIndent2"/>
        <w:rPr>
          <w:rStyle w:val="DefaultParagraphFont"/>
        </w:rPr>
      </w:pPr>
      <w:r>
        <w:rPr>
          <w:rStyle w:val="DefaultParagraphFont"/>
        </w:rPr>
        <w:t>a)</w:t>
        <w:tab/>
      </w:r>
      <w:r>
        <w:rPr>
          <w:rStyle w:val="DefaultParagraphFont"/>
        </w:rPr>
        <w:t>je vý</w:t>
      </w:r>
      <w:r>
        <w:rPr>
          <w:rStyle w:val="DefaultParagraphFont"/>
        </w:rPr>
        <w:t>poč</w:t>
      </w:r>
      <w:r>
        <w:rPr>
          <w:rStyle w:val="DefaultParagraphFont"/>
        </w:rPr>
        <w:t>tom preuká</w:t>
      </w:r>
      <w:r>
        <w:rPr>
          <w:rStyle w:val="DefaultParagraphFont"/>
        </w:rPr>
        <w:t>zané</w:t>
      </w:r>
      <w:r>
        <w:rPr>
          <w:rStyle w:val="DefaultParagraphFont"/>
        </w:rPr>
        <w:t xml:space="preserve"> splnenie pož</w:t>
      </w:r>
      <w:r>
        <w:rPr>
          <w:rStyle w:val="DefaultParagraphFont"/>
        </w:rPr>
        <w:t>iadaviek na tepelno-technické</w:t>
      </w:r>
      <w:r>
        <w:rPr>
          <w:rStyle w:val="DefaultParagraphFont"/>
        </w:rPr>
        <w:t xml:space="preserve"> vlastnosti stavebný</w:t>
      </w:r>
      <w:r>
        <w:rPr>
          <w:rStyle w:val="DefaultParagraphFont"/>
        </w:rPr>
        <w:t>ch konš</w:t>
      </w:r>
      <w:r>
        <w:rPr>
          <w:rStyle w:val="DefaultParagraphFont"/>
        </w:rPr>
        <w:t>trukcií</w:t>
      </w:r>
      <w:r>
        <w:rPr>
          <w:rStyle w:val="DefaultParagraphFont"/>
        </w:rPr>
        <w:t xml:space="preserve"> a </w:t>
      </w:r>
      <w:r>
        <w:rPr>
          <w:rStyle w:val="DefaultParagraphFont"/>
        </w:rPr>
        <w:t>na tepelnú</w:t>
      </w:r>
      <w:r>
        <w:rPr>
          <w:rStyle w:val="DefaultParagraphFont"/>
        </w:rPr>
        <w:t xml:space="preserve"> stabilitu miestnosti podľ</w:t>
      </w:r>
      <w:r>
        <w:rPr>
          <w:rStyle w:val="DefaultParagraphFont"/>
        </w:rPr>
        <w:t>a prí</w:t>
      </w:r>
      <w:r>
        <w:rPr>
          <w:rStyle w:val="DefaultParagraphFont"/>
        </w:rPr>
        <w:t>sluš</w:t>
      </w:r>
      <w:r>
        <w:rPr>
          <w:rStyle w:val="DefaultParagraphFont"/>
        </w:rPr>
        <w:t>ný</w:t>
      </w:r>
      <w:r>
        <w:rPr>
          <w:rStyle w:val="DefaultParagraphFont"/>
        </w:rPr>
        <w:t>ch technický</w:t>
      </w:r>
      <w:r>
        <w:rPr>
          <w:rStyle w:val="DefaultParagraphFont"/>
        </w:rPr>
        <w:t>ch noriem,</w:t>
      </w:r>
    </w:p>
    <w:p w:rsidR="007F5856">
      <w:pPr>
        <w:tabs>
          <w:tab w:val="left" w:pos="993"/>
        </w:tabs>
        <w:suppressAutoHyphens/>
        <w:ind w:left="993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b)</w:t>
        <w:tab/>
        <w:t>v </w:t>
      </w:r>
      <w:r>
        <w:rPr>
          <w:rStyle w:val="DefaultParagraphFont"/>
          <w:color w:val="000000"/>
          <w:lang w:eastAsia="ar-SA"/>
        </w:rPr>
        <w:t>chladnom období</w:t>
      </w:r>
      <w:r>
        <w:rPr>
          <w:rStyle w:val="DefaultParagraphFont"/>
          <w:color w:val="000000"/>
          <w:lang w:eastAsia="ar-SA"/>
        </w:rPr>
        <w:t xml:space="preserve"> roka vykurovací</w:t>
      </w:r>
      <w:r>
        <w:rPr>
          <w:rStyle w:val="DefaultParagraphFont"/>
          <w:color w:val="000000"/>
          <w:lang w:eastAsia="ar-SA"/>
        </w:rPr>
        <w:t xml:space="preserve"> systé</w:t>
      </w:r>
      <w:r>
        <w:rPr>
          <w:rStyle w:val="DefaultParagraphFont"/>
          <w:color w:val="000000"/>
          <w:lang w:eastAsia="ar-SA"/>
        </w:rPr>
        <w:t>m zabe</w:t>
      </w:r>
      <w:r>
        <w:rPr>
          <w:rStyle w:val="DefaultParagraphFont"/>
          <w:color w:val="000000"/>
          <w:lang w:eastAsia="ar-SA"/>
        </w:rPr>
        <w:t>zpeč</w:t>
      </w:r>
      <w:r>
        <w:rPr>
          <w:rStyle w:val="DefaultParagraphFont"/>
          <w:color w:val="000000"/>
          <w:lang w:eastAsia="ar-SA"/>
        </w:rPr>
        <w:t>uje optimá</w:t>
      </w:r>
      <w:r>
        <w:rPr>
          <w:rStyle w:val="DefaultParagraphFont"/>
          <w:color w:val="000000"/>
          <w:lang w:eastAsia="ar-SA"/>
        </w:rPr>
        <w:t>lne mikroklima</w:t>
      </w:r>
      <w:r>
        <w:rPr>
          <w:rStyle w:val="DefaultParagraphFont"/>
          <w:color w:val="000000"/>
          <w:lang w:eastAsia="ar-SA"/>
        </w:rPr>
        <w:softHyphen/>
        <w:t>tic</w:t>
      </w:r>
      <w:r>
        <w:rPr>
          <w:rStyle w:val="DefaultParagraphFont"/>
          <w:color w:val="000000"/>
          <w:lang w:eastAsia="ar-SA"/>
        </w:rPr>
        <w:softHyphen/>
      </w:r>
      <w:r>
        <w:rPr>
          <w:rStyle w:val="DefaultParagraphFont"/>
          <w:color w:val="000000"/>
          <w:lang w:eastAsia="ar-SA"/>
        </w:rPr>
        <w:t>ké</w:t>
      </w:r>
      <w:r>
        <w:rPr>
          <w:rStyle w:val="DefaultParagraphFont"/>
          <w:color w:val="000000"/>
          <w:lang w:eastAsia="ar-SA"/>
        </w:rPr>
        <w:t xml:space="preserve"> pod</w:t>
      </w:r>
      <w:r>
        <w:rPr>
          <w:rStyle w:val="DefaultParagraphFont"/>
          <w:color w:val="000000"/>
          <w:lang w:eastAsia="ar-SA"/>
        </w:rPr>
        <w:softHyphen/>
        <w:t>mien</w:t>
      </w:r>
      <w:r>
        <w:rPr>
          <w:rStyle w:val="DefaultParagraphFont"/>
          <w:color w:val="000000"/>
          <w:lang w:eastAsia="ar-SA"/>
        </w:rPr>
        <w:softHyphen/>
        <w:t>ky,</w:t>
      </w:r>
    </w:p>
    <w:p w:rsidR="007F5856">
      <w:pPr>
        <w:tabs>
          <w:tab w:val="left" w:pos="993"/>
        </w:tabs>
        <w:suppressAutoHyphens/>
        <w:ind w:left="993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c)</w:t>
        <w:tab/>
      </w:r>
      <w:r>
        <w:rPr>
          <w:rStyle w:val="DefaultParagraphFont"/>
          <w:color w:val="000000"/>
          <w:lang w:eastAsia="ar-SA"/>
        </w:rPr>
        <w:t>celková</w:t>
      </w:r>
      <w:r>
        <w:rPr>
          <w:rStyle w:val="DefaultParagraphFont"/>
          <w:color w:val="000000"/>
          <w:lang w:eastAsia="ar-SA"/>
        </w:rPr>
        <w:t xml:space="preserve"> plocha osvetľ</w:t>
      </w:r>
      <w:r>
        <w:rPr>
          <w:rStyle w:val="DefaultParagraphFont"/>
          <w:color w:val="000000"/>
          <w:lang w:eastAsia="ar-SA"/>
        </w:rPr>
        <w:t>ovací</w:t>
      </w:r>
      <w:r>
        <w:rPr>
          <w:rStyle w:val="DefaultParagraphFont"/>
          <w:color w:val="000000"/>
          <w:lang w:eastAsia="ar-SA"/>
        </w:rPr>
        <w:t>ch otvorov, urč</w:t>
      </w:r>
      <w:r>
        <w:rPr>
          <w:rStyle w:val="DefaultParagraphFont"/>
          <w:color w:val="000000"/>
          <w:lang w:eastAsia="ar-SA"/>
        </w:rPr>
        <w:t>ená</w:t>
      </w:r>
      <w:r>
        <w:rPr>
          <w:rStyle w:val="DefaultParagraphFont"/>
          <w:color w:val="000000"/>
          <w:lang w:eastAsia="ar-SA"/>
        </w:rPr>
        <w:t xml:space="preserve"> zo skladobný</w:t>
      </w:r>
      <w:r>
        <w:rPr>
          <w:rStyle w:val="DefaultParagraphFont"/>
          <w:color w:val="000000"/>
          <w:lang w:eastAsia="ar-SA"/>
        </w:rPr>
        <w:t>ch rozmerov, nepre</w:t>
      </w:r>
      <w:r>
        <w:rPr>
          <w:rStyle w:val="DefaultParagraphFont"/>
          <w:color w:val="000000"/>
          <w:lang w:eastAsia="ar-SA"/>
        </w:rPr>
        <w:softHyphen/>
      </w:r>
      <w:r>
        <w:rPr>
          <w:rStyle w:val="DefaultParagraphFont"/>
          <w:color w:val="000000"/>
          <w:lang w:eastAsia="ar-SA"/>
        </w:rPr>
        <w:t>sahuje 40 % plochy obvodový</w:t>
      </w:r>
      <w:r>
        <w:rPr>
          <w:rStyle w:val="DefaultParagraphFont"/>
          <w:color w:val="000000"/>
          <w:lang w:eastAsia="ar-SA"/>
        </w:rPr>
        <w:t>ch konš</w:t>
      </w:r>
      <w:r>
        <w:rPr>
          <w:rStyle w:val="DefaultParagraphFont"/>
          <w:color w:val="000000"/>
          <w:lang w:eastAsia="ar-SA"/>
        </w:rPr>
        <w:t>trukcií</w:t>
      </w:r>
      <w:r>
        <w:rPr>
          <w:rStyle w:val="DefaultParagraphFont"/>
          <w:color w:val="000000"/>
          <w:lang w:eastAsia="ar-SA"/>
        </w:rPr>
        <w:t>, urč</w:t>
      </w:r>
      <w:r>
        <w:rPr>
          <w:rStyle w:val="DefaultParagraphFont"/>
          <w:color w:val="000000"/>
          <w:lang w:eastAsia="ar-SA"/>
        </w:rPr>
        <w:t>enej zo svetlý</w:t>
      </w:r>
      <w:r>
        <w:rPr>
          <w:rStyle w:val="DefaultParagraphFont"/>
          <w:color w:val="000000"/>
          <w:lang w:eastAsia="ar-SA"/>
        </w:rPr>
        <w:t>ch rozmerov miestnosti,</w:t>
      </w:r>
    </w:p>
    <w:p w:rsidR="007F5856">
      <w:pPr>
        <w:pStyle w:val="BodyTextIndent2"/>
        <w:rPr>
          <w:rStyle w:val="DefaultParagraphFont"/>
        </w:rPr>
      </w:pPr>
      <w:r>
        <w:rPr>
          <w:rStyle w:val="DefaultParagraphFont"/>
        </w:rPr>
        <w:t>d)  osvetľ</w:t>
      </w:r>
      <w:r>
        <w:rPr>
          <w:rStyle w:val="DefaultParagraphFont"/>
        </w:rPr>
        <w:t>ovacie otvory orientované</w:t>
      </w:r>
      <w:r>
        <w:rPr>
          <w:rStyle w:val="DefaultParagraphFont"/>
        </w:rPr>
        <w:t xml:space="preserve"> na slneč</w:t>
      </w:r>
      <w:r>
        <w:rPr>
          <w:rStyle w:val="DefaultParagraphFont"/>
        </w:rPr>
        <w:t>né</w:t>
      </w:r>
      <w:r>
        <w:rPr>
          <w:rStyle w:val="DefaultParagraphFont"/>
        </w:rPr>
        <w:t xml:space="preserve"> strany majú</w:t>
      </w:r>
      <w:r>
        <w:rPr>
          <w:rStyle w:val="DefaultParagraphFont"/>
        </w:rPr>
        <w:t xml:space="preserve"> vonkajš</w:t>
      </w:r>
      <w:r>
        <w:rPr>
          <w:rStyle w:val="DefaultParagraphFont"/>
        </w:rPr>
        <w:t>ie protislneč</w:t>
      </w:r>
      <w:r>
        <w:rPr>
          <w:rStyle w:val="DefaultParagraphFont"/>
        </w:rPr>
        <w:t>né</w:t>
      </w:r>
      <w:r>
        <w:rPr>
          <w:rStyle w:val="DefaultParagraphFont"/>
        </w:rPr>
        <w:t xml:space="preserve"> clony.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4</w:t>
      </w: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Vetranie a vykurovanie</w:t>
      </w:r>
    </w:p>
    <w:p w:rsidR="007F5856">
      <w:pPr>
        <w:suppressAutoHyphens/>
        <w:jc w:val="center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Vš</w:t>
      </w:r>
      <w:r>
        <w:rPr>
          <w:rStyle w:val="DefaultParagraphFont"/>
          <w:color w:val="000000"/>
          <w:lang w:eastAsia="ar-SA"/>
        </w:rPr>
        <w:t>etky vnú</w:t>
      </w:r>
      <w:r>
        <w:rPr>
          <w:rStyle w:val="DefaultParagraphFont"/>
          <w:color w:val="000000"/>
          <w:lang w:eastAsia="ar-SA"/>
        </w:rPr>
        <w:t>torné</w:t>
      </w:r>
      <w:r>
        <w:rPr>
          <w:rStyle w:val="DefaultParagraphFont"/>
          <w:color w:val="000000"/>
          <w:lang w:eastAsia="ar-SA"/>
        </w:rPr>
        <w:t xml:space="preserve"> priestory s </w:t>
      </w:r>
      <w:r>
        <w:rPr>
          <w:rStyle w:val="DefaultParagraphFont"/>
          <w:color w:val="000000"/>
          <w:lang w:eastAsia="ar-SA"/>
        </w:rPr>
        <w:t>dlhodobý</w:t>
      </w:r>
      <w:r>
        <w:rPr>
          <w:rStyle w:val="DefaultParagraphFont"/>
          <w:color w:val="000000"/>
          <w:lang w:eastAsia="ar-SA"/>
        </w:rPr>
        <w:t>m aj krá</w:t>
      </w:r>
      <w:r>
        <w:rPr>
          <w:rStyle w:val="DefaultParagraphFont"/>
          <w:color w:val="000000"/>
          <w:lang w:eastAsia="ar-SA"/>
        </w:rPr>
        <w:t>tkodobý</w:t>
      </w:r>
      <w:r>
        <w:rPr>
          <w:rStyle w:val="DefaultParagraphFont"/>
          <w:color w:val="000000"/>
          <w:lang w:eastAsia="ar-SA"/>
        </w:rPr>
        <w:t>m pobytom ľ</w:t>
      </w:r>
      <w:r>
        <w:rPr>
          <w:rStyle w:val="DefaultParagraphFont"/>
          <w:color w:val="000000"/>
          <w:lang w:eastAsia="ar-SA"/>
        </w:rPr>
        <w:t>udí</w:t>
      </w:r>
      <w:r>
        <w:rPr>
          <w:rStyle w:val="DefaultParagraphFont"/>
          <w:color w:val="000000"/>
          <w:lang w:eastAsia="ar-SA"/>
        </w:rPr>
        <w:t xml:space="preserve"> musia byť</w:t>
      </w:r>
      <w:r>
        <w:rPr>
          <w:rStyle w:val="DefaultParagraphFont"/>
          <w:color w:val="000000"/>
          <w:lang w:eastAsia="ar-SA"/>
        </w:rPr>
        <w:t xml:space="preserve"> vetrané</w:t>
      </w:r>
      <w:r>
        <w:rPr>
          <w:rStyle w:val="DefaultParagraphFont"/>
          <w:color w:val="000000"/>
          <w:lang w:eastAsia="ar-SA"/>
        </w:rPr>
        <w:t>. Vetranie budov sa zabezpeč</w:t>
      </w:r>
      <w:r>
        <w:rPr>
          <w:rStyle w:val="DefaultParagraphFont"/>
          <w:color w:val="000000"/>
          <w:lang w:eastAsia="ar-SA"/>
        </w:rPr>
        <w:t>uje prirodzený</w:t>
      </w:r>
      <w:r>
        <w:rPr>
          <w:rStyle w:val="DefaultParagraphFont"/>
          <w:color w:val="000000"/>
          <w:lang w:eastAsia="ar-SA"/>
        </w:rPr>
        <w:t>m vetraní</w:t>
      </w:r>
      <w:r>
        <w:rPr>
          <w:rStyle w:val="DefaultParagraphFont"/>
          <w:color w:val="000000"/>
          <w:lang w:eastAsia="ar-SA"/>
        </w:rPr>
        <w:t>m alebo nú</w:t>
      </w:r>
      <w:r>
        <w:rPr>
          <w:rStyle w:val="DefaultParagraphFont"/>
          <w:color w:val="000000"/>
          <w:lang w:eastAsia="ar-SA"/>
        </w:rPr>
        <w:t>tený</w:t>
      </w:r>
      <w:r>
        <w:rPr>
          <w:rStyle w:val="DefaultParagraphFont"/>
          <w:color w:val="000000"/>
          <w:lang w:eastAsia="ar-SA"/>
        </w:rPr>
        <w:t>m vetraní</w:t>
      </w:r>
      <w:r>
        <w:rPr>
          <w:rStyle w:val="DefaultParagraphFont"/>
          <w:color w:val="000000"/>
          <w:lang w:eastAsia="ar-SA"/>
        </w:rPr>
        <w:t xml:space="preserve">m. </w:t>
      </w:r>
    </w:p>
    <w:p w:rsidR="007F5856">
      <w:pPr>
        <w:tabs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Vetranie sa </w:t>
      </w:r>
      <w:r>
        <w:rPr>
          <w:rStyle w:val="DefaultParagraphFont"/>
          <w:color w:val="000000"/>
          <w:lang w:eastAsia="ar-SA"/>
        </w:rPr>
        <w:t>urč</w:t>
      </w:r>
      <w:r>
        <w:rPr>
          <w:rStyle w:val="DefaultParagraphFont"/>
          <w:color w:val="000000"/>
          <w:lang w:eastAsia="ar-SA"/>
        </w:rPr>
        <w:t xml:space="preserve">uje </w:t>
      </w:r>
      <w:r>
        <w:rPr>
          <w:rStyle w:val="DefaultParagraphFont"/>
          <w:color w:val="000000"/>
          <w:lang w:eastAsia="ar-SA"/>
        </w:rPr>
        <w:t>podľ</w:t>
      </w:r>
      <w:r>
        <w:rPr>
          <w:rStyle w:val="DefaultParagraphFont"/>
          <w:color w:val="000000"/>
          <w:lang w:eastAsia="ar-SA"/>
        </w:rPr>
        <w:t>a poč</w:t>
      </w:r>
      <w:r>
        <w:rPr>
          <w:rStyle w:val="DefaultParagraphFont"/>
          <w:color w:val="000000"/>
          <w:lang w:eastAsia="ar-SA"/>
        </w:rPr>
        <w:t>tu osô</w:t>
      </w:r>
      <w:r>
        <w:rPr>
          <w:rStyle w:val="DefaultParagraphFont"/>
          <w:color w:val="000000"/>
          <w:lang w:eastAsia="ar-SA"/>
        </w:rPr>
        <w:t>b, vykoná</w:t>
      </w:r>
      <w:r>
        <w:rPr>
          <w:rStyle w:val="DefaultParagraphFont"/>
          <w:color w:val="000000"/>
          <w:lang w:eastAsia="ar-SA"/>
        </w:rPr>
        <w:t>vanej č</w:t>
      </w:r>
      <w:r>
        <w:rPr>
          <w:rStyle w:val="DefaultParagraphFont"/>
          <w:color w:val="000000"/>
          <w:lang w:eastAsia="ar-SA"/>
        </w:rPr>
        <w:t>innosti, tepelnej záť</w:t>
      </w:r>
      <w:r>
        <w:rPr>
          <w:rStyle w:val="DefaultParagraphFont"/>
          <w:color w:val="000000"/>
          <w:lang w:eastAsia="ar-SA"/>
        </w:rPr>
        <w:t>až</w:t>
      </w:r>
      <w:r>
        <w:rPr>
          <w:rStyle w:val="DefaultParagraphFont"/>
          <w:color w:val="000000"/>
          <w:lang w:eastAsia="ar-SA"/>
        </w:rPr>
        <w:t>e a </w:t>
      </w:r>
      <w:r>
        <w:rPr>
          <w:rStyle w:val="DefaultParagraphFont"/>
          <w:color w:val="000000"/>
          <w:lang w:eastAsia="ar-SA"/>
        </w:rPr>
        <w:t>miery zneč</w:t>
      </w:r>
      <w:r>
        <w:rPr>
          <w:rStyle w:val="DefaultParagraphFont"/>
          <w:color w:val="000000"/>
          <w:lang w:eastAsia="ar-SA"/>
        </w:rPr>
        <w:t>istenia ovzduš</w:t>
      </w:r>
      <w:r>
        <w:rPr>
          <w:rStyle w:val="DefaultParagraphFont"/>
          <w:color w:val="000000"/>
          <w:lang w:eastAsia="ar-SA"/>
        </w:rPr>
        <w:t>ia tak, aby boli splnené</w:t>
      </w:r>
      <w:r>
        <w:rPr>
          <w:rStyle w:val="DefaultParagraphFont"/>
          <w:color w:val="000000"/>
          <w:lang w:eastAsia="ar-SA"/>
        </w:rPr>
        <w:t xml:space="preserve"> pož</w:t>
      </w:r>
      <w:r>
        <w:rPr>
          <w:rStyle w:val="DefaultParagraphFont"/>
          <w:color w:val="000000"/>
          <w:lang w:eastAsia="ar-SA"/>
        </w:rPr>
        <w:t>iadavky na množ</w:t>
      </w:r>
      <w:r>
        <w:rPr>
          <w:rStyle w:val="DefaultParagraphFont"/>
          <w:color w:val="000000"/>
          <w:lang w:eastAsia="ar-SA"/>
        </w:rPr>
        <w:t>stvo vzduchu na dý</w:t>
      </w:r>
      <w:r>
        <w:rPr>
          <w:rStyle w:val="DefaultParagraphFont"/>
          <w:color w:val="000000"/>
          <w:lang w:eastAsia="ar-SA"/>
        </w:rPr>
        <w:t>chanie, na č</w:t>
      </w:r>
      <w:r>
        <w:rPr>
          <w:rStyle w:val="DefaultParagraphFont"/>
          <w:color w:val="000000"/>
          <w:lang w:eastAsia="ar-SA"/>
        </w:rPr>
        <w:t>istotu vnú</w:t>
      </w:r>
      <w:r>
        <w:rPr>
          <w:rStyle w:val="DefaultParagraphFont"/>
          <w:color w:val="000000"/>
          <w:lang w:eastAsia="ar-SA"/>
        </w:rPr>
        <w:t>torné</w:t>
      </w:r>
      <w:r>
        <w:rPr>
          <w:rStyle w:val="DefaultParagraphFont"/>
          <w:color w:val="000000"/>
          <w:lang w:eastAsia="ar-SA"/>
        </w:rPr>
        <w:t>ho ovzduš</w:t>
      </w:r>
      <w:r>
        <w:rPr>
          <w:rStyle w:val="DefaultParagraphFont"/>
          <w:color w:val="000000"/>
          <w:lang w:eastAsia="ar-SA"/>
        </w:rPr>
        <w:t>ia a </w:t>
      </w:r>
      <w:r>
        <w:rPr>
          <w:rStyle w:val="DefaultParagraphFont"/>
          <w:color w:val="000000"/>
          <w:lang w:eastAsia="ar-SA"/>
        </w:rPr>
        <w:t>aby nedoš</w:t>
      </w:r>
      <w:r>
        <w:rPr>
          <w:rStyle w:val="DefaultParagraphFont"/>
          <w:color w:val="000000"/>
          <w:lang w:eastAsia="ar-SA"/>
        </w:rPr>
        <w:t>lo k </w:t>
      </w:r>
      <w:r>
        <w:rPr>
          <w:rStyle w:val="DefaultParagraphFont"/>
          <w:color w:val="000000"/>
          <w:lang w:eastAsia="ar-SA"/>
        </w:rPr>
        <w:t>obť</w:t>
      </w:r>
      <w:r>
        <w:rPr>
          <w:rStyle w:val="DefaultParagraphFont"/>
          <w:color w:val="000000"/>
          <w:lang w:eastAsia="ar-SA"/>
        </w:rPr>
        <w:t>až</w:t>
      </w:r>
      <w:r>
        <w:rPr>
          <w:rStyle w:val="DefaultParagraphFont"/>
          <w:color w:val="000000"/>
          <w:lang w:eastAsia="ar-SA"/>
        </w:rPr>
        <w:t>ovaniu ľ</w:t>
      </w:r>
      <w:r>
        <w:rPr>
          <w:rStyle w:val="DefaultParagraphFont"/>
          <w:color w:val="000000"/>
          <w:lang w:eastAsia="ar-SA"/>
        </w:rPr>
        <w:t>udí</w:t>
      </w:r>
      <w:r>
        <w:rPr>
          <w:rStyle w:val="DefaultParagraphFont"/>
          <w:color w:val="000000"/>
          <w:lang w:eastAsia="ar-SA"/>
        </w:rPr>
        <w:t xml:space="preserve"> pachový</w:t>
      </w:r>
      <w:r>
        <w:rPr>
          <w:rStyle w:val="DefaultParagraphFont"/>
          <w:color w:val="000000"/>
          <w:lang w:eastAsia="ar-SA"/>
        </w:rPr>
        <w:t>mi lá</w:t>
      </w:r>
      <w:r>
        <w:rPr>
          <w:rStyle w:val="DefaultParagraphFont"/>
          <w:color w:val="000000"/>
          <w:lang w:eastAsia="ar-SA"/>
        </w:rPr>
        <w:t>tkami.</w:t>
      </w:r>
    </w:p>
    <w:p w:rsidR="007F5856">
      <w:pPr>
        <w:tabs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 w:rsidRPr="001D6F1A">
      <w:pPr>
        <w:numPr>
          <w:numId w:val="17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lang w:eastAsia="ar-SA"/>
        </w:rPr>
      </w:pPr>
      <w:r>
        <w:rPr>
          <w:rStyle w:val="DefaultParagraphFont"/>
          <w:color w:val="000000"/>
          <w:lang w:eastAsia="ar-SA"/>
        </w:rPr>
        <w:t>Vý</w:t>
      </w:r>
      <w:r>
        <w:rPr>
          <w:rStyle w:val="DefaultParagraphFont"/>
          <w:color w:val="000000"/>
          <w:lang w:eastAsia="ar-SA"/>
        </w:rPr>
        <w:t>mena vzduchu prirod</w:t>
      </w:r>
      <w:r>
        <w:rPr>
          <w:rStyle w:val="DefaultParagraphFont"/>
          <w:color w:val="000000"/>
          <w:lang w:eastAsia="ar-SA"/>
        </w:rPr>
        <w:t>zený</w:t>
      </w:r>
      <w:r>
        <w:rPr>
          <w:rStyle w:val="DefaultParagraphFont"/>
          <w:color w:val="000000"/>
          <w:lang w:eastAsia="ar-SA"/>
        </w:rPr>
        <w:t>m vetraní</w:t>
      </w:r>
      <w:r>
        <w:rPr>
          <w:rStyle w:val="DefaultParagraphFont"/>
          <w:color w:val="000000"/>
          <w:lang w:eastAsia="ar-SA"/>
        </w:rPr>
        <w:t>m sa použí</w:t>
      </w:r>
      <w:r>
        <w:rPr>
          <w:rStyle w:val="DefaultParagraphFont"/>
          <w:color w:val="000000"/>
          <w:lang w:eastAsia="ar-SA"/>
        </w:rPr>
        <w:t>va v </w:t>
      </w:r>
      <w:r>
        <w:rPr>
          <w:rStyle w:val="DefaultParagraphFont"/>
          <w:color w:val="000000"/>
          <w:lang w:eastAsia="ar-SA"/>
        </w:rPr>
        <w:t>priestoroch bez zdrojov š</w:t>
      </w:r>
      <w:r>
        <w:rPr>
          <w:rStyle w:val="DefaultParagraphFont"/>
          <w:color w:val="000000"/>
          <w:lang w:eastAsia="ar-SA"/>
        </w:rPr>
        <w:t>kodliví</w:t>
      </w:r>
      <w:r>
        <w:rPr>
          <w:rStyle w:val="DefaultParagraphFont"/>
          <w:color w:val="000000"/>
          <w:lang w:eastAsia="ar-SA"/>
        </w:rPr>
        <w:t>n a tepla, v </w:t>
      </w:r>
      <w:r>
        <w:rPr>
          <w:rStyle w:val="DefaultParagraphFont"/>
          <w:color w:val="000000"/>
          <w:lang w:eastAsia="ar-SA"/>
        </w:rPr>
        <w:t>ktorý</w:t>
      </w:r>
      <w:r>
        <w:rPr>
          <w:rStyle w:val="DefaultParagraphFont"/>
          <w:color w:val="000000"/>
          <w:lang w:eastAsia="ar-SA"/>
        </w:rPr>
        <w:t>ch postač</w:t>
      </w:r>
      <w:r>
        <w:rPr>
          <w:rStyle w:val="DefaultParagraphFont"/>
          <w:color w:val="000000"/>
          <w:lang w:eastAsia="ar-SA"/>
        </w:rPr>
        <w:t>uje jedno- až</w:t>
      </w:r>
      <w:r>
        <w:rPr>
          <w:rStyle w:val="DefaultParagraphFont"/>
          <w:color w:val="000000"/>
          <w:lang w:eastAsia="ar-SA"/>
        </w:rPr>
        <w:t xml:space="preserve"> dvojná</w:t>
      </w:r>
      <w:r>
        <w:rPr>
          <w:rStyle w:val="DefaultParagraphFont"/>
          <w:color w:val="000000"/>
          <w:lang w:eastAsia="ar-SA"/>
        </w:rPr>
        <w:t>sobná</w:t>
      </w:r>
      <w:r>
        <w:rPr>
          <w:rStyle w:val="DefaultParagraphFont"/>
          <w:color w:val="000000"/>
          <w:lang w:eastAsia="ar-SA"/>
        </w:rPr>
        <w:t xml:space="preserve"> intenzita vý</w:t>
      </w:r>
      <w:r>
        <w:rPr>
          <w:rStyle w:val="DefaultParagraphFont"/>
          <w:color w:val="000000"/>
          <w:lang w:eastAsia="ar-SA"/>
        </w:rPr>
        <w:t>meny neupravené</w:t>
      </w:r>
      <w:r>
        <w:rPr>
          <w:rStyle w:val="DefaultParagraphFont"/>
          <w:color w:val="000000"/>
          <w:lang w:eastAsia="ar-SA"/>
        </w:rPr>
        <w:t>ho vzdu</w:t>
      </w:r>
      <w:r>
        <w:rPr>
          <w:rStyle w:val="DefaultParagraphFont"/>
          <w:color w:val="000000"/>
          <w:lang w:eastAsia="ar-SA"/>
        </w:rPr>
        <w:softHyphen/>
        <w:t>chu, a v </w:t>
      </w:r>
      <w:r>
        <w:rPr>
          <w:rStyle w:val="DefaultParagraphFont"/>
          <w:color w:val="000000"/>
          <w:lang w:eastAsia="ar-SA"/>
        </w:rPr>
        <w:t>ktorý</w:t>
      </w:r>
      <w:r>
        <w:rPr>
          <w:rStyle w:val="DefaultParagraphFont"/>
          <w:color w:val="000000"/>
          <w:lang w:eastAsia="ar-SA"/>
        </w:rPr>
        <w:t>ch mož</w:t>
      </w:r>
      <w:r>
        <w:rPr>
          <w:rStyle w:val="DefaultParagraphFont"/>
          <w:color w:val="000000"/>
          <w:lang w:eastAsia="ar-SA"/>
        </w:rPr>
        <w:t>no polohou a stavebný</w:t>
      </w:r>
      <w:r>
        <w:rPr>
          <w:rStyle w:val="DefaultParagraphFont"/>
          <w:color w:val="000000"/>
          <w:lang w:eastAsia="ar-SA"/>
        </w:rPr>
        <w:t>m rieš</w:t>
      </w:r>
      <w:r>
        <w:rPr>
          <w:rStyle w:val="DefaultParagraphFont"/>
          <w:color w:val="000000"/>
          <w:lang w:eastAsia="ar-SA"/>
        </w:rPr>
        <w:t>ení</w:t>
      </w:r>
      <w:r>
        <w:rPr>
          <w:rStyle w:val="DefaultParagraphFont"/>
          <w:color w:val="000000"/>
          <w:lang w:eastAsia="ar-SA"/>
        </w:rPr>
        <w:t>m zabezpeč</w:t>
      </w:r>
      <w:r>
        <w:rPr>
          <w:rStyle w:val="DefaultParagraphFont"/>
          <w:color w:val="000000"/>
          <w:lang w:eastAsia="ar-SA"/>
        </w:rPr>
        <w:t>iť</w:t>
      </w:r>
      <w:r>
        <w:rPr>
          <w:rStyle w:val="DefaultParagraphFont"/>
          <w:color w:val="000000"/>
          <w:lang w:eastAsia="ar-SA"/>
        </w:rPr>
        <w:t xml:space="preserve"> pož</w:t>
      </w:r>
      <w:r>
        <w:rPr>
          <w:rStyle w:val="DefaultParagraphFont"/>
          <w:color w:val="000000"/>
          <w:lang w:eastAsia="ar-SA"/>
        </w:rPr>
        <w:t>adovanú</w:t>
      </w:r>
      <w:r>
        <w:rPr>
          <w:rStyle w:val="DefaultParagraphFont"/>
          <w:color w:val="000000"/>
          <w:lang w:eastAsia="ar-SA"/>
        </w:rPr>
        <w:t xml:space="preserve"> vý</w:t>
      </w:r>
      <w:r>
        <w:rPr>
          <w:rStyle w:val="DefaultParagraphFont"/>
          <w:color w:val="000000"/>
          <w:lang w:eastAsia="ar-SA"/>
        </w:rPr>
        <w:t xml:space="preserve">menu vzduchu. </w:t>
      </w:r>
      <w:r w:rsidRPr="001D6F1A">
        <w:rPr>
          <w:rStyle w:val="DefaultParagraphFont"/>
          <w:lang w:eastAsia="ar-SA"/>
        </w:rPr>
        <w:t>Spô</w:t>
      </w:r>
      <w:r w:rsidRPr="001D6F1A">
        <w:rPr>
          <w:rStyle w:val="DefaultParagraphFont"/>
          <w:lang w:eastAsia="ar-SA"/>
        </w:rPr>
        <w:t>sob</w:t>
      </w:r>
      <w:r>
        <w:rPr>
          <w:rStyle w:val="DefaultParagraphFont"/>
          <w:color w:val="FF0000"/>
          <w:lang w:eastAsia="ar-SA"/>
        </w:rPr>
        <w:t xml:space="preserve"> </w:t>
      </w:r>
      <w:r w:rsidRPr="001D6F1A">
        <w:rPr>
          <w:rStyle w:val="DefaultParagraphFont"/>
          <w:lang w:eastAsia="ar-SA"/>
        </w:rPr>
        <w:t>vetrania, p</w:t>
      </w:r>
      <w:r w:rsidRPr="001D6F1A">
        <w:rPr>
          <w:rStyle w:val="DefaultParagraphFont"/>
          <w:lang w:eastAsia="ar-SA"/>
        </w:rPr>
        <w:t>oloha a </w:t>
      </w:r>
      <w:r w:rsidRPr="001D6F1A">
        <w:rPr>
          <w:rStyle w:val="DefaultParagraphFont"/>
          <w:lang w:eastAsia="ar-SA"/>
        </w:rPr>
        <w:t>veľ</w:t>
      </w:r>
      <w:r w:rsidRPr="001D6F1A">
        <w:rPr>
          <w:rStyle w:val="DefaultParagraphFont"/>
          <w:lang w:eastAsia="ar-SA"/>
        </w:rPr>
        <w:t>kosť</w:t>
      </w:r>
      <w:r w:rsidRPr="001D6F1A">
        <w:rPr>
          <w:rStyle w:val="DefaultParagraphFont"/>
          <w:lang w:eastAsia="ar-SA"/>
        </w:rPr>
        <w:t xml:space="preserve"> otvorov na prí</w:t>
      </w:r>
      <w:r w:rsidRPr="001D6F1A">
        <w:rPr>
          <w:rStyle w:val="DefaultParagraphFont"/>
          <w:lang w:eastAsia="ar-SA"/>
        </w:rPr>
        <w:t>vod a </w:t>
      </w:r>
      <w:r w:rsidRPr="001D6F1A">
        <w:rPr>
          <w:rStyle w:val="DefaultParagraphFont"/>
          <w:lang w:eastAsia="ar-SA"/>
        </w:rPr>
        <w:t>odvod vzduchu sa urč</w:t>
      </w:r>
      <w:r w:rsidRPr="001D6F1A">
        <w:rPr>
          <w:rStyle w:val="DefaultParagraphFont"/>
          <w:lang w:eastAsia="ar-SA"/>
        </w:rPr>
        <w:t>ia vý</w:t>
      </w:r>
      <w:r w:rsidRPr="001D6F1A">
        <w:rPr>
          <w:rStyle w:val="DefaultParagraphFont"/>
          <w:lang w:eastAsia="ar-SA"/>
        </w:rPr>
        <w:t>poč</w:t>
      </w:r>
      <w:r w:rsidRPr="001D6F1A">
        <w:rPr>
          <w:rStyle w:val="DefaultParagraphFont"/>
          <w:lang w:eastAsia="ar-SA"/>
        </w:rPr>
        <w:softHyphen/>
      </w:r>
      <w:r w:rsidRPr="001D6F1A">
        <w:rPr>
          <w:rStyle w:val="DefaultParagraphFont"/>
          <w:lang w:eastAsia="ar-SA"/>
        </w:rPr>
        <w:t>tom.</w:t>
      </w:r>
    </w:p>
    <w:p w:rsidR="007F5856" w:rsidRPr="001D6F1A">
      <w:pPr>
        <w:suppressAutoHyphens/>
        <w:ind w:left="720" w:hanging="720"/>
        <w:jc w:val="both"/>
        <w:rPr>
          <w:rStyle w:val="DefaultParagraphFont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 </w:t>
      </w:r>
      <w:r>
        <w:rPr>
          <w:rStyle w:val="DefaultParagraphFont"/>
          <w:color w:val="000000"/>
          <w:lang w:eastAsia="ar-SA"/>
        </w:rPr>
        <w:t>ostatný</w:t>
      </w:r>
      <w:r>
        <w:rPr>
          <w:rStyle w:val="DefaultParagraphFont"/>
          <w:color w:val="000000"/>
          <w:lang w:eastAsia="ar-SA"/>
        </w:rPr>
        <w:t>ch prí</w:t>
      </w:r>
      <w:r>
        <w:rPr>
          <w:rStyle w:val="DefaultParagraphFont"/>
          <w:color w:val="000000"/>
          <w:lang w:eastAsia="ar-SA"/>
        </w:rPr>
        <w:t>padoch sa musí</w:t>
      </w:r>
      <w:r>
        <w:rPr>
          <w:rStyle w:val="DefaultParagraphFont"/>
          <w:color w:val="000000"/>
          <w:lang w:eastAsia="ar-SA"/>
        </w:rPr>
        <w:t xml:space="preserve"> vý</w:t>
      </w:r>
      <w:r>
        <w:rPr>
          <w:rStyle w:val="DefaultParagraphFont"/>
          <w:color w:val="000000"/>
          <w:lang w:eastAsia="ar-SA"/>
        </w:rPr>
        <w:t>mena vzduchu zabezpeč</w:t>
      </w:r>
      <w:r>
        <w:rPr>
          <w:rStyle w:val="DefaultParagraphFont"/>
          <w:color w:val="000000"/>
          <w:lang w:eastAsia="ar-SA"/>
        </w:rPr>
        <w:t>iť</w:t>
      </w:r>
      <w:r>
        <w:rPr>
          <w:rStyle w:val="DefaultParagraphFont"/>
          <w:color w:val="000000"/>
          <w:lang w:eastAsia="ar-SA"/>
        </w:rPr>
        <w:t xml:space="preserve"> nú</w:t>
      </w:r>
      <w:r>
        <w:rPr>
          <w:rStyle w:val="DefaultParagraphFont"/>
          <w:color w:val="000000"/>
          <w:lang w:eastAsia="ar-SA"/>
        </w:rPr>
        <w:t>tený</w:t>
      </w:r>
      <w:r>
        <w:rPr>
          <w:rStyle w:val="DefaultParagraphFont"/>
          <w:color w:val="000000"/>
          <w:lang w:eastAsia="ar-SA"/>
        </w:rPr>
        <w:t>m, mechanický</w:t>
      </w:r>
      <w:r>
        <w:rPr>
          <w:rStyle w:val="DefaultParagraphFont"/>
          <w:color w:val="000000"/>
          <w:lang w:eastAsia="ar-SA"/>
        </w:rPr>
        <w:t>m vetra</w:t>
      </w:r>
      <w:r>
        <w:rPr>
          <w:rStyle w:val="DefaultParagraphFont"/>
          <w:color w:val="000000"/>
          <w:lang w:eastAsia="ar-SA"/>
        </w:rPr>
        <w:softHyphen/>
      </w:r>
      <w:r>
        <w:rPr>
          <w:rStyle w:val="DefaultParagraphFont"/>
          <w:color w:val="000000"/>
          <w:lang w:eastAsia="ar-SA"/>
        </w:rPr>
        <w:t>ní</w:t>
      </w:r>
      <w:r>
        <w:rPr>
          <w:rStyle w:val="DefaultParagraphFont"/>
          <w:color w:val="000000"/>
          <w:lang w:eastAsia="ar-SA"/>
        </w:rPr>
        <w:t>m. Pri vý</w:t>
      </w:r>
      <w:r>
        <w:rPr>
          <w:rStyle w:val="DefaultParagraphFont"/>
          <w:color w:val="000000"/>
          <w:lang w:eastAsia="ar-SA"/>
        </w:rPr>
        <w:t>mene vzduchu sa musí</w:t>
      </w:r>
      <w:r>
        <w:rPr>
          <w:rStyle w:val="DefaultParagraphFont"/>
          <w:color w:val="000000"/>
          <w:lang w:eastAsia="ar-SA"/>
        </w:rPr>
        <w:t xml:space="preserve"> dodrž</w:t>
      </w:r>
      <w:r>
        <w:rPr>
          <w:rStyle w:val="DefaultParagraphFont"/>
          <w:color w:val="000000"/>
          <w:lang w:eastAsia="ar-SA"/>
        </w:rPr>
        <w:t>iavať</w:t>
      </w:r>
      <w:r>
        <w:rPr>
          <w:rStyle w:val="DefaultParagraphFont"/>
          <w:color w:val="000000"/>
          <w:lang w:eastAsia="ar-SA"/>
        </w:rPr>
        <w:t xml:space="preserve"> zá</w:t>
      </w:r>
      <w:r>
        <w:rPr>
          <w:rStyle w:val="DefaultParagraphFont"/>
          <w:color w:val="000000"/>
          <w:lang w:eastAsia="ar-SA"/>
        </w:rPr>
        <w:t>sada tlakové</w:t>
      </w:r>
      <w:r>
        <w:rPr>
          <w:rStyle w:val="DefaultParagraphFont"/>
          <w:color w:val="000000"/>
          <w:lang w:eastAsia="ar-SA"/>
        </w:rPr>
        <w:t>ho spá</w:t>
      </w:r>
      <w:r>
        <w:rPr>
          <w:rStyle w:val="DefaultParagraphFont"/>
          <w:color w:val="000000"/>
          <w:lang w:eastAsia="ar-SA"/>
        </w:rPr>
        <w:t>du vzduchu z </w:t>
      </w:r>
      <w:r>
        <w:rPr>
          <w:rStyle w:val="DefaultParagraphFont"/>
          <w:color w:val="000000"/>
          <w:lang w:eastAsia="ar-SA"/>
        </w:rPr>
        <w:t>miestností</w:t>
      </w:r>
      <w:r>
        <w:rPr>
          <w:rStyle w:val="DefaultParagraphFont"/>
          <w:color w:val="000000"/>
          <w:lang w:eastAsia="ar-SA"/>
        </w:rPr>
        <w:t xml:space="preserve"> s </w:t>
      </w:r>
      <w:r>
        <w:rPr>
          <w:rStyle w:val="DefaultParagraphFont"/>
          <w:color w:val="000000"/>
          <w:lang w:eastAsia="ar-SA"/>
        </w:rPr>
        <w:t>č</w:t>
      </w:r>
      <w:r>
        <w:rPr>
          <w:rStyle w:val="DefaultParagraphFont"/>
          <w:color w:val="000000"/>
          <w:lang w:eastAsia="ar-SA"/>
        </w:rPr>
        <w:t>istejší</w:t>
      </w:r>
      <w:r>
        <w:rPr>
          <w:rStyle w:val="DefaultParagraphFont"/>
          <w:color w:val="000000"/>
          <w:lang w:eastAsia="ar-SA"/>
        </w:rPr>
        <w:t>m pro</w:t>
      </w:r>
      <w:r>
        <w:rPr>
          <w:rStyle w:val="DefaultParagraphFont"/>
          <w:color w:val="000000"/>
          <w:lang w:eastAsia="ar-SA"/>
        </w:rPr>
        <w:t>stredí</w:t>
      </w:r>
      <w:r>
        <w:rPr>
          <w:rStyle w:val="DefaultParagraphFont"/>
          <w:color w:val="000000"/>
          <w:lang w:eastAsia="ar-SA"/>
        </w:rPr>
        <w:t>m k miestnostiam s </w:t>
      </w:r>
      <w:r>
        <w:rPr>
          <w:rStyle w:val="DefaultParagraphFont"/>
          <w:color w:val="000000"/>
          <w:lang w:eastAsia="ar-SA"/>
        </w:rPr>
        <w:t>prostredí</w:t>
      </w:r>
      <w:r>
        <w:rPr>
          <w:rStyle w:val="DefaultParagraphFont"/>
          <w:color w:val="000000"/>
          <w:lang w:eastAsia="ar-SA"/>
        </w:rPr>
        <w:t>m menej č</w:t>
      </w:r>
      <w:r>
        <w:rPr>
          <w:rStyle w:val="DefaultParagraphFont"/>
          <w:color w:val="000000"/>
          <w:lang w:eastAsia="ar-SA"/>
        </w:rPr>
        <w:t>istý</w:t>
      </w:r>
      <w:r>
        <w:rPr>
          <w:rStyle w:val="DefaultParagraphFont"/>
          <w:color w:val="000000"/>
          <w:lang w:eastAsia="ar-SA"/>
        </w:rPr>
        <w:t>m. Z </w:t>
      </w:r>
      <w:r>
        <w:rPr>
          <w:rStyle w:val="DefaultParagraphFont"/>
          <w:color w:val="000000"/>
          <w:lang w:eastAsia="ar-SA"/>
        </w:rPr>
        <w:t>tohto hľ</w:t>
      </w:r>
      <w:r>
        <w:rPr>
          <w:rStyle w:val="DefaultParagraphFont"/>
          <w:color w:val="000000"/>
          <w:lang w:eastAsia="ar-SA"/>
        </w:rPr>
        <w:t>adiska sa vetranie rieš</w:t>
      </w:r>
      <w:r>
        <w:rPr>
          <w:rStyle w:val="DefaultParagraphFont"/>
          <w:color w:val="000000"/>
          <w:lang w:eastAsia="ar-SA"/>
        </w:rPr>
        <w:t>i ako</w:t>
      </w:r>
    </w:p>
    <w:p w:rsidR="007F5856">
      <w:pPr>
        <w:numPr>
          <w:ilvl w:val="1"/>
          <w:numId w:val="17"/>
        </w:numPr>
        <w:tabs>
          <w:tab w:val="left" w:pos="720"/>
          <w:tab w:val="left" w:pos="993"/>
        </w:tabs>
        <w:suppressAutoHyphens/>
        <w:ind w:left="993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podtlakové</w:t>
      </w:r>
      <w:r>
        <w:rPr>
          <w:rStyle w:val="DefaultParagraphFont"/>
          <w:color w:val="000000"/>
          <w:lang w:eastAsia="ar-SA"/>
        </w:rPr>
        <w:t>, ak vzduch obsahujú</w:t>
      </w:r>
      <w:r>
        <w:rPr>
          <w:rStyle w:val="DefaultParagraphFont"/>
          <w:color w:val="000000"/>
          <w:lang w:eastAsia="ar-SA"/>
        </w:rPr>
        <w:t>ci š</w:t>
      </w:r>
      <w:r>
        <w:rPr>
          <w:rStyle w:val="DefaultParagraphFont"/>
          <w:color w:val="000000"/>
          <w:lang w:eastAsia="ar-SA"/>
        </w:rPr>
        <w:t>kodliviny nemá</w:t>
      </w:r>
      <w:r>
        <w:rPr>
          <w:rStyle w:val="DefaultParagraphFont"/>
          <w:color w:val="000000"/>
          <w:lang w:eastAsia="ar-SA"/>
        </w:rPr>
        <w:t xml:space="preserve"> vo </w:t>
      </w:r>
      <w:r>
        <w:rPr>
          <w:rStyle w:val="DefaultParagraphFont"/>
          <w:color w:val="000000"/>
          <w:lang w:eastAsia="ar-SA"/>
        </w:rPr>
        <w:t>vetranej miestnosti prenikať</w:t>
      </w:r>
      <w:r>
        <w:rPr>
          <w:rStyle w:val="DefaultParagraphFont"/>
          <w:color w:val="000000"/>
          <w:lang w:eastAsia="ar-SA"/>
        </w:rPr>
        <w:t xml:space="preserve"> do susedný</w:t>
      </w:r>
      <w:r>
        <w:rPr>
          <w:rStyle w:val="DefaultParagraphFont"/>
          <w:color w:val="000000"/>
          <w:lang w:eastAsia="ar-SA"/>
        </w:rPr>
        <w:t>ch priestorov,</w:t>
      </w:r>
    </w:p>
    <w:p w:rsidR="007F5856">
      <w:pPr>
        <w:numPr>
          <w:ilvl w:val="1"/>
          <w:numId w:val="17"/>
        </w:numPr>
        <w:tabs>
          <w:tab w:val="left" w:pos="720"/>
          <w:tab w:val="left" w:pos="993"/>
        </w:tabs>
        <w:suppressAutoHyphens/>
        <w:ind w:left="993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pretlakové</w:t>
      </w:r>
      <w:r>
        <w:rPr>
          <w:rStyle w:val="DefaultParagraphFont"/>
          <w:color w:val="000000"/>
          <w:lang w:eastAsia="ar-SA"/>
        </w:rPr>
        <w:t>, ak sa zamedzuje prenikaniu š</w:t>
      </w:r>
      <w:r>
        <w:rPr>
          <w:rStyle w:val="DefaultParagraphFont"/>
          <w:color w:val="000000"/>
          <w:lang w:eastAsia="ar-SA"/>
        </w:rPr>
        <w:t>kodliví</w:t>
      </w:r>
      <w:r>
        <w:rPr>
          <w:rStyle w:val="DefaultParagraphFont"/>
          <w:color w:val="000000"/>
          <w:lang w:eastAsia="ar-SA"/>
        </w:rPr>
        <w:t>n zo susedný</w:t>
      </w:r>
      <w:r>
        <w:rPr>
          <w:rStyle w:val="DefaultParagraphFont"/>
          <w:color w:val="000000"/>
          <w:lang w:eastAsia="ar-SA"/>
        </w:rPr>
        <w:t>ch</w:t>
      </w:r>
      <w:r>
        <w:rPr>
          <w:rStyle w:val="DefaultParagraphFont"/>
          <w:color w:val="000000"/>
          <w:lang w:eastAsia="ar-SA"/>
        </w:rPr>
        <w:t xml:space="preserve"> priestorov do vetranej miestnosti,</w:t>
      </w:r>
    </w:p>
    <w:p w:rsidR="007F5856">
      <w:pPr>
        <w:numPr>
          <w:ilvl w:val="1"/>
          <w:numId w:val="17"/>
        </w:numPr>
        <w:tabs>
          <w:tab w:val="left" w:pos="720"/>
          <w:tab w:val="left" w:pos="993"/>
        </w:tabs>
        <w:suppressAutoHyphens/>
        <w:ind w:left="993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tlakovo vyrovnané</w:t>
      </w:r>
      <w:r>
        <w:rPr>
          <w:rStyle w:val="DefaultParagraphFont"/>
          <w:color w:val="000000"/>
          <w:lang w:eastAsia="ar-SA"/>
        </w:rPr>
        <w:t>, ak nemá</w:t>
      </w:r>
      <w:r>
        <w:rPr>
          <w:rStyle w:val="DefaultParagraphFont"/>
          <w:color w:val="000000"/>
          <w:lang w:eastAsia="ar-SA"/>
        </w:rPr>
        <w:t xml:space="preserve"> dochá</w:t>
      </w:r>
      <w:r>
        <w:rPr>
          <w:rStyle w:val="DefaultParagraphFont"/>
          <w:color w:val="000000"/>
          <w:lang w:eastAsia="ar-SA"/>
        </w:rPr>
        <w:t>dzať</w:t>
      </w:r>
      <w:r>
        <w:rPr>
          <w:rStyle w:val="DefaultParagraphFont"/>
          <w:color w:val="000000"/>
          <w:lang w:eastAsia="ar-SA"/>
        </w:rPr>
        <w:t xml:space="preserve"> k </w:t>
      </w:r>
      <w:r>
        <w:rPr>
          <w:rStyle w:val="DefaultParagraphFont"/>
          <w:color w:val="000000"/>
          <w:lang w:eastAsia="ar-SA"/>
        </w:rPr>
        <w:t>vý</w:t>
      </w:r>
      <w:r>
        <w:rPr>
          <w:rStyle w:val="DefaultParagraphFont"/>
          <w:color w:val="000000"/>
          <w:lang w:eastAsia="ar-SA"/>
        </w:rPr>
        <w:t>mene vzduchu medzi vetranou miestnosť</w:t>
      </w:r>
      <w:r>
        <w:rPr>
          <w:rStyle w:val="DefaultParagraphFont"/>
          <w:color w:val="000000"/>
          <w:lang w:eastAsia="ar-SA"/>
        </w:rPr>
        <w:t>ou a </w:t>
      </w:r>
      <w:r>
        <w:rPr>
          <w:rStyle w:val="DefaultParagraphFont"/>
          <w:color w:val="000000"/>
          <w:lang w:eastAsia="ar-SA"/>
        </w:rPr>
        <w:t>ostatný</w:t>
      </w:r>
      <w:r>
        <w:rPr>
          <w:rStyle w:val="DefaultParagraphFont"/>
          <w:color w:val="000000"/>
          <w:lang w:eastAsia="ar-SA"/>
        </w:rPr>
        <w:t>mi priestormi.</w:t>
      </w:r>
    </w:p>
    <w:p w:rsidR="007F5856">
      <w:pPr>
        <w:tabs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Kvalita privá</w:t>
      </w:r>
      <w:r>
        <w:rPr>
          <w:rStyle w:val="DefaultParagraphFont"/>
          <w:color w:val="000000"/>
          <w:lang w:eastAsia="ar-SA"/>
        </w:rPr>
        <w:t>dzané</w:t>
      </w:r>
      <w:r>
        <w:rPr>
          <w:rStyle w:val="DefaultParagraphFont"/>
          <w:color w:val="000000"/>
          <w:lang w:eastAsia="ar-SA"/>
        </w:rPr>
        <w:t>ho vzduchu a </w:t>
      </w:r>
      <w:r>
        <w:rPr>
          <w:rStyle w:val="DefaultParagraphFont"/>
          <w:color w:val="000000"/>
          <w:lang w:eastAsia="ar-SA"/>
        </w:rPr>
        <w:t>odvá</w:t>
      </w:r>
      <w:r>
        <w:rPr>
          <w:rStyle w:val="DefaultParagraphFont"/>
          <w:color w:val="000000"/>
          <w:lang w:eastAsia="ar-SA"/>
        </w:rPr>
        <w:t>dzané</w:t>
      </w:r>
      <w:r>
        <w:rPr>
          <w:rStyle w:val="DefaultParagraphFont"/>
          <w:color w:val="000000"/>
          <w:lang w:eastAsia="ar-SA"/>
        </w:rPr>
        <w:t>ho vzduchu sa považ</w:t>
      </w:r>
      <w:r>
        <w:rPr>
          <w:rStyle w:val="DefaultParagraphFont"/>
          <w:color w:val="000000"/>
          <w:lang w:eastAsia="ar-SA"/>
        </w:rPr>
        <w:t>uje za vyhovujú</w:t>
      </w:r>
      <w:r>
        <w:rPr>
          <w:rStyle w:val="DefaultParagraphFont"/>
          <w:color w:val="000000"/>
          <w:lang w:eastAsia="ar-SA"/>
        </w:rPr>
        <w:t>cu, ak svojí</w:t>
      </w:r>
      <w:r>
        <w:rPr>
          <w:rStyle w:val="DefaultParagraphFont"/>
          <w:color w:val="000000"/>
          <w:lang w:eastAsia="ar-SA"/>
        </w:rPr>
        <w:t>m zlož</w:t>
      </w:r>
      <w:r>
        <w:rPr>
          <w:rStyle w:val="DefaultParagraphFont"/>
          <w:color w:val="000000"/>
          <w:lang w:eastAsia="ar-SA"/>
        </w:rPr>
        <w:t>ení</w:t>
      </w:r>
      <w:r>
        <w:rPr>
          <w:rStyle w:val="DefaultParagraphFont"/>
          <w:color w:val="000000"/>
          <w:lang w:eastAsia="ar-SA"/>
        </w:rPr>
        <w:t>m neohrozí</w:t>
      </w:r>
      <w:r>
        <w:rPr>
          <w:rStyle w:val="DefaultParagraphFont"/>
          <w:color w:val="000000"/>
          <w:lang w:eastAsia="ar-SA"/>
        </w:rPr>
        <w:t xml:space="preserve"> zdravie,</w:t>
      </w:r>
      <w:r>
        <w:rPr>
          <w:rStyle w:val="DefaultParagraphFont"/>
          <w:color w:val="000000"/>
          <w:lang w:eastAsia="ar-SA"/>
        </w:rPr>
        <w:t xml:space="preserve"> ani nezhorší</w:t>
      </w:r>
      <w:r>
        <w:rPr>
          <w:rStyle w:val="DefaultParagraphFont"/>
          <w:color w:val="000000"/>
          <w:lang w:eastAsia="ar-SA"/>
        </w:rPr>
        <w:t xml:space="preserve"> ž</w:t>
      </w:r>
      <w:r>
        <w:rPr>
          <w:rStyle w:val="DefaultParagraphFont"/>
          <w:color w:val="000000"/>
          <w:lang w:eastAsia="ar-SA"/>
        </w:rPr>
        <w:t>ivotné</w:t>
      </w:r>
      <w:r>
        <w:rPr>
          <w:rStyle w:val="DefaultParagraphFont"/>
          <w:color w:val="000000"/>
          <w:lang w:eastAsia="ar-SA"/>
        </w:rPr>
        <w:t xml:space="preserve"> podmienky ľ</w:t>
      </w:r>
      <w:r>
        <w:rPr>
          <w:rStyle w:val="DefaultParagraphFont"/>
          <w:color w:val="000000"/>
          <w:lang w:eastAsia="ar-SA"/>
        </w:rPr>
        <w:t>udí</w:t>
      </w:r>
      <w:r>
        <w:rPr>
          <w:rStyle w:val="DefaultParagraphFont"/>
          <w:color w:val="000000"/>
          <w:lang w:eastAsia="ar-SA"/>
        </w:rPr>
        <w:t xml:space="preserve"> v priestoroch budovy, ani v </w:t>
      </w:r>
      <w:r>
        <w:rPr>
          <w:rStyle w:val="DefaultParagraphFont"/>
          <w:color w:val="000000"/>
          <w:lang w:eastAsia="ar-SA"/>
        </w:rPr>
        <w:t>okolí</w:t>
      </w:r>
      <w:r>
        <w:rPr>
          <w:rStyle w:val="DefaultParagraphFont"/>
          <w:color w:val="000000"/>
          <w:lang w:eastAsia="ar-SA"/>
        </w:rPr>
        <w:t xml:space="preserve"> budovy.</w:t>
      </w:r>
    </w:p>
    <w:p w:rsidR="007F5856">
      <w:pPr>
        <w:tabs>
          <w:tab w:val="left" w:pos="1134"/>
        </w:tabs>
        <w:suppressAutoHyphens/>
        <w:ind w:left="567"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Cirkulá</w:t>
      </w:r>
      <w:r>
        <w:rPr>
          <w:rStyle w:val="DefaultParagraphFont"/>
          <w:color w:val="000000"/>
          <w:lang w:eastAsia="ar-SA"/>
        </w:rPr>
        <w:t>cia vetracieho vzduchu vo vetranom priestore musí</w:t>
      </w:r>
      <w:r>
        <w:rPr>
          <w:rStyle w:val="DefaultParagraphFont"/>
          <w:color w:val="000000"/>
          <w:lang w:eastAsia="ar-SA"/>
        </w:rPr>
        <w:t xml:space="preserve"> zaruč</w:t>
      </w:r>
      <w:r>
        <w:rPr>
          <w:rStyle w:val="DefaultParagraphFont"/>
          <w:color w:val="000000"/>
          <w:lang w:eastAsia="ar-SA"/>
        </w:rPr>
        <w:t>ovať</w:t>
      </w:r>
      <w:r>
        <w:rPr>
          <w:rStyle w:val="DefaultParagraphFont"/>
          <w:color w:val="000000"/>
          <w:lang w:eastAsia="ar-SA"/>
        </w:rPr>
        <w:t xml:space="preserve"> dobré</w:t>
      </w:r>
      <w:r>
        <w:rPr>
          <w:rStyle w:val="DefaultParagraphFont"/>
          <w:color w:val="000000"/>
          <w:lang w:eastAsia="ar-SA"/>
        </w:rPr>
        <w:t xml:space="preserve"> prevetrá</w:t>
      </w:r>
      <w:r>
        <w:rPr>
          <w:rStyle w:val="DefaultParagraphFont"/>
          <w:color w:val="000000"/>
          <w:lang w:eastAsia="ar-SA"/>
        </w:rPr>
        <w:t>vanie miest pobytu ľ</w:t>
      </w:r>
      <w:r>
        <w:rPr>
          <w:rStyle w:val="DefaultParagraphFont"/>
          <w:color w:val="000000"/>
          <w:lang w:eastAsia="ar-SA"/>
        </w:rPr>
        <w:t>udí</w:t>
      </w:r>
      <w:r>
        <w:rPr>
          <w:rStyle w:val="DefaultParagraphFont"/>
          <w:color w:val="000000"/>
          <w:lang w:eastAsia="ar-SA"/>
        </w:rPr>
        <w:t>, zníž</w:t>
      </w:r>
      <w:r>
        <w:rPr>
          <w:rStyle w:val="DefaultParagraphFont"/>
          <w:color w:val="000000"/>
          <w:lang w:eastAsia="ar-SA"/>
        </w:rPr>
        <w:t>enie koncentrá</w:t>
      </w:r>
      <w:r>
        <w:rPr>
          <w:rStyle w:val="DefaultParagraphFont"/>
          <w:color w:val="000000"/>
          <w:lang w:eastAsia="ar-SA"/>
        </w:rPr>
        <w:t>cie š</w:t>
      </w:r>
      <w:r>
        <w:rPr>
          <w:rStyle w:val="DefaultParagraphFont"/>
          <w:color w:val="000000"/>
          <w:lang w:eastAsia="ar-SA"/>
        </w:rPr>
        <w:t>kodliví</w:t>
      </w:r>
      <w:r>
        <w:rPr>
          <w:rStyle w:val="DefaultParagraphFont"/>
          <w:color w:val="000000"/>
          <w:lang w:eastAsia="ar-SA"/>
        </w:rPr>
        <w:t>n na hodnoty nižš</w:t>
      </w:r>
      <w:r>
        <w:rPr>
          <w:rStyle w:val="DefaultParagraphFont"/>
          <w:color w:val="000000"/>
          <w:lang w:eastAsia="ar-SA"/>
        </w:rPr>
        <w:t>ie ako limitné</w:t>
      </w:r>
      <w:r>
        <w:rPr>
          <w:rStyle w:val="DefaultParagraphFont"/>
          <w:color w:val="000000"/>
          <w:lang w:eastAsia="ar-SA"/>
        </w:rPr>
        <w:t xml:space="preserve"> hodnoty </w:t>
      </w:r>
      <w:r>
        <w:rPr>
          <w:rStyle w:val="DefaultParagraphFont"/>
          <w:color w:val="000000"/>
          <w:lang w:eastAsia="ar-SA"/>
        </w:rPr>
        <w:t>zdraviu š</w:t>
      </w:r>
      <w:r>
        <w:rPr>
          <w:rStyle w:val="DefaultParagraphFont"/>
          <w:color w:val="000000"/>
          <w:lang w:eastAsia="ar-SA"/>
        </w:rPr>
        <w:t>kodlivý</w:t>
      </w:r>
      <w:r>
        <w:rPr>
          <w:rStyle w:val="DefaultParagraphFont"/>
          <w:color w:val="000000"/>
          <w:lang w:eastAsia="ar-SA"/>
        </w:rPr>
        <w:t>ch faktorov podľ</w:t>
      </w:r>
      <w:r>
        <w:rPr>
          <w:rStyle w:val="DefaultParagraphFont"/>
          <w:color w:val="000000"/>
          <w:lang w:eastAsia="ar-SA"/>
        </w:rPr>
        <w:t>a §</w:t>
      </w:r>
      <w:r>
        <w:rPr>
          <w:rStyle w:val="DefaultParagraphFont"/>
          <w:color w:val="000000"/>
          <w:lang w:eastAsia="ar-SA"/>
        </w:rPr>
        <w:t xml:space="preserve"> 9 ods. </w:t>
      </w:r>
      <w:smartTag w:uri="urn:schemas-microsoft-com:office:smarttags" w:element="metricconverter">
        <w:smartTagPr>
          <w:attr w:name="ProductID" w:val="2 a"/>
        </w:smartTagPr>
        <w:r>
          <w:rPr>
            <w:rStyle w:val="DefaultParagraphFont"/>
            <w:color w:val="000000"/>
            <w:lang w:eastAsia="ar-SA"/>
          </w:rPr>
          <w:t>2 a</w:t>
        </w:r>
      </w:smartTag>
      <w:r>
        <w:rPr>
          <w:rStyle w:val="DefaultParagraphFont"/>
          <w:color w:val="000000"/>
          <w:lang w:eastAsia="ar-SA"/>
        </w:rPr>
        <w:t xml:space="preserve"> 3.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 </w:t>
      </w:r>
      <w:r>
        <w:rPr>
          <w:rStyle w:val="DefaultParagraphFont"/>
          <w:color w:val="000000"/>
          <w:lang w:eastAsia="ar-SA"/>
        </w:rPr>
        <w:t>priestoroch bez mož</w:t>
      </w:r>
      <w:r>
        <w:rPr>
          <w:rStyle w:val="DefaultParagraphFont"/>
          <w:color w:val="000000"/>
          <w:lang w:eastAsia="ar-SA"/>
        </w:rPr>
        <w:t>nosti prirodzené</w:t>
      </w:r>
      <w:r>
        <w:rPr>
          <w:rStyle w:val="DefaultParagraphFont"/>
          <w:color w:val="000000"/>
          <w:lang w:eastAsia="ar-SA"/>
        </w:rPr>
        <w:t>ho vetrania sa v </w:t>
      </w:r>
      <w:r>
        <w:rPr>
          <w:rStyle w:val="DefaultParagraphFont"/>
          <w:color w:val="000000"/>
          <w:lang w:eastAsia="ar-SA"/>
        </w:rPr>
        <w:t>prí</w:t>
      </w:r>
      <w:r>
        <w:rPr>
          <w:rStyle w:val="DefaultParagraphFont"/>
          <w:color w:val="000000"/>
          <w:lang w:eastAsia="ar-SA"/>
        </w:rPr>
        <w:t>pade poruchy zabezpeč</w:t>
      </w:r>
      <w:r>
        <w:rPr>
          <w:rStyle w:val="DefaultParagraphFont"/>
          <w:color w:val="000000"/>
          <w:lang w:eastAsia="ar-SA"/>
        </w:rPr>
        <w:t>uje na dobu nevyhnutne potrebnú</w:t>
      </w:r>
      <w:r>
        <w:rPr>
          <w:rStyle w:val="DefaultParagraphFont"/>
          <w:color w:val="000000"/>
          <w:lang w:eastAsia="ar-SA"/>
        </w:rPr>
        <w:t xml:space="preserve"> na odstrá</w:t>
      </w:r>
      <w:r>
        <w:rPr>
          <w:rStyle w:val="DefaultParagraphFont"/>
          <w:color w:val="000000"/>
          <w:lang w:eastAsia="ar-SA"/>
        </w:rPr>
        <w:t>nenie poruchy aspoň</w:t>
      </w:r>
      <w:r>
        <w:rPr>
          <w:rStyle w:val="DefaultParagraphFont"/>
          <w:color w:val="000000"/>
          <w:lang w:eastAsia="ar-SA"/>
        </w:rPr>
        <w:t xml:space="preserve"> zníž</w:t>
      </w:r>
      <w:r>
        <w:rPr>
          <w:rStyle w:val="DefaultParagraphFont"/>
          <w:color w:val="000000"/>
          <w:lang w:eastAsia="ar-SA"/>
        </w:rPr>
        <w:t>ená</w:t>
      </w:r>
      <w:r>
        <w:rPr>
          <w:rStyle w:val="DefaultParagraphFont"/>
          <w:color w:val="000000"/>
          <w:lang w:eastAsia="ar-SA"/>
        </w:rPr>
        <w:t xml:space="preserve"> vý</w:t>
      </w:r>
      <w:r>
        <w:rPr>
          <w:rStyle w:val="DefaultParagraphFont"/>
          <w:color w:val="000000"/>
          <w:lang w:eastAsia="ar-SA"/>
        </w:rPr>
        <w:t>mena vzduchu. Tá</w:t>
      </w:r>
      <w:r>
        <w:rPr>
          <w:rStyle w:val="DefaultParagraphFont"/>
          <w:color w:val="000000"/>
          <w:lang w:eastAsia="ar-SA"/>
        </w:rPr>
        <w:t>to pož</w:t>
      </w:r>
      <w:r>
        <w:rPr>
          <w:rStyle w:val="DefaultParagraphFont"/>
          <w:color w:val="000000"/>
          <w:lang w:eastAsia="ar-SA"/>
        </w:rPr>
        <w:t>iadavka sa musí</w:t>
      </w:r>
      <w:r>
        <w:rPr>
          <w:rStyle w:val="DefaultParagraphFont"/>
          <w:color w:val="000000"/>
          <w:lang w:eastAsia="ar-SA"/>
        </w:rPr>
        <w:t xml:space="preserve"> zabezpeč</w:t>
      </w:r>
      <w:r>
        <w:rPr>
          <w:rStyle w:val="DefaultParagraphFont"/>
          <w:color w:val="000000"/>
          <w:lang w:eastAsia="ar-SA"/>
        </w:rPr>
        <w:t>iť</w:t>
      </w:r>
      <w:r>
        <w:rPr>
          <w:rStyle w:val="DefaultParagraphFont"/>
          <w:color w:val="000000"/>
          <w:lang w:eastAsia="ar-SA"/>
        </w:rPr>
        <w:t xml:space="preserve"> už</w:t>
      </w:r>
      <w:r>
        <w:rPr>
          <w:rStyle w:val="DefaultParagraphFont"/>
          <w:color w:val="000000"/>
          <w:lang w:eastAsia="ar-SA"/>
        </w:rPr>
        <w:t xml:space="preserve"> v pr</w:t>
      </w:r>
      <w:r>
        <w:rPr>
          <w:rStyle w:val="DefaultParagraphFont"/>
          <w:color w:val="000000"/>
          <w:lang w:eastAsia="ar-SA"/>
        </w:rPr>
        <w:t>ojektovej dokumentá</w:t>
      </w:r>
      <w:r>
        <w:rPr>
          <w:rStyle w:val="DefaultParagraphFont"/>
          <w:color w:val="000000"/>
          <w:lang w:eastAsia="ar-SA"/>
        </w:rPr>
        <w:t>cii.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 w:rsidRPr="001D6F1A">
      <w:pPr>
        <w:numPr>
          <w:numId w:val="17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lang w:eastAsia="ar-SA"/>
        </w:rPr>
      </w:pPr>
      <w:r>
        <w:rPr>
          <w:rStyle w:val="DefaultParagraphFont"/>
          <w:color w:val="000000"/>
          <w:lang w:eastAsia="ar-SA"/>
        </w:rPr>
        <w:t>Vo vnú</w:t>
      </w:r>
      <w:r>
        <w:rPr>
          <w:rStyle w:val="DefaultParagraphFont"/>
          <w:color w:val="000000"/>
          <w:lang w:eastAsia="ar-SA"/>
        </w:rPr>
        <w:t>torný</w:t>
      </w:r>
      <w:r>
        <w:rPr>
          <w:rStyle w:val="DefaultParagraphFont"/>
          <w:color w:val="000000"/>
          <w:lang w:eastAsia="ar-SA"/>
        </w:rPr>
        <w:t>ch priestoroch s </w:t>
      </w:r>
      <w:r>
        <w:rPr>
          <w:rStyle w:val="DefaultParagraphFont"/>
          <w:color w:val="000000"/>
          <w:lang w:eastAsia="ar-SA"/>
        </w:rPr>
        <w:t>dlhodobý</w:t>
      </w:r>
      <w:r>
        <w:rPr>
          <w:rStyle w:val="DefaultParagraphFont"/>
          <w:color w:val="000000"/>
          <w:lang w:eastAsia="ar-SA"/>
        </w:rPr>
        <w:t>m pobytom ľ</w:t>
      </w:r>
      <w:r>
        <w:rPr>
          <w:rStyle w:val="DefaultParagraphFont"/>
          <w:color w:val="000000"/>
          <w:lang w:eastAsia="ar-SA"/>
        </w:rPr>
        <w:t>udí</w:t>
      </w:r>
      <w:r>
        <w:rPr>
          <w:rStyle w:val="DefaultParagraphFont"/>
          <w:color w:val="000000"/>
          <w:lang w:eastAsia="ar-SA"/>
        </w:rPr>
        <w:t xml:space="preserve"> sa nú</w:t>
      </w:r>
      <w:r>
        <w:rPr>
          <w:rStyle w:val="DefaultParagraphFont"/>
          <w:color w:val="000000"/>
          <w:lang w:eastAsia="ar-SA"/>
        </w:rPr>
        <w:t>tené</w:t>
      </w:r>
      <w:r>
        <w:rPr>
          <w:rStyle w:val="DefaultParagraphFont"/>
          <w:color w:val="000000"/>
          <w:lang w:eastAsia="ar-SA"/>
        </w:rPr>
        <w:t xml:space="preserve"> vetranie musí</w:t>
      </w:r>
      <w:r>
        <w:rPr>
          <w:rStyle w:val="DefaultParagraphFont"/>
          <w:color w:val="000000"/>
          <w:lang w:eastAsia="ar-SA"/>
        </w:rPr>
        <w:t xml:space="preserve"> rieš</w:t>
      </w:r>
      <w:r>
        <w:rPr>
          <w:rStyle w:val="DefaultParagraphFont"/>
          <w:color w:val="000000"/>
          <w:lang w:eastAsia="ar-SA"/>
        </w:rPr>
        <w:t>iť</w:t>
      </w:r>
      <w:r>
        <w:rPr>
          <w:rStyle w:val="DefaultParagraphFont"/>
          <w:color w:val="000000"/>
          <w:lang w:eastAsia="ar-SA"/>
        </w:rPr>
        <w:t xml:space="preserve"> tak, aby prú</w:t>
      </w:r>
      <w:r>
        <w:rPr>
          <w:rStyle w:val="DefaultParagraphFont"/>
          <w:color w:val="000000"/>
          <w:lang w:eastAsia="ar-SA"/>
        </w:rPr>
        <w:t>denie vzduchu nenaruš</w:t>
      </w:r>
      <w:r>
        <w:rPr>
          <w:rStyle w:val="DefaultParagraphFont"/>
          <w:color w:val="000000"/>
          <w:lang w:eastAsia="ar-SA"/>
        </w:rPr>
        <w:t>ilo prí</w:t>
      </w:r>
      <w:r>
        <w:rPr>
          <w:rStyle w:val="DefaultParagraphFont"/>
          <w:color w:val="000000"/>
          <w:lang w:eastAsia="ar-SA"/>
        </w:rPr>
        <w:t>pustné</w:t>
      </w:r>
      <w:r>
        <w:rPr>
          <w:rStyle w:val="DefaultParagraphFont"/>
          <w:color w:val="000000"/>
          <w:lang w:eastAsia="ar-SA"/>
        </w:rPr>
        <w:t xml:space="preserve"> podmienky tepelno-vlhkostnej mikroklí</w:t>
      </w:r>
      <w:r>
        <w:rPr>
          <w:rStyle w:val="DefaultParagraphFont"/>
          <w:color w:val="000000"/>
          <w:lang w:eastAsia="ar-SA"/>
        </w:rPr>
        <w:t>my podľ</w:t>
      </w:r>
      <w:r>
        <w:rPr>
          <w:rStyle w:val="DefaultParagraphFont"/>
          <w:color w:val="000000"/>
          <w:lang w:eastAsia="ar-SA"/>
        </w:rPr>
        <w:t>a §</w:t>
      </w:r>
      <w:r>
        <w:rPr>
          <w:rStyle w:val="DefaultParagraphFont"/>
          <w:color w:val="000000"/>
          <w:lang w:eastAsia="ar-SA"/>
        </w:rPr>
        <w:t xml:space="preserve"> 3 </w:t>
      </w:r>
      <w:r w:rsidRPr="001D6F1A">
        <w:rPr>
          <w:rStyle w:val="DefaultParagraphFont"/>
          <w:lang w:eastAsia="ar-SA"/>
        </w:rPr>
        <w:t>odsekov 3 až</w:t>
      </w:r>
      <w:r w:rsidRPr="001D6F1A">
        <w:rPr>
          <w:rStyle w:val="DefaultParagraphFont"/>
          <w:lang w:eastAsia="ar-SA"/>
        </w:rPr>
        <w:t xml:space="preserve"> </w:t>
      </w:r>
      <w:smartTag w:uri="urn:schemas-microsoft-com:office:smarttags" w:element="metricconverter">
        <w:smartTagPr>
          <w:attr w:name="ProductID" w:val="5 a"/>
        </w:smartTagPr>
        <w:r w:rsidRPr="001D6F1A">
          <w:rPr>
            <w:rStyle w:val="DefaultParagraphFont"/>
            <w:lang w:eastAsia="ar-SA"/>
          </w:rPr>
          <w:t>5 a</w:t>
        </w:r>
      </w:smartTag>
      <w:r w:rsidRPr="001D6F1A">
        <w:rPr>
          <w:rStyle w:val="DefaultParagraphFont"/>
          <w:lang w:eastAsia="ar-SA"/>
        </w:rPr>
        <w:t xml:space="preserve"> 8.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Potrebné</w:t>
      </w:r>
      <w:r>
        <w:rPr>
          <w:rStyle w:val="DefaultParagraphFont"/>
          <w:color w:val="000000"/>
          <w:lang w:eastAsia="ar-SA"/>
        </w:rPr>
        <w:t xml:space="preserve"> množ</w:t>
      </w:r>
      <w:r>
        <w:rPr>
          <w:rStyle w:val="DefaultParagraphFont"/>
          <w:color w:val="000000"/>
          <w:lang w:eastAsia="ar-SA"/>
        </w:rPr>
        <w:t>stvo vzduchu na vý</w:t>
      </w:r>
      <w:r>
        <w:rPr>
          <w:rStyle w:val="DefaultParagraphFont"/>
          <w:color w:val="000000"/>
          <w:lang w:eastAsia="ar-SA"/>
        </w:rPr>
        <w:t>menu sa urč</w:t>
      </w:r>
      <w:r>
        <w:rPr>
          <w:rStyle w:val="DefaultParagraphFont"/>
          <w:color w:val="000000"/>
          <w:lang w:eastAsia="ar-SA"/>
        </w:rPr>
        <w:t>uje v </w:t>
      </w:r>
      <w:r>
        <w:rPr>
          <w:rStyle w:val="DefaultParagraphFont"/>
          <w:color w:val="000000"/>
          <w:lang w:eastAsia="ar-SA"/>
        </w:rPr>
        <w:t>zá</w:t>
      </w:r>
      <w:r>
        <w:rPr>
          <w:rStyle w:val="DefaultParagraphFont"/>
          <w:color w:val="000000"/>
          <w:lang w:eastAsia="ar-SA"/>
        </w:rPr>
        <w:t>vislosti od faktorov uvedený</w:t>
      </w:r>
      <w:r>
        <w:rPr>
          <w:rStyle w:val="DefaultParagraphFont"/>
          <w:color w:val="000000"/>
          <w:lang w:eastAsia="ar-SA"/>
        </w:rPr>
        <w:t>ch v odseku 2. V </w:t>
      </w:r>
      <w:r>
        <w:rPr>
          <w:rStyle w:val="DefaultParagraphFont"/>
          <w:color w:val="000000"/>
          <w:lang w:eastAsia="ar-SA"/>
        </w:rPr>
        <w:t>miestnostiach bez zdrojov š</w:t>
      </w:r>
      <w:r>
        <w:rPr>
          <w:rStyle w:val="DefaultParagraphFont"/>
          <w:color w:val="000000"/>
          <w:lang w:eastAsia="ar-SA"/>
        </w:rPr>
        <w:t>kodliví</w:t>
      </w:r>
      <w:r>
        <w:rPr>
          <w:rStyle w:val="DefaultParagraphFont"/>
          <w:color w:val="000000"/>
          <w:lang w:eastAsia="ar-SA"/>
        </w:rPr>
        <w:t>n a </w:t>
      </w:r>
      <w:r>
        <w:rPr>
          <w:rStyle w:val="DefaultParagraphFont"/>
          <w:color w:val="000000"/>
          <w:lang w:eastAsia="ar-SA"/>
        </w:rPr>
        <w:t>so zá</w:t>
      </w:r>
      <w:r>
        <w:rPr>
          <w:rStyle w:val="DefaultParagraphFont"/>
          <w:color w:val="000000"/>
          <w:lang w:eastAsia="ar-SA"/>
        </w:rPr>
        <w:t>kazom fajč</w:t>
      </w:r>
      <w:r>
        <w:rPr>
          <w:rStyle w:val="DefaultParagraphFont"/>
          <w:color w:val="000000"/>
          <w:lang w:eastAsia="ar-SA"/>
        </w:rPr>
        <w:t>enia, v </w:t>
      </w:r>
      <w:r>
        <w:rPr>
          <w:rStyle w:val="DefaultParagraphFont"/>
          <w:color w:val="000000"/>
          <w:lang w:eastAsia="ar-SA"/>
        </w:rPr>
        <w:t>ktorý</w:t>
      </w:r>
      <w:r>
        <w:rPr>
          <w:rStyle w:val="DefaultParagraphFont"/>
          <w:color w:val="000000"/>
          <w:lang w:eastAsia="ar-SA"/>
        </w:rPr>
        <w:t>ch je dlhodobý</w:t>
      </w:r>
      <w:r>
        <w:rPr>
          <w:rStyle w:val="DefaultParagraphFont"/>
          <w:color w:val="000000"/>
          <w:lang w:eastAsia="ar-SA"/>
        </w:rPr>
        <w:t xml:space="preserve"> pobyt viacerý</w:t>
      </w:r>
      <w:r>
        <w:rPr>
          <w:rStyle w:val="DefaultParagraphFont"/>
          <w:color w:val="000000"/>
          <w:lang w:eastAsia="ar-SA"/>
        </w:rPr>
        <w:t>ch osô</w:t>
      </w:r>
      <w:r>
        <w:rPr>
          <w:rStyle w:val="DefaultParagraphFont"/>
          <w:color w:val="000000"/>
          <w:lang w:eastAsia="ar-SA"/>
        </w:rPr>
        <w:t>b s aktivitou v </w:t>
      </w:r>
      <w:r>
        <w:rPr>
          <w:rStyle w:val="DefaultParagraphFont"/>
          <w:color w:val="000000"/>
          <w:lang w:eastAsia="ar-SA"/>
        </w:rPr>
        <w:t>triedach č</w:t>
      </w:r>
      <w:r>
        <w:rPr>
          <w:rStyle w:val="DefaultParagraphFont"/>
          <w:color w:val="000000"/>
          <w:lang w:eastAsia="ar-SA"/>
        </w:rPr>
        <w:t>innosti 0 až</w:t>
      </w:r>
      <w:r>
        <w:rPr>
          <w:rStyle w:val="DefaultParagraphFont"/>
          <w:color w:val="000000"/>
          <w:lang w:eastAsia="ar-SA"/>
        </w:rPr>
        <w:t xml:space="preserve"> 1a, potrebná</w:t>
      </w:r>
      <w:r>
        <w:rPr>
          <w:rStyle w:val="DefaultParagraphFont"/>
          <w:color w:val="000000"/>
          <w:lang w:eastAsia="ar-SA"/>
        </w:rPr>
        <w:t xml:space="preserve"> vý</w:t>
      </w:r>
      <w:r>
        <w:rPr>
          <w:rStyle w:val="DefaultParagraphFont"/>
          <w:color w:val="000000"/>
          <w:lang w:eastAsia="ar-SA"/>
        </w:rPr>
        <w:t>mena vzduchu sa urč</w:t>
      </w:r>
      <w:r>
        <w:rPr>
          <w:rStyle w:val="DefaultParagraphFont"/>
          <w:color w:val="000000"/>
          <w:lang w:eastAsia="ar-SA"/>
        </w:rPr>
        <w:t>uje z grafu na obr</w:t>
      </w:r>
      <w:r>
        <w:rPr>
          <w:rStyle w:val="DefaultParagraphFont"/>
          <w:color w:val="000000"/>
          <w:lang w:eastAsia="ar-SA"/>
        </w:rPr>
        <w:t>.</w:t>
      </w:r>
      <w:r>
        <w:rPr>
          <w:rStyle w:val="DefaultParagraphFont"/>
          <w:color w:val="000000"/>
          <w:lang w:eastAsia="ar-SA"/>
        </w:rPr>
        <w:t xml:space="preserve"> č</w:t>
      </w:r>
      <w:r>
        <w:rPr>
          <w:rStyle w:val="DefaultParagraphFont"/>
          <w:color w:val="000000"/>
          <w:lang w:eastAsia="ar-SA"/>
        </w:rPr>
        <w:t>. 2 v prí</w:t>
      </w:r>
      <w:r>
        <w:rPr>
          <w:rStyle w:val="DefaultParagraphFont"/>
          <w:color w:val="000000"/>
          <w:lang w:eastAsia="ar-SA"/>
        </w:rPr>
        <w:t>lohe č</w:t>
      </w:r>
      <w:r>
        <w:rPr>
          <w:rStyle w:val="DefaultParagraphFont"/>
          <w:color w:val="000000"/>
          <w:lang w:eastAsia="ar-SA"/>
        </w:rPr>
        <w:t>.2. Prí</w:t>
      </w:r>
      <w:r>
        <w:rPr>
          <w:rStyle w:val="DefaultParagraphFont"/>
          <w:color w:val="000000"/>
          <w:lang w:eastAsia="ar-SA"/>
        </w:rPr>
        <w:t>klady potrebnej vý</w:t>
      </w:r>
      <w:r>
        <w:rPr>
          <w:rStyle w:val="DefaultParagraphFont"/>
          <w:color w:val="000000"/>
          <w:lang w:eastAsia="ar-SA"/>
        </w:rPr>
        <w:t>meny vzduchu v priestoroch s </w:t>
      </w:r>
      <w:r>
        <w:rPr>
          <w:rStyle w:val="DefaultParagraphFont"/>
          <w:color w:val="000000"/>
          <w:lang w:eastAsia="ar-SA"/>
        </w:rPr>
        <w:t>krá</w:t>
      </w:r>
      <w:r>
        <w:rPr>
          <w:rStyle w:val="DefaultParagraphFont"/>
          <w:color w:val="000000"/>
          <w:lang w:eastAsia="ar-SA"/>
        </w:rPr>
        <w:t>tkodobý</w:t>
      </w:r>
      <w:r>
        <w:rPr>
          <w:rStyle w:val="DefaultParagraphFont"/>
          <w:color w:val="000000"/>
          <w:lang w:eastAsia="ar-SA"/>
        </w:rPr>
        <w:t>m pobytom ľ</w:t>
      </w:r>
      <w:r>
        <w:rPr>
          <w:rStyle w:val="DefaultParagraphFont"/>
          <w:color w:val="000000"/>
          <w:lang w:eastAsia="ar-SA"/>
        </w:rPr>
        <w:t>udí</w:t>
      </w:r>
      <w:r>
        <w:rPr>
          <w:rStyle w:val="DefaultParagraphFont"/>
          <w:color w:val="000000"/>
          <w:lang w:eastAsia="ar-SA"/>
        </w:rPr>
        <w:t xml:space="preserve"> sú</w:t>
      </w:r>
      <w:r>
        <w:rPr>
          <w:rStyle w:val="DefaultParagraphFont"/>
          <w:color w:val="000000"/>
          <w:lang w:eastAsia="ar-SA"/>
        </w:rPr>
        <w:t xml:space="preserve"> uvedené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prí</w:t>
      </w:r>
      <w:r>
        <w:rPr>
          <w:rStyle w:val="DefaultParagraphFont"/>
          <w:color w:val="000000"/>
          <w:lang w:eastAsia="ar-SA"/>
        </w:rPr>
        <w:t>lohe č</w:t>
      </w:r>
      <w:r>
        <w:rPr>
          <w:rStyle w:val="DefaultParagraphFont"/>
          <w:color w:val="000000"/>
          <w:lang w:eastAsia="ar-SA"/>
        </w:rPr>
        <w:t>.2 tabuľ</w:t>
      </w:r>
      <w:r>
        <w:rPr>
          <w:rStyle w:val="DefaultParagraphFont"/>
          <w:color w:val="000000"/>
          <w:lang w:eastAsia="ar-SA"/>
        </w:rPr>
        <w:t>ke č</w:t>
      </w:r>
      <w:r>
        <w:rPr>
          <w:rStyle w:val="DefaultParagraphFont"/>
          <w:color w:val="000000"/>
          <w:lang w:eastAsia="ar-SA"/>
        </w:rPr>
        <w:t>. 4.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567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 </w:t>
      </w:r>
      <w:r>
        <w:rPr>
          <w:rStyle w:val="DefaultParagraphFont"/>
          <w:color w:val="000000"/>
          <w:lang w:eastAsia="ar-SA"/>
        </w:rPr>
        <w:t>obytný</w:t>
      </w:r>
      <w:r>
        <w:rPr>
          <w:rStyle w:val="DefaultParagraphFont"/>
          <w:color w:val="000000"/>
          <w:lang w:eastAsia="ar-SA"/>
        </w:rPr>
        <w:t xml:space="preserve">ch miestnostiach </w:t>
      </w:r>
      <w:r w:rsidRPr="001D6F1A">
        <w:rPr>
          <w:rStyle w:val="DefaultParagraphFont"/>
          <w:lang w:eastAsia="ar-SA"/>
        </w:rPr>
        <w:t>bytov a </w:t>
      </w:r>
      <w:r w:rsidRPr="001D6F1A">
        <w:rPr>
          <w:rStyle w:val="DefaultParagraphFont"/>
          <w:lang w:eastAsia="ar-SA"/>
        </w:rPr>
        <w:t>ubytovací</w:t>
      </w:r>
      <w:r w:rsidRPr="001D6F1A">
        <w:rPr>
          <w:rStyle w:val="DefaultParagraphFont"/>
          <w:lang w:eastAsia="ar-SA"/>
        </w:rPr>
        <w:t>ch zariadení</w:t>
      </w:r>
      <w:r>
        <w:rPr>
          <w:rStyle w:val="DefaultParagraphFont"/>
          <w:color w:val="000000"/>
          <w:lang w:eastAsia="ar-SA"/>
        </w:rPr>
        <w:t xml:space="preserve"> sa pož</w:t>
      </w:r>
      <w:r>
        <w:rPr>
          <w:rStyle w:val="DefaultParagraphFont"/>
          <w:color w:val="000000"/>
          <w:lang w:eastAsia="ar-SA"/>
        </w:rPr>
        <w:t>aduje vý</w:t>
      </w:r>
      <w:r>
        <w:rPr>
          <w:rStyle w:val="DefaultParagraphFont"/>
          <w:color w:val="000000"/>
          <w:lang w:eastAsia="ar-SA"/>
        </w:rPr>
        <w:t xml:space="preserve">mena najmenej </w:t>
      </w:r>
      <w:smartTag w:uri="urn:schemas-microsoft-com:office:smarttags" w:element="metricconverter">
        <w:smartTagPr>
          <w:attr w:name="ProductID" w:val="15 m3"/>
        </w:smartTagPr>
        <w:r>
          <w:rPr>
            <w:rStyle w:val="DefaultParagraphFont"/>
            <w:color w:val="000000"/>
            <w:lang w:eastAsia="ar-SA"/>
          </w:rPr>
          <w:t>15 m</w:t>
        </w:r>
        <w:r>
          <w:rPr>
            <w:rStyle w:val="DefaultParagraphFont"/>
            <w:color w:val="000000"/>
            <w:vertAlign w:val="superscript"/>
            <w:lang w:eastAsia="ar-SA"/>
          </w:rPr>
          <w:t>3</w:t>
        </w:r>
      </w:smartTag>
      <w:r>
        <w:rPr>
          <w:rStyle w:val="DefaultParagraphFont"/>
          <w:color w:val="000000"/>
          <w:lang w:eastAsia="ar-SA"/>
        </w:rPr>
        <w:t xml:space="preserve"> č</w:t>
      </w:r>
      <w:r>
        <w:rPr>
          <w:rStyle w:val="DefaultParagraphFont"/>
          <w:color w:val="000000"/>
          <w:lang w:eastAsia="ar-SA"/>
        </w:rPr>
        <w:t>erstvé</w:t>
      </w:r>
      <w:r>
        <w:rPr>
          <w:rStyle w:val="DefaultParagraphFont"/>
          <w:color w:val="000000"/>
          <w:lang w:eastAsia="ar-SA"/>
        </w:rPr>
        <w:t xml:space="preserve">ho vzduchu za hodinu na </w:t>
      </w:r>
      <w:r>
        <w:rPr>
          <w:rStyle w:val="DefaultParagraphFont"/>
          <w:color w:val="000000"/>
          <w:lang w:eastAsia="ar-SA"/>
        </w:rPr>
        <w:t>jednu prí</w:t>
      </w:r>
      <w:r>
        <w:rPr>
          <w:rStyle w:val="DefaultParagraphFont"/>
          <w:color w:val="000000"/>
          <w:lang w:eastAsia="ar-SA"/>
        </w:rPr>
        <w:t>tomnú</w:t>
      </w:r>
      <w:r>
        <w:rPr>
          <w:rStyle w:val="DefaultParagraphFont"/>
          <w:color w:val="000000"/>
          <w:lang w:eastAsia="ar-SA"/>
        </w:rPr>
        <w:t xml:space="preserve"> osobu.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567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Podiel vonkajš</w:t>
      </w:r>
      <w:r>
        <w:rPr>
          <w:rStyle w:val="DefaultParagraphFont"/>
          <w:color w:val="000000"/>
          <w:lang w:eastAsia="ar-SA"/>
        </w:rPr>
        <w:t>ieho vzduchu pri nú</w:t>
      </w:r>
      <w:r>
        <w:rPr>
          <w:rStyle w:val="DefaultParagraphFont"/>
          <w:color w:val="000000"/>
          <w:lang w:eastAsia="ar-SA"/>
        </w:rPr>
        <w:t>tenom vetraní</w:t>
      </w:r>
      <w:r>
        <w:rPr>
          <w:rStyle w:val="DefaultParagraphFont"/>
          <w:color w:val="000000"/>
          <w:lang w:eastAsia="ar-SA"/>
        </w:rPr>
        <w:t xml:space="preserve"> a </w:t>
      </w:r>
      <w:r>
        <w:rPr>
          <w:rStyle w:val="DefaultParagraphFont"/>
          <w:color w:val="000000"/>
          <w:lang w:eastAsia="ar-SA"/>
        </w:rPr>
        <w:t>klimatizá</w:t>
      </w:r>
      <w:r>
        <w:rPr>
          <w:rStyle w:val="DefaultParagraphFont"/>
          <w:color w:val="000000"/>
          <w:lang w:eastAsia="ar-SA"/>
        </w:rPr>
        <w:t>cii s </w:t>
      </w:r>
      <w:r>
        <w:rPr>
          <w:rStyle w:val="DefaultParagraphFont"/>
          <w:color w:val="000000"/>
          <w:lang w:eastAsia="ar-SA"/>
        </w:rPr>
        <w:t>č</w:t>
      </w:r>
      <w:r>
        <w:rPr>
          <w:rStyle w:val="DefaultParagraphFont"/>
          <w:color w:val="000000"/>
          <w:lang w:eastAsia="ar-SA"/>
        </w:rPr>
        <w:t>iastoč</w:t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>m obehom vzduchu nesmie klesnúť</w:t>
      </w:r>
      <w:r>
        <w:rPr>
          <w:rStyle w:val="DefaultParagraphFont"/>
          <w:color w:val="000000"/>
          <w:lang w:eastAsia="ar-SA"/>
        </w:rPr>
        <w:t xml:space="preserve"> ani za najnepriaznivejší</w:t>
      </w:r>
      <w:r>
        <w:rPr>
          <w:rStyle w:val="DefaultParagraphFont"/>
          <w:color w:val="000000"/>
          <w:lang w:eastAsia="ar-SA"/>
        </w:rPr>
        <w:t>ch podmienok pod 15% celkové</w:t>
      </w:r>
      <w:r>
        <w:rPr>
          <w:rStyle w:val="DefaultParagraphFont"/>
          <w:color w:val="000000"/>
          <w:lang w:eastAsia="ar-SA"/>
        </w:rPr>
        <w:t>ho množ</w:t>
      </w:r>
      <w:r>
        <w:rPr>
          <w:rStyle w:val="DefaultParagraphFont"/>
          <w:color w:val="000000"/>
          <w:lang w:eastAsia="ar-SA"/>
        </w:rPr>
        <w:t>stva vymieň</w:t>
      </w:r>
      <w:r>
        <w:rPr>
          <w:rStyle w:val="DefaultParagraphFont"/>
          <w:color w:val="000000"/>
          <w:lang w:eastAsia="ar-SA"/>
        </w:rPr>
        <w:t>ané</w:t>
      </w:r>
      <w:r>
        <w:rPr>
          <w:rStyle w:val="DefaultParagraphFont"/>
          <w:color w:val="000000"/>
          <w:lang w:eastAsia="ar-SA"/>
        </w:rPr>
        <w:t>ho vzduchu.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567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Obehový</w:t>
      </w:r>
      <w:r>
        <w:rPr>
          <w:rStyle w:val="DefaultParagraphFont"/>
          <w:color w:val="000000"/>
          <w:lang w:eastAsia="ar-SA"/>
        </w:rPr>
        <w:t xml:space="preserve"> vzduch je mož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 xml:space="preserve"> použ</w:t>
      </w:r>
      <w:r>
        <w:rPr>
          <w:rStyle w:val="DefaultParagraphFont"/>
          <w:color w:val="000000"/>
          <w:lang w:eastAsia="ar-SA"/>
        </w:rPr>
        <w:t>iť</w:t>
      </w:r>
      <w:r>
        <w:rPr>
          <w:rStyle w:val="DefaultParagraphFont"/>
          <w:color w:val="000000"/>
          <w:lang w:eastAsia="ar-SA"/>
        </w:rPr>
        <w:t xml:space="preserve"> len vtedy, </w:t>
      </w:r>
      <w:r>
        <w:rPr>
          <w:rStyle w:val="DefaultParagraphFont"/>
          <w:color w:val="000000"/>
          <w:lang w:eastAsia="ar-SA"/>
        </w:rPr>
        <w:t>ak nie je zneč</w:t>
      </w:r>
      <w:r>
        <w:rPr>
          <w:rStyle w:val="DefaultParagraphFont"/>
          <w:color w:val="000000"/>
          <w:lang w:eastAsia="ar-SA"/>
        </w:rPr>
        <w:t>istený</w:t>
      </w:r>
      <w:r>
        <w:rPr>
          <w:rStyle w:val="DefaultParagraphFont"/>
          <w:color w:val="000000"/>
          <w:lang w:eastAsia="ar-SA"/>
        </w:rPr>
        <w:t xml:space="preserve"> plynný</w:t>
      </w:r>
      <w:r>
        <w:rPr>
          <w:rStyle w:val="DefaultParagraphFont"/>
          <w:color w:val="000000"/>
          <w:lang w:eastAsia="ar-SA"/>
        </w:rPr>
        <w:t>mi lá</w:t>
      </w:r>
      <w:r>
        <w:rPr>
          <w:rStyle w:val="DefaultParagraphFont"/>
          <w:color w:val="000000"/>
          <w:lang w:eastAsia="ar-SA"/>
        </w:rPr>
        <w:t>tkami  a </w:t>
      </w:r>
      <w:r>
        <w:rPr>
          <w:rStyle w:val="DefaultParagraphFont"/>
          <w:color w:val="000000"/>
          <w:lang w:eastAsia="ar-SA"/>
        </w:rPr>
        <w:t>č</w:t>
      </w:r>
      <w:r>
        <w:rPr>
          <w:rStyle w:val="DefaultParagraphFont"/>
          <w:color w:val="000000"/>
          <w:lang w:eastAsia="ar-SA"/>
        </w:rPr>
        <w:t>asticami pevný</w:t>
      </w:r>
      <w:r>
        <w:rPr>
          <w:rStyle w:val="DefaultParagraphFont"/>
          <w:color w:val="000000"/>
          <w:lang w:eastAsia="ar-SA"/>
        </w:rPr>
        <w:t>ch a </w:t>
      </w:r>
      <w:r>
        <w:rPr>
          <w:rStyle w:val="DefaultParagraphFont"/>
          <w:color w:val="000000"/>
          <w:lang w:eastAsia="ar-SA"/>
        </w:rPr>
        <w:t>kvapalný</w:t>
      </w:r>
      <w:r>
        <w:rPr>
          <w:rStyle w:val="DefaultParagraphFont"/>
          <w:color w:val="000000"/>
          <w:lang w:eastAsia="ar-SA"/>
        </w:rPr>
        <w:t>ch aerosó</w:t>
      </w:r>
      <w:r>
        <w:rPr>
          <w:rStyle w:val="DefaultParagraphFont"/>
          <w:color w:val="000000"/>
          <w:lang w:eastAsia="ar-SA"/>
        </w:rPr>
        <w:t>lov. Ako obehový</w:t>
      </w:r>
      <w:r>
        <w:rPr>
          <w:rStyle w:val="DefaultParagraphFont"/>
          <w:color w:val="000000"/>
          <w:lang w:eastAsia="ar-SA"/>
        </w:rPr>
        <w:t xml:space="preserve"> vzduch je mož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 xml:space="preserve"> použ</w:t>
      </w:r>
      <w:r>
        <w:rPr>
          <w:rStyle w:val="DefaultParagraphFont"/>
          <w:color w:val="000000"/>
          <w:lang w:eastAsia="ar-SA"/>
        </w:rPr>
        <w:t>iť</w:t>
      </w:r>
      <w:r>
        <w:rPr>
          <w:rStyle w:val="DefaultParagraphFont"/>
          <w:color w:val="000000"/>
          <w:lang w:eastAsia="ar-SA"/>
        </w:rPr>
        <w:t xml:space="preserve"> vzduch z </w:t>
      </w:r>
      <w:r>
        <w:rPr>
          <w:rStyle w:val="DefaultParagraphFont"/>
          <w:color w:val="000000"/>
          <w:lang w:eastAsia="ar-SA"/>
        </w:rPr>
        <w:t>tej istej miestnosti, alebo zo skupiny miestností</w:t>
      </w:r>
      <w:r>
        <w:rPr>
          <w:rStyle w:val="DefaultParagraphFont"/>
          <w:color w:val="000000"/>
          <w:lang w:eastAsia="ar-SA"/>
        </w:rPr>
        <w:t xml:space="preserve"> s </w:t>
      </w:r>
      <w:r>
        <w:rPr>
          <w:rStyle w:val="DefaultParagraphFont"/>
          <w:color w:val="000000"/>
          <w:lang w:eastAsia="ar-SA"/>
        </w:rPr>
        <w:t>rovnaký</w:t>
      </w:r>
      <w:r>
        <w:rPr>
          <w:rStyle w:val="DefaultParagraphFont"/>
          <w:color w:val="000000"/>
          <w:lang w:eastAsia="ar-SA"/>
        </w:rPr>
        <w:t>m využ</w:t>
      </w:r>
      <w:r>
        <w:rPr>
          <w:rStyle w:val="DefaultParagraphFont"/>
          <w:color w:val="000000"/>
          <w:lang w:eastAsia="ar-SA"/>
        </w:rPr>
        <w:t>ití</w:t>
      </w:r>
      <w:r>
        <w:rPr>
          <w:rStyle w:val="DefaultParagraphFont"/>
          <w:color w:val="000000"/>
          <w:lang w:eastAsia="ar-SA"/>
        </w:rPr>
        <w:t>m. Obehový</w:t>
      </w:r>
      <w:r>
        <w:rPr>
          <w:rStyle w:val="DefaultParagraphFont"/>
          <w:color w:val="000000"/>
          <w:lang w:eastAsia="ar-SA"/>
        </w:rPr>
        <w:t xml:space="preserve"> vzduch sa upravuje rovnaký</w:t>
      </w:r>
      <w:r>
        <w:rPr>
          <w:rStyle w:val="DefaultParagraphFont"/>
          <w:color w:val="000000"/>
          <w:lang w:eastAsia="ar-SA"/>
        </w:rPr>
        <w:t>m spô</w:t>
      </w:r>
      <w:r>
        <w:rPr>
          <w:rStyle w:val="DefaultParagraphFont"/>
          <w:color w:val="000000"/>
          <w:lang w:eastAsia="ar-SA"/>
        </w:rPr>
        <w:t>sobom ako vzduch v</w:t>
      </w:r>
      <w:r>
        <w:rPr>
          <w:rStyle w:val="DefaultParagraphFont"/>
          <w:color w:val="000000"/>
          <w:lang w:eastAsia="ar-SA"/>
        </w:rPr>
        <w:t>o</w:t>
      </w:r>
      <w:r>
        <w:rPr>
          <w:rStyle w:val="DefaultParagraphFont"/>
          <w:color w:val="000000"/>
          <w:lang w:eastAsia="ar-SA"/>
        </w:rPr>
        <w:t>nkajší</w:t>
      </w:r>
      <w:r>
        <w:rPr>
          <w:rStyle w:val="DefaultParagraphFont"/>
          <w:color w:val="000000"/>
          <w:lang w:eastAsia="ar-SA"/>
        </w:rPr>
        <w:t>, musí</w:t>
      </w:r>
      <w:r>
        <w:rPr>
          <w:rStyle w:val="DefaultParagraphFont"/>
          <w:color w:val="000000"/>
          <w:lang w:eastAsia="ar-SA"/>
        </w:rPr>
        <w:t xml:space="preserve"> sa viesť</w:t>
      </w:r>
      <w:r>
        <w:rPr>
          <w:rStyle w:val="DefaultParagraphFont"/>
          <w:color w:val="000000"/>
          <w:lang w:eastAsia="ar-SA"/>
        </w:rPr>
        <w:t xml:space="preserve"> sa cez rovnaké</w:t>
      </w:r>
      <w:r>
        <w:rPr>
          <w:rStyle w:val="DefaultParagraphFont"/>
          <w:color w:val="000000"/>
          <w:lang w:eastAsia="ar-SA"/>
        </w:rPr>
        <w:t xml:space="preserve"> filtrač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 xml:space="preserve"> stupne a </w:t>
      </w:r>
      <w:r>
        <w:rPr>
          <w:rStyle w:val="DefaultParagraphFont"/>
          <w:color w:val="000000"/>
          <w:lang w:eastAsia="ar-SA"/>
        </w:rPr>
        <w:t>to buď</w:t>
      </w:r>
      <w:r>
        <w:rPr>
          <w:rStyle w:val="DefaultParagraphFont"/>
          <w:color w:val="000000"/>
          <w:lang w:eastAsia="ar-SA"/>
        </w:rPr>
        <w:t xml:space="preserve"> samostatne alebo spolu s </w:t>
      </w:r>
      <w:r>
        <w:rPr>
          <w:rStyle w:val="DefaultParagraphFont"/>
          <w:color w:val="000000"/>
          <w:lang w:eastAsia="ar-SA"/>
        </w:rPr>
        <w:t>vonkajší</w:t>
      </w:r>
      <w:r>
        <w:rPr>
          <w:rStyle w:val="DefaultParagraphFont"/>
          <w:color w:val="000000"/>
          <w:lang w:eastAsia="ar-SA"/>
        </w:rPr>
        <w:t>m vzduchom.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567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Vonkajší</w:t>
      </w:r>
      <w:r>
        <w:rPr>
          <w:rStyle w:val="DefaultParagraphFont"/>
          <w:color w:val="000000"/>
          <w:lang w:eastAsia="ar-SA"/>
        </w:rPr>
        <w:t xml:space="preserve"> vzduch pre nú</w:t>
      </w:r>
      <w:r>
        <w:rPr>
          <w:rStyle w:val="DefaultParagraphFont"/>
          <w:color w:val="000000"/>
          <w:lang w:eastAsia="ar-SA"/>
        </w:rPr>
        <w:t>tené</w:t>
      </w:r>
      <w:r>
        <w:rPr>
          <w:rStyle w:val="DefaultParagraphFont"/>
          <w:color w:val="000000"/>
          <w:lang w:eastAsia="ar-SA"/>
        </w:rPr>
        <w:t xml:space="preserve"> vetranie a </w:t>
      </w:r>
      <w:r>
        <w:rPr>
          <w:rStyle w:val="DefaultParagraphFont"/>
          <w:color w:val="000000"/>
          <w:lang w:eastAsia="ar-SA"/>
        </w:rPr>
        <w:t>klimatizá</w:t>
      </w:r>
      <w:r>
        <w:rPr>
          <w:rStyle w:val="DefaultParagraphFont"/>
          <w:color w:val="000000"/>
          <w:lang w:eastAsia="ar-SA"/>
        </w:rPr>
        <w:t>ciu sa musí</w:t>
      </w:r>
      <w:r>
        <w:rPr>
          <w:rStyle w:val="DefaultParagraphFont"/>
          <w:color w:val="000000"/>
          <w:lang w:eastAsia="ar-SA"/>
        </w:rPr>
        <w:t xml:space="preserve"> nasá</w:t>
      </w:r>
      <w:r>
        <w:rPr>
          <w:rStyle w:val="DefaultParagraphFont"/>
          <w:color w:val="000000"/>
          <w:lang w:eastAsia="ar-SA"/>
        </w:rPr>
        <w:t>vať</w:t>
      </w:r>
      <w:r>
        <w:rPr>
          <w:rStyle w:val="DefaultParagraphFont"/>
          <w:color w:val="000000"/>
          <w:lang w:eastAsia="ar-SA"/>
        </w:rPr>
        <w:t xml:space="preserve"> z </w:t>
      </w:r>
      <w:r>
        <w:rPr>
          <w:rStyle w:val="DefaultParagraphFont"/>
          <w:color w:val="000000"/>
          <w:lang w:eastAsia="ar-SA"/>
        </w:rPr>
        <w:t>miest chrá</w:t>
      </w:r>
      <w:r>
        <w:rPr>
          <w:rStyle w:val="DefaultParagraphFont"/>
          <w:color w:val="000000"/>
          <w:lang w:eastAsia="ar-SA"/>
        </w:rPr>
        <w:t>nený</w:t>
      </w:r>
      <w:r>
        <w:rPr>
          <w:rStyle w:val="DefaultParagraphFont"/>
          <w:color w:val="000000"/>
          <w:lang w:eastAsia="ar-SA"/>
        </w:rPr>
        <w:t>ch pred zneč</w:t>
      </w:r>
      <w:r>
        <w:rPr>
          <w:rStyle w:val="DefaultParagraphFont"/>
          <w:color w:val="000000"/>
          <w:lang w:eastAsia="ar-SA"/>
        </w:rPr>
        <w:t>istení</w:t>
      </w:r>
      <w:r>
        <w:rPr>
          <w:rStyle w:val="DefaultParagraphFont"/>
          <w:color w:val="000000"/>
          <w:lang w:eastAsia="ar-SA"/>
        </w:rPr>
        <w:t>m a </w:t>
      </w:r>
      <w:r>
        <w:rPr>
          <w:rStyle w:val="DefaultParagraphFont"/>
          <w:color w:val="000000"/>
          <w:lang w:eastAsia="ar-SA"/>
        </w:rPr>
        <w:t>pred ohrevom slneč</w:t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>m ž</w:t>
      </w:r>
      <w:r>
        <w:rPr>
          <w:rStyle w:val="DefaultParagraphFont"/>
          <w:color w:val="000000"/>
          <w:lang w:eastAsia="ar-SA"/>
        </w:rPr>
        <w:t>iarení</w:t>
      </w:r>
      <w:r>
        <w:rPr>
          <w:rStyle w:val="DefaultParagraphFont"/>
          <w:color w:val="000000"/>
          <w:lang w:eastAsia="ar-SA"/>
        </w:rPr>
        <w:t>m. Mož</w:t>
      </w:r>
      <w:r>
        <w:rPr>
          <w:rStyle w:val="DefaultParagraphFont"/>
          <w:color w:val="000000"/>
          <w:lang w:eastAsia="ar-SA"/>
        </w:rPr>
        <w:t>no ho n</w:t>
      </w:r>
      <w:r>
        <w:rPr>
          <w:rStyle w:val="DefaultParagraphFont"/>
          <w:color w:val="000000"/>
          <w:lang w:eastAsia="ar-SA"/>
        </w:rPr>
        <w:t>asá</w:t>
      </w:r>
      <w:r>
        <w:rPr>
          <w:rStyle w:val="DefaultParagraphFont"/>
          <w:color w:val="000000"/>
          <w:lang w:eastAsia="ar-SA"/>
        </w:rPr>
        <w:t>vať</w:t>
      </w:r>
      <w:r>
        <w:rPr>
          <w:rStyle w:val="DefaultParagraphFont"/>
          <w:color w:val="000000"/>
          <w:lang w:eastAsia="ar-SA"/>
        </w:rPr>
        <w:t xml:space="preserve"> len vetrací</w:t>
      </w:r>
      <w:r>
        <w:rPr>
          <w:rStyle w:val="DefaultParagraphFont"/>
          <w:color w:val="000000"/>
          <w:lang w:eastAsia="ar-SA"/>
        </w:rPr>
        <w:t>m zariadení</w:t>
      </w:r>
      <w:r>
        <w:rPr>
          <w:rStyle w:val="DefaultParagraphFont"/>
          <w:color w:val="000000"/>
          <w:lang w:eastAsia="ar-SA"/>
        </w:rPr>
        <w:t>m s </w:t>
      </w:r>
      <w:r>
        <w:rPr>
          <w:rStyle w:val="DefaultParagraphFont"/>
          <w:color w:val="000000"/>
          <w:lang w:eastAsia="ar-SA"/>
        </w:rPr>
        <w:t>úč</w:t>
      </w:r>
      <w:r>
        <w:rPr>
          <w:rStyle w:val="DefaultParagraphFont"/>
          <w:color w:val="000000"/>
          <w:lang w:eastAsia="ar-SA"/>
        </w:rPr>
        <w:t>innou filtrá</w:t>
      </w:r>
      <w:r>
        <w:rPr>
          <w:rStyle w:val="DefaultParagraphFont"/>
          <w:color w:val="000000"/>
          <w:lang w:eastAsia="ar-SA"/>
        </w:rPr>
        <w:t>ciou, ktorá</w:t>
      </w:r>
      <w:r>
        <w:rPr>
          <w:rStyle w:val="DefaultParagraphFont"/>
          <w:color w:val="000000"/>
          <w:lang w:eastAsia="ar-SA"/>
        </w:rPr>
        <w:t xml:space="preserve"> zabrá</w:t>
      </w:r>
      <w:r>
        <w:rPr>
          <w:rStyle w:val="DefaultParagraphFont"/>
          <w:color w:val="000000"/>
          <w:lang w:eastAsia="ar-SA"/>
        </w:rPr>
        <w:t>ni aj nasá</w:t>
      </w:r>
      <w:r>
        <w:rPr>
          <w:rStyle w:val="DefaultParagraphFont"/>
          <w:color w:val="000000"/>
          <w:lang w:eastAsia="ar-SA"/>
        </w:rPr>
        <w:t>vaniu pachov.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567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Vetracie zariadenie pre nú</w:t>
      </w:r>
      <w:r>
        <w:rPr>
          <w:rStyle w:val="DefaultParagraphFont"/>
          <w:color w:val="000000"/>
          <w:lang w:eastAsia="ar-SA"/>
        </w:rPr>
        <w:t>tené</w:t>
      </w:r>
      <w:r>
        <w:rPr>
          <w:rStyle w:val="DefaultParagraphFont"/>
          <w:color w:val="000000"/>
          <w:lang w:eastAsia="ar-SA"/>
        </w:rPr>
        <w:t xml:space="preserve"> vetranie a </w:t>
      </w:r>
      <w:r>
        <w:rPr>
          <w:rStyle w:val="DefaultParagraphFont"/>
          <w:color w:val="000000"/>
          <w:lang w:eastAsia="ar-SA"/>
        </w:rPr>
        <w:t>klimatizá</w:t>
      </w:r>
      <w:r>
        <w:rPr>
          <w:rStyle w:val="DefaultParagraphFont"/>
          <w:color w:val="000000"/>
          <w:lang w:eastAsia="ar-SA"/>
        </w:rPr>
        <w:t>ciu nesmie nepriaznivo ovplyvniť</w:t>
      </w:r>
      <w:r>
        <w:rPr>
          <w:rStyle w:val="DefaultParagraphFont"/>
          <w:color w:val="000000"/>
          <w:lang w:eastAsia="ar-SA"/>
        </w:rPr>
        <w:t xml:space="preserve"> mikrobiá</w:t>
      </w:r>
      <w:r>
        <w:rPr>
          <w:rStyle w:val="DefaultParagraphFont"/>
          <w:color w:val="000000"/>
          <w:lang w:eastAsia="ar-SA"/>
        </w:rPr>
        <w:t>lnu č</w:t>
      </w:r>
      <w:r>
        <w:rPr>
          <w:rStyle w:val="DefaultParagraphFont"/>
          <w:color w:val="000000"/>
          <w:lang w:eastAsia="ar-SA"/>
        </w:rPr>
        <w:t>istotu vzduchu.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567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Vý</w:t>
      </w:r>
      <w:r>
        <w:rPr>
          <w:rStyle w:val="DefaultParagraphFont"/>
          <w:color w:val="000000"/>
          <w:lang w:eastAsia="ar-SA"/>
        </w:rPr>
        <w:t>vody odvá</w:t>
      </w:r>
      <w:r>
        <w:rPr>
          <w:rStyle w:val="DefaultParagraphFont"/>
          <w:color w:val="000000"/>
          <w:lang w:eastAsia="ar-SA"/>
        </w:rPr>
        <w:t>dzané</w:t>
      </w:r>
      <w:r>
        <w:rPr>
          <w:rStyle w:val="DefaultParagraphFont"/>
          <w:color w:val="000000"/>
          <w:lang w:eastAsia="ar-SA"/>
        </w:rPr>
        <w:t>ho vzduchu do vonkajš</w:t>
      </w:r>
      <w:r>
        <w:rPr>
          <w:rStyle w:val="DefaultParagraphFont"/>
          <w:color w:val="000000"/>
          <w:lang w:eastAsia="ar-SA"/>
        </w:rPr>
        <w:t>ieho priestoru s</w:t>
      </w:r>
      <w:r>
        <w:rPr>
          <w:rStyle w:val="DefaultParagraphFont"/>
          <w:color w:val="000000"/>
          <w:lang w:eastAsia="ar-SA"/>
        </w:rPr>
        <w:t>a musia umiestniť</w:t>
      </w:r>
      <w:r>
        <w:rPr>
          <w:rStyle w:val="DefaultParagraphFont"/>
          <w:color w:val="000000"/>
          <w:lang w:eastAsia="ar-SA"/>
        </w:rPr>
        <w:t xml:space="preserve"> tak, aby nedochá</w:t>
      </w:r>
      <w:r>
        <w:rPr>
          <w:rStyle w:val="DefaultParagraphFont"/>
          <w:color w:val="000000"/>
          <w:lang w:eastAsia="ar-SA"/>
        </w:rPr>
        <w:t>dzalo k </w:t>
      </w:r>
      <w:r>
        <w:rPr>
          <w:rStyle w:val="DefaultParagraphFont"/>
          <w:color w:val="000000"/>
          <w:lang w:eastAsia="ar-SA"/>
        </w:rPr>
        <w:t>spä</w:t>
      </w:r>
      <w:r>
        <w:rPr>
          <w:rStyle w:val="DefaultParagraphFont"/>
          <w:color w:val="000000"/>
          <w:lang w:eastAsia="ar-SA"/>
        </w:rPr>
        <w:t>tné</w:t>
      </w:r>
      <w:r>
        <w:rPr>
          <w:rStyle w:val="DefaultParagraphFont"/>
          <w:color w:val="000000"/>
          <w:lang w:eastAsia="ar-SA"/>
        </w:rPr>
        <w:t>mu nasá</w:t>
      </w:r>
      <w:r>
        <w:rPr>
          <w:rStyle w:val="DefaultParagraphFont"/>
          <w:color w:val="000000"/>
          <w:lang w:eastAsia="ar-SA"/>
        </w:rPr>
        <w:t>vaniu zdraviu š</w:t>
      </w:r>
      <w:r>
        <w:rPr>
          <w:rStyle w:val="DefaultParagraphFont"/>
          <w:color w:val="000000"/>
          <w:lang w:eastAsia="ar-SA"/>
        </w:rPr>
        <w:t>kodlivý</w:t>
      </w:r>
      <w:r>
        <w:rPr>
          <w:rStyle w:val="DefaultParagraphFont"/>
          <w:color w:val="000000"/>
          <w:lang w:eastAsia="ar-SA"/>
        </w:rPr>
        <w:t>ch lá</w:t>
      </w:r>
      <w:r>
        <w:rPr>
          <w:rStyle w:val="DefaultParagraphFont"/>
          <w:color w:val="000000"/>
          <w:lang w:eastAsia="ar-SA"/>
        </w:rPr>
        <w:t>tok do budovy.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567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Vetranie miestností</w:t>
      </w:r>
      <w:r>
        <w:rPr>
          <w:rStyle w:val="DefaultParagraphFont"/>
          <w:color w:val="000000"/>
          <w:lang w:eastAsia="ar-SA"/>
        </w:rPr>
        <w:t xml:space="preserve"> s </w:t>
      </w:r>
      <w:r>
        <w:rPr>
          <w:rStyle w:val="DefaultParagraphFont"/>
          <w:color w:val="000000"/>
          <w:lang w:eastAsia="ar-SA"/>
        </w:rPr>
        <w:t>mokrou prevá</w:t>
      </w:r>
      <w:r>
        <w:rPr>
          <w:rStyle w:val="DefaultParagraphFont"/>
          <w:color w:val="000000"/>
          <w:lang w:eastAsia="ar-SA"/>
        </w:rPr>
        <w:t>dzkou a priestorov so vznikom zdraviu š</w:t>
      </w:r>
      <w:r>
        <w:rPr>
          <w:rStyle w:val="DefaultParagraphFont"/>
          <w:color w:val="000000"/>
          <w:lang w:eastAsia="ar-SA"/>
        </w:rPr>
        <w:t>kodlivý</w:t>
      </w:r>
      <w:r>
        <w:rPr>
          <w:rStyle w:val="DefaultParagraphFont"/>
          <w:color w:val="000000"/>
          <w:lang w:eastAsia="ar-SA"/>
        </w:rPr>
        <w:t>ch lá</w:t>
      </w:r>
      <w:r>
        <w:rPr>
          <w:rStyle w:val="DefaultParagraphFont"/>
          <w:color w:val="000000"/>
          <w:lang w:eastAsia="ar-SA"/>
        </w:rPr>
        <w:t>tok a iný</w:t>
      </w:r>
      <w:r>
        <w:rPr>
          <w:rStyle w:val="DefaultParagraphFont"/>
          <w:color w:val="000000"/>
          <w:lang w:eastAsia="ar-SA"/>
        </w:rPr>
        <w:t>ch než</w:t>
      </w:r>
      <w:r>
        <w:rPr>
          <w:rStyle w:val="DefaultParagraphFont"/>
          <w:color w:val="000000"/>
          <w:lang w:eastAsia="ar-SA"/>
        </w:rPr>
        <w:t>iaducich lá</w:t>
      </w:r>
      <w:r>
        <w:rPr>
          <w:rStyle w:val="DefaultParagraphFont"/>
          <w:color w:val="000000"/>
          <w:lang w:eastAsia="ar-SA"/>
        </w:rPr>
        <w:t>tok, zapá</w:t>
      </w:r>
      <w:r>
        <w:rPr>
          <w:rStyle w:val="DefaultParagraphFont"/>
          <w:color w:val="000000"/>
          <w:lang w:eastAsia="ar-SA"/>
        </w:rPr>
        <w:t>chajú</w:t>
      </w:r>
      <w:r>
        <w:rPr>
          <w:rStyle w:val="DefaultParagraphFont"/>
          <w:color w:val="000000"/>
          <w:lang w:eastAsia="ar-SA"/>
        </w:rPr>
        <w:t>cich vý</w:t>
      </w:r>
      <w:r>
        <w:rPr>
          <w:rStyle w:val="DefaultParagraphFont"/>
          <w:color w:val="000000"/>
          <w:lang w:eastAsia="ar-SA"/>
        </w:rPr>
        <w:t>parov, plynov 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pod</w:t>
      </w:r>
      <w:r>
        <w:rPr>
          <w:rStyle w:val="DefaultParagraphFont"/>
          <w:color w:val="000000"/>
          <w:lang w:eastAsia="ar-SA"/>
        </w:rPr>
        <w:t>tlakové</w:t>
      </w:r>
      <w:r>
        <w:rPr>
          <w:rStyle w:val="DefaultParagraphFont"/>
          <w:color w:val="000000"/>
          <w:lang w:eastAsia="ar-SA"/>
        </w:rPr>
        <w:t>, prí</w:t>
      </w:r>
      <w:r>
        <w:rPr>
          <w:rStyle w:val="DefaultParagraphFont"/>
          <w:color w:val="000000"/>
          <w:lang w:eastAsia="ar-SA"/>
        </w:rPr>
        <w:t>padne spojené</w:t>
      </w:r>
      <w:r>
        <w:rPr>
          <w:rStyle w:val="DefaultParagraphFont"/>
          <w:color w:val="000000"/>
          <w:lang w:eastAsia="ar-SA"/>
        </w:rPr>
        <w:t xml:space="preserve"> s </w:t>
      </w:r>
      <w:r>
        <w:rPr>
          <w:rStyle w:val="DefaultParagraphFont"/>
          <w:color w:val="000000"/>
          <w:lang w:eastAsia="ar-SA"/>
        </w:rPr>
        <w:t>miestnym odsá</w:t>
      </w:r>
      <w:r>
        <w:rPr>
          <w:rStyle w:val="DefaultParagraphFont"/>
          <w:color w:val="000000"/>
          <w:lang w:eastAsia="ar-SA"/>
        </w:rPr>
        <w:t>vaní</w:t>
      </w:r>
      <w:r>
        <w:rPr>
          <w:rStyle w:val="DefaultParagraphFont"/>
          <w:color w:val="000000"/>
          <w:lang w:eastAsia="ar-SA"/>
        </w:rPr>
        <w:t>m.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567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Na vlhč</w:t>
      </w:r>
      <w:r>
        <w:rPr>
          <w:rStyle w:val="DefaultParagraphFont"/>
          <w:color w:val="000000"/>
          <w:lang w:eastAsia="ar-SA"/>
        </w:rPr>
        <w:t>enie vzduchu privá</w:t>
      </w:r>
      <w:r>
        <w:rPr>
          <w:rStyle w:val="DefaultParagraphFont"/>
          <w:color w:val="000000"/>
          <w:lang w:eastAsia="ar-SA"/>
        </w:rPr>
        <w:t>dzané</w:t>
      </w:r>
      <w:r>
        <w:rPr>
          <w:rStyle w:val="DefaultParagraphFont"/>
          <w:color w:val="000000"/>
          <w:lang w:eastAsia="ar-SA"/>
        </w:rPr>
        <w:t>ho vzduchotechnický</w:t>
      </w:r>
      <w:r>
        <w:rPr>
          <w:rStyle w:val="DefaultParagraphFont"/>
          <w:color w:val="000000"/>
          <w:lang w:eastAsia="ar-SA"/>
        </w:rPr>
        <w:t>m zariadení</w:t>
      </w:r>
      <w:r>
        <w:rPr>
          <w:rStyle w:val="DefaultParagraphFont"/>
          <w:color w:val="000000"/>
          <w:lang w:eastAsia="ar-SA"/>
        </w:rPr>
        <w:t>m sa musia využí</w:t>
      </w:r>
      <w:r>
        <w:rPr>
          <w:rStyle w:val="DefaultParagraphFont"/>
          <w:color w:val="000000"/>
          <w:lang w:eastAsia="ar-SA"/>
        </w:rPr>
        <w:t>vať</w:t>
      </w:r>
      <w:r>
        <w:rPr>
          <w:rStyle w:val="DefaultParagraphFont"/>
          <w:color w:val="000000"/>
          <w:lang w:eastAsia="ar-SA"/>
        </w:rPr>
        <w:t xml:space="preserve"> zvlhč</w:t>
      </w:r>
      <w:r>
        <w:rPr>
          <w:rStyle w:val="DefaultParagraphFont"/>
          <w:color w:val="000000"/>
          <w:lang w:eastAsia="ar-SA"/>
        </w:rPr>
        <w:t>ovač</w:t>
      </w:r>
      <w:r>
        <w:rPr>
          <w:rStyle w:val="DefaultParagraphFont"/>
          <w:color w:val="000000"/>
          <w:lang w:eastAsia="ar-SA"/>
        </w:rPr>
        <w:t>e s </w:t>
      </w:r>
      <w:r>
        <w:rPr>
          <w:rStyle w:val="DefaultParagraphFont"/>
          <w:color w:val="000000"/>
          <w:lang w:eastAsia="ar-SA"/>
        </w:rPr>
        <w:t>využ</w:t>
      </w:r>
      <w:r>
        <w:rPr>
          <w:rStyle w:val="DefaultParagraphFont"/>
          <w:color w:val="000000"/>
          <w:lang w:eastAsia="ar-SA"/>
        </w:rPr>
        <w:t>ití</w:t>
      </w:r>
      <w:r>
        <w:rPr>
          <w:rStyle w:val="DefaultParagraphFont"/>
          <w:color w:val="000000"/>
          <w:lang w:eastAsia="ar-SA"/>
        </w:rPr>
        <w:t>m zdravotne bezchybnej vody.</w:t>
      </w:r>
      <w:r>
        <w:rPr>
          <w:rStyle w:val="FootnoteReference"/>
          <w:color w:val="000000"/>
          <w:rtl w:val="0"/>
          <w:lang w:eastAsia="ar-SA"/>
        </w:rPr>
        <w:footnoteReference w:id="3"/>
      </w:r>
      <w:r w:rsidR="004C1E4C">
        <w:rPr>
          <w:rStyle w:val="DefaultParagraphFont"/>
          <w:color w:val="000000"/>
          <w:lang w:eastAsia="ar-SA"/>
        </w:rPr>
        <w:t>)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567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Vetracie zariadenia sa musia udrž</w:t>
      </w:r>
      <w:r>
        <w:rPr>
          <w:rStyle w:val="DefaultParagraphFont"/>
          <w:color w:val="000000"/>
          <w:lang w:eastAsia="ar-SA"/>
        </w:rPr>
        <w:t>iavať</w:t>
      </w:r>
      <w:r>
        <w:rPr>
          <w:rStyle w:val="DefaultParagraphFont"/>
          <w:color w:val="000000"/>
          <w:lang w:eastAsia="ar-SA"/>
        </w:rPr>
        <w:t xml:space="preserve"> vo vyhovujú</w:t>
      </w:r>
      <w:r>
        <w:rPr>
          <w:rStyle w:val="DefaultParagraphFont"/>
          <w:color w:val="000000"/>
          <w:lang w:eastAsia="ar-SA"/>
        </w:rPr>
        <w:t>com technickom stave. Kon</w:t>
      </w:r>
      <w:r>
        <w:rPr>
          <w:rStyle w:val="DefaultParagraphFont"/>
          <w:color w:val="000000"/>
          <w:lang w:eastAsia="ar-SA"/>
        </w:rPr>
        <w:t>trola technické</w:t>
      </w:r>
      <w:r>
        <w:rPr>
          <w:rStyle w:val="DefaultParagraphFont"/>
          <w:color w:val="000000"/>
          <w:lang w:eastAsia="ar-SA"/>
        </w:rPr>
        <w:t>ho stavu vetrací</w:t>
      </w:r>
      <w:r>
        <w:rPr>
          <w:rStyle w:val="DefaultParagraphFont"/>
          <w:color w:val="000000"/>
          <w:lang w:eastAsia="ar-SA"/>
        </w:rPr>
        <w:t>ch zariadení</w:t>
      </w:r>
      <w:r>
        <w:rPr>
          <w:rStyle w:val="DefaultParagraphFont"/>
          <w:color w:val="000000"/>
          <w:lang w:eastAsia="ar-SA"/>
        </w:rPr>
        <w:t xml:space="preserve"> sa musí</w:t>
      </w:r>
      <w:r>
        <w:rPr>
          <w:rStyle w:val="DefaultParagraphFont"/>
          <w:color w:val="000000"/>
          <w:lang w:eastAsia="ar-SA"/>
        </w:rPr>
        <w:t xml:space="preserve"> vykoná</w:t>
      </w:r>
      <w:r>
        <w:rPr>
          <w:rStyle w:val="DefaultParagraphFont"/>
          <w:color w:val="000000"/>
          <w:lang w:eastAsia="ar-SA"/>
        </w:rPr>
        <w:t>vať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pravidelný</w:t>
      </w:r>
      <w:r>
        <w:rPr>
          <w:rStyle w:val="DefaultParagraphFont"/>
          <w:color w:val="000000"/>
          <w:lang w:eastAsia="ar-SA"/>
        </w:rPr>
        <w:t>ch intervaloch, o </w:t>
      </w:r>
      <w:r>
        <w:rPr>
          <w:rStyle w:val="DefaultParagraphFont"/>
          <w:color w:val="000000"/>
          <w:lang w:eastAsia="ar-SA"/>
        </w:rPr>
        <w:t>ktorý</w:t>
      </w:r>
      <w:r>
        <w:rPr>
          <w:rStyle w:val="DefaultParagraphFont"/>
          <w:color w:val="000000"/>
          <w:lang w:eastAsia="ar-SA"/>
        </w:rPr>
        <w:t>ch sa musia viesť</w:t>
      </w:r>
      <w:r>
        <w:rPr>
          <w:rStyle w:val="DefaultParagraphFont"/>
          <w:color w:val="000000"/>
          <w:lang w:eastAsia="ar-SA"/>
        </w:rPr>
        <w:t xml:space="preserve"> zá</w:t>
      </w:r>
      <w:r>
        <w:rPr>
          <w:rStyle w:val="DefaultParagraphFont"/>
          <w:color w:val="000000"/>
          <w:lang w:eastAsia="ar-SA"/>
        </w:rPr>
        <w:t>znamy. V </w:t>
      </w:r>
      <w:r>
        <w:rPr>
          <w:rStyle w:val="DefaultParagraphFont"/>
          <w:color w:val="000000"/>
          <w:lang w:eastAsia="ar-SA"/>
        </w:rPr>
        <w:t>zá</w:t>
      </w:r>
      <w:r>
        <w:rPr>
          <w:rStyle w:val="DefaultParagraphFont"/>
          <w:color w:val="000000"/>
          <w:lang w:eastAsia="ar-SA"/>
        </w:rPr>
        <w:t>znamoch sa uvá</w:t>
      </w:r>
      <w:r>
        <w:rPr>
          <w:rStyle w:val="DefaultParagraphFont"/>
          <w:color w:val="000000"/>
          <w:lang w:eastAsia="ar-SA"/>
        </w:rPr>
        <w:t>dzajú</w:t>
      </w:r>
      <w:r>
        <w:rPr>
          <w:rStyle w:val="DefaultParagraphFont"/>
          <w:color w:val="000000"/>
          <w:lang w:eastAsia="ar-SA"/>
        </w:rPr>
        <w:t xml:space="preserve"> aj dosiahnuté</w:t>
      </w:r>
      <w:r>
        <w:rPr>
          <w:rStyle w:val="DefaultParagraphFont"/>
          <w:color w:val="000000"/>
          <w:lang w:eastAsia="ar-SA"/>
        </w:rPr>
        <w:t xml:space="preserve"> tepelno-vlhkostné</w:t>
      </w:r>
      <w:r>
        <w:rPr>
          <w:rStyle w:val="DefaultParagraphFont"/>
          <w:color w:val="000000"/>
          <w:lang w:eastAsia="ar-SA"/>
        </w:rPr>
        <w:t xml:space="preserve"> podmienky.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567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Prí</w:t>
      </w:r>
      <w:r>
        <w:rPr>
          <w:rStyle w:val="DefaultParagraphFont"/>
          <w:color w:val="000000"/>
          <w:lang w:eastAsia="ar-SA"/>
        </w:rPr>
        <w:t>klady potrebnej intenzity vý</w:t>
      </w:r>
      <w:r>
        <w:rPr>
          <w:rStyle w:val="DefaultParagraphFont"/>
          <w:color w:val="000000"/>
          <w:lang w:eastAsia="ar-SA"/>
        </w:rPr>
        <w:t>meny vzduchu niektorý</w:t>
      </w:r>
      <w:r>
        <w:rPr>
          <w:rStyle w:val="DefaultParagraphFont"/>
          <w:color w:val="000000"/>
          <w:lang w:eastAsia="ar-SA"/>
        </w:rPr>
        <w:t>ch priestoro</w:t>
      </w:r>
      <w:r>
        <w:rPr>
          <w:rStyle w:val="DefaultParagraphFont"/>
          <w:color w:val="000000"/>
          <w:lang w:eastAsia="ar-SA"/>
        </w:rPr>
        <w:t>v </w:t>
      </w:r>
      <w:r>
        <w:rPr>
          <w:rStyle w:val="DefaultParagraphFont"/>
          <w:color w:val="000000"/>
          <w:lang w:eastAsia="ar-SA"/>
        </w:rPr>
        <w:t xml:space="preserve"> s osobitný</w:t>
      </w:r>
      <w:r>
        <w:rPr>
          <w:rStyle w:val="DefaultParagraphFont"/>
          <w:color w:val="000000"/>
          <w:lang w:eastAsia="ar-SA"/>
        </w:rPr>
        <w:t>mi pož</w:t>
      </w:r>
      <w:r>
        <w:rPr>
          <w:rStyle w:val="DefaultParagraphFont"/>
          <w:color w:val="000000"/>
          <w:lang w:eastAsia="ar-SA"/>
        </w:rPr>
        <w:t>iadavkami sú</w:t>
      </w:r>
      <w:r>
        <w:rPr>
          <w:rStyle w:val="DefaultParagraphFont"/>
          <w:color w:val="000000"/>
          <w:lang w:eastAsia="ar-SA"/>
        </w:rPr>
        <w:t xml:space="preserve"> uvedené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prí</w:t>
      </w:r>
      <w:r>
        <w:rPr>
          <w:rStyle w:val="DefaultParagraphFont"/>
          <w:color w:val="000000"/>
          <w:lang w:eastAsia="ar-SA"/>
        </w:rPr>
        <w:t>lohe č</w:t>
      </w:r>
      <w:r>
        <w:rPr>
          <w:rStyle w:val="DefaultParagraphFont"/>
          <w:color w:val="000000"/>
          <w:lang w:eastAsia="ar-SA"/>
        </w:rPr>
        <w:t>.2 tabuľ</w:t>
      </w:r>
      <w:r>
        <w:rPr>
          <w:rStyle w:val="DefaultParagraphFont"/>
          <w:color w:val="000000"/>
          <w:lang w:eastAsia="ar-SA"/>
        </w:rPr>
        <w:t>ke č</w:t>
      </w:r>
      <w:r>
        <w:rPr>
          <w:rStyle w:val="DefaultParagraphFont"/>
          <w:color w:val="000000"/>
          <w:lang w:eastAsia="ar-SA"/>
        </w:rPr>
        <w:t>. 5.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567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 xml:space="preserve">  Vykurovacia sú</w:t>
      </w:r>
      <w:r>
        <w:rPr>
          <w:rStyle w:val="DefaultParagraphFont"/>
          <w:color w:val="000000"/>
          <w:lang w:eastAsia="ar-SA"/>
        </w:rPr>
        <w:t>stava a </w:t>
      </w:r>
      <w:r>
        <w:rPr>
          <w:rStyle w:val="DefaultParagraphFont"/>
          <w:color w:val="000000"/>
          <w:lang w:eastAsia="ar-SA"/>
        </w:rPr>
        <w:t>druh vykurovací</w:t>
      </w:r>
      <w:r>
        <w:rPr>
          <w:rStyle w:val="DefaultParagraphFont"/>
          <w:color w:val="000000"/>
          <w:lang w:eastAsia="ar-SA"/>
        </w:rPr>
        <w:t>ch telies 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rieš</w:t>
      </w:r>
      <w:r>
        <w:rPr>
          <w:rStyle w:val="DefaultParagraphFont"/>
          <w:color w:val="000000"/>
          <w:lang w:eastAsia="ar-SA"/>
        </w:rPr>
        <w:t>ená</w:t>
      </w:r>
      <w:r>
        <w:rPr>
          <w:rStyle w:val="DefaultParagraphFont"/>
          <w:color w:val="000000"/>
          <w:lang w:eastAsia="ar-SA"/>
        </w:rPr>
        <w:t xml:space="preserve"> tak, aby </w:t>
      </w:r>
    </w:p>
    <w:p w:rsidR="007F5856">
      <w:pPr>
        <w:numPr>
          <w:ilvl w:val="1"/>
          <w:numId w:val="17"/>
        </w:numPr>
        <w:tabs>
          <w:tab w:val="left" w:pos="72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boli dodrž</w:t>
      </w:r>
      <w:r>
        <w:rPr>
          <w:rStyle w:val="DefaultParagraphFont"/>
          <w:color w:val="000000"/>
          <w:lang w:eastAsia="ar-SA"/>
        </w:rPr>
        <w:t>ané</w:t>
      </w:r>
      <w:r>
        <w:rPr>
          <w:rStyle w:val="DefaultParagraphFont"/>
          <w:color w:val="000000"/>
          <w:lang w:eastAsia="ar-SA"/>
        </w:rPr>
        <w:t xml:space="preserve"> pož</w:t>
      </w:r>
      <w:r>
        <w:rPr>
          <w:rStyle w:val="DefaultParagraphFont"/>
          <w:color w:val="000000"/>
          <w:lang w:eastAsia="ar-SA"/>
        </w:rPr>
        <w:t>iadavky na </w:t>
      </w:r>
      <w:r>
        <w:rPr>
          <w:rStyle w:val="DefaultParagraphFont"/>
          <w:color w:val="000000"/>
          <w:lang w:eastAsia="ar-SA"/>
        </w:rPr>
        <w:t>tepelno-vlhkostnú</w:t>
      </w:r>
      <w:r>
        <w:rPr>
          <w:rStyle w:val="DefaultParagraphFont"/>
          <w:color w:val="000000"/>
          <w:lang w:eastAsia="ar-SA"/>
        </w:rPr>
        <w:t xml:space="preserve"> mikroklí</w:t>
      </w:r>
      <w:r>
        <w:rPr>
          <w:rStyle w:val="DefaultParagraphFont"/>
          <w:color w:val="000000"/>
          <w:lang w:eastAsia="ar-SA"/>
        </w:rPr>
        <w:t>mu s </w:t>
      </w:r>
      <w:r>
        <w:rPr>
          <w:rStyle w:val="DefaultParagraphFont"/>
          <w:color w:val="000000"/>
          <w:lang w:eastAsia="ar-SA"/>
        </w:rPr>
        <w:t>ohľ</w:t>
      </w:r>
      <w:r>
        <w:rPr>
          <w:rStyle w:val="DefaultParagraphFont"/>
          <w:color w:val="000000"/>
          <w:lang w:eastAsia="ar-SA"/>
        </w:rPr>
        <w:t>adom na úč</w:t>
      </w:r>
      <w:r>
        <w:rPr>
          <w:rStyle w:val="DefaultParagraphFont"/>
          <w:color w:val="000000"/>
          <w:lang w:eastAsia="ar-SA"/>
        </w:rPr>
        <w:t>el a </w:t>
      </w:r>
      <w:r>
        <w:rPr>
          <w:rStyle w:val="DefaultParagraphFont"/>
          <w:color w:val="000000"/>
          <w:lang w:eastAsia="ar-SA"/>
        </w:rPr>
        <w:t>využ</w:t>
      </w:r>
      <w:r>
        <w:rPr>
          <w:rStyle w:val="DefaultParagraphFont"/>
          <w:color w:val="000000"/>
          <w:lang w:eastAsia="ar-SA"/>
        </w:rPr>
        <w:t>itie miestností</w:t>
      </w:r>
      <w:r>
        <w:rPr>
          <w:rStyle w:val="DefaultParagraphFont"/>
          <w:color w:val="000000"/>
          <w:lang w:eastAsia="ar-SA"/>
        </w:rPr>
        <w:t>,</w:t>
      </w:r>
    </w:p>
    <w:p w:rsidR="007F5856">
      <w:pPr>
        <w:numPr>
          <w:ilvl w:val="1"/>
          <w:numId w:val="17"/>
        </w:numPr>
        <w:tabs>
          <w:tab w:val="left" w:pos="72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 </w:t>
      </w:r>
      <w:r>
        <w:rPr>
          <w:rStyle w:val="DefaultParagraphFont"/>
          <w:color w:val="000000"/>
          <w:lang w:eastAsia="ar-SA"/>
        </w:rPr>
        <w:t>ž</w:t>
      </w:r>
      <w:r>
        <w:rPr>
          <w:rStyle w:val="DefaultParagraphFont"/>
          <w:color w:val="000000"/>
          <w:lang w:eastAsia="ar-SA"/>
        </w:rPr>
        <w:t>iadnom mie</w:t>
      </w:r>
      <w:r>
        <w:rPr>
          <w:rStyle w:val="DefaultParagraphFont"/>
          <w:color w:val="000000"/>
          <w:lang w:eastAsia="ar-SA"/>
        </w:rPr>
        <w:t>ste budovy nedoš</w:t>
      </w:r>
      <w:r>
        <w:rPr>
          <w:rStyle w:val="DefaultParagraphFont"/>
          <w:color w:val="000000"/>
          <w:lang w:eastAsia="ar-SA"/>
        </w:rPr>
        <w:t>lo ani v </w:t>
      </w:r>
      <w:r>
        <w:rPr>
          <w:rStyle w:val="DefaultParagraphFont"/>
          <w:color w:val="000000"/>
          <w:lang w:eastAsia="ar-SA"/>
        </w:rPr>
        <w:t>najchladnejší</w:t>
      </w:r>
      <w:r>
        <w:rPr>
          <w:rStyle w:val="DefaultParagraphFont"/>
          <w:color w:val="000000"/>
          <w:lang w:eastAsia="ar-SA"/>
        </w:rPr>
        <w:t>ch dň</w:t>
      </w:r>
      <w:r>
        <w:rPr>
          <w:rStyle w:val="DefaultParagraphFont"/>
          <w:color w:val="000000"/>
          <w:lang w:eastAsia="ar-SA"/>
        </w:rPr>
        <w:t>och k </w:t>
      </w:r>
      <w:r>
        <w:rPr>
          <w:rStyle w:val="DefaultParagraphFont"/>
          <w:color w:val="000000"/>
          <w:lang w:eastAsia="ar-SA"/>
        </w:rPr>
        <w:t>poruchá</w:t>
      </w:r>
      <w:r>
        <w:rPr>
          <w:rStyle w:val="DefaultParagraphFont"/>
          <w:color w:val="000000"/>
          <w:lang w:eastAsia="ar-SA"/>
        </w:rPr>
        <w:t>m vplyvom mrazu,</w:t>
      </w:r>
    </w:p>
    <w:p w:rsidR="007F5856">
      <w:pPr>
        <w:numPr>
          <w:ilvl w:val="1"/>
          <w:numId w:val="17"/>
        </w:numPr>
        <w:tabs>
          <w:tab w:val="left" w:pos="72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prú</w:t>
      </w:r>
      <w:r>
        <w:rPr>
          <w:rStyle w:val="DefaultParagraphFont"/>
          <w:color w:val="000000"/>
          <w:lang w:eastAsia="ar-SA"/>
        </w:rPr>
        <w:t>dení</w:t>
      </w:r>
      <w:r>
        <w:rPr>
          <w:rStyle w:val="DefaultParagraphFont"/>
          <w:color w:val="000000"/>
          <w:lang w:eastAsia="ar-SA"/>
        </w:rPr>
        <w:t>m vzduchu nedochá</w:t>
      </w:r>
      <w:r>
        <w:rPr>
          <w:rStyle w:val="DefaultParagraphFont"/>
          <w:color w:val="000000"/>
          <w:lang w:eastAsia="ar-SA"/>
        </w:rPr>
        <w:t>dzalo k </w:t>
      </w:r>
      <w:r>
        <w:rPr>
          <w:rStyle w:val="DefaultParagraphFont"/>
          <w:color w:val="000000"/>
          <w:lang w:eastAsia="ar-SA"/>
        </w:rPr>
        <w:t>ší</w:t>
      </w:r>
      <w:r>
        <w:rPr>
          <w:rStyle w:val="DefaultParagraphFont"/>
          <w:color w:val="000000"/>
          <w:lang w:eastAsia="ar-SA"/>
        </w:rPr>
        <w:t>reniu vznikajú</w:t>
      </w:r>
      <w:r>
        <w:rPr>
          <w:rStyle w:val="DefaultParagraphFont"/>
          <w:color w:val="000000"/>
          <w:lang w:eastAsia="ar-SA"/>
        </w:rPr>
        <w:t>cich š</w:t>
      </w:r>
      <w:r>
        <w:rPr>
          <w:rStyle w:val="DefaultParagraphFont"/>
          <w:color w:val="000000"/>
          <w:lang w:eastAsia="ar-SA"/>
        </w:rPr>
        <w:t>kodliví</w:t>
      </w:r>
      <w:r>
        <w:rPr>
          <w:rStyle w:val="DefaultParagraphFont"/>
          <w:color w:val="000000"/>
          <w:lang w:eastAsia="ar-SA"/>
        </w:rPr>
        <w:t>n,</w:t>
      </w:r>
    </w:p>
    <w:p w:rsidR="007F5856">
      <w:pPr>
        <w:numPr>
          <w:ilvl w:val="1"/>
          <w:numId w:val="17"/>
        </w:numPr>
        <w:tabs>
          <w:tab w:val="left" w:pos="72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povrchová</w:t>
      </w:r>
      <w:r>
        <w:rPr>
          <w:rStyle w:val="DefaultParagraphFont"/>
          <w:color w:val="000000"/>
          <w:lang w:eastAsia="ar-SA"/>
        </w:rPr>
        <w:t xml:space="preserve"> teplota vykurovací</w:t>
      </w:r>
      <w:r>
        <w:rPr>
          <w:rStyle w:val="DefaultParagraphFont"/>
          <w:color w:val="000000"/>
          <w:lang w:eastAsia="ar-SA"/>
        </w:rPr>
        <w:t>ch telies neohrozila zdravie ľ</w:t>
      </w:r>
      <w:r>
        <w:rPr>
          <w:rStyle w:val="DefaultParagraphFont"/>
          <w:color w:val="000000"/>
          <w:lang w:eastAsia="ar-SA"/>
        </w:rPr>
        <w:t>udí</w:t>
      </w:r>
      <w:r>
        <w:rPr>
          <w:rStyle w:val="DefaultParagraphFont"/>
          <w:color w:val="000000"/>
          <w:lang w:eastAsia="ar-SA"/>
        </w:rPr>
        <w:t>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567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Vykurovacie telesá</w:t>
      </w:r>
      <w:r>
        <w:rPr>
          <w:rStyle w:val="DefaultParagraphFont"/>
          <w:color w:val="000000"/>
          <w:lang w:eastAsia="ar-SA"/>
        </w:rPr>
        <w:t xml:space="preserve"> musia byť</w:t>
      </w:r>
      <w:r>
        <w:rPr>
          <w:rStyle w:val="DefaultParagraphFont"/>
          <w:color w:val="000000"/>
          <w:lang w:eastAsia="ar-SA"/>
        </w:rPr>
        <w:t xml:space="preserve"> umiestnené</w:t>
      </w:r>
      <w:r>
        <w:rPr>
          <w:rStyle w:val="DefaultParagraphFont"/>
          <w:color w:val="000000"/>
          <w:lang w:eastAsia="ar-SA"/>
        </w:rPr>
        <w:t xml:space="preserve"> tak, aby zabrá</w:t>
      </w:r>
      <w:r>
        <w:rPr>
          <w:rStyle w:val="DefaultParagraphFont"/>
          <w:color w:val="000000"/>
          <w:lang w:eastAsia="ar-SA"/>
        </w:rPr>
        <w:t>n</w:t>
      </w:r>
      <w:r>
        <w:rPr>
          <w:rStyle w:val="DefaultParagraphFont"/>
          <w:color w:val="000000"/>
          <w:lang w:eastAsia="ar-SA"/>
        </w:rPr>
        <w:t>ili kondenzá</w:t>
      </w:r>
      <w:r>
        <w:rPr>
          <w:rStyle w:val="DefaultParagraphFont"/>
          <w:color w:val="000000"/>
          <w:lang w:eastAsia="ar-SA"/>
        </w:rPr>
        <w:t>cii vodnej pary a tvorbe plesní</w:t>
      </w:r>
      <w:r>
        <w:rPr>
          <w:rStyle w:val="DefaultParagraphFont"/>
          <w:color w:val="000000"/>
          <w:lang w:eastAsia="ar-SA"/>
        </w:rPr>
        <w:t xml:space="preserve"> na kritický</w:t>
      </w:r>
      <w:r>
        <w:rPr>
          <w:rStyle w:val="DefaultParagraphFont"/>
          <w:color w:val="000000"/>
          <w:lang w:eastAsia="ar-SA"/>
        </w:rPr>
        <w:t>ch miestach vnú</w:t>
      </w:r>
      <w:r>
        <w:rPr>
          <w:rStyle w:val="DefaultParagraphFont"/>
          <w:color w:val="000000"/>
          <w:lang w:eastAsia="ar-SA"/>
        </w:rPr>
        <w:t>torné</w:t>
      </w:r>
      <w:r>
        <w:rPr>
          <w:rStyle w:val="DefaultParagraphFont"/>
          <w:color w:val="000000"/>
          <w:lang w:eastAsia="ar-SA"/>
        </w:rPr>
        <w:t>ho povrchu vonkajší</w:t>
      </w:r>
      <w:r>
        <w:rPr>
          <w:rStyle w:val="DefaultParagraphFont"/>
          <w:color w:val="000000"/>
          <w:lang w:eastAsia="ar-SA"/>
        </w:rPr>
        <w:t>ch stavebný</w:t>
      </w:r>
      <w:r>
        <w:rPr>
          <w:rStyle w:val="DefaultParagraphFont"/>
          <w:color w:val="000000"/>
          <w:lang w:eastAsia="ar-SA"/>
        </w:rPr>
        <w:t>ch konš</w:t>
      </w:r>
      <w:r>
        <w:rPr>
          <w:rStyle w:val="DefaultParagraphFont"/>
          <w:color w:val="000000"/>
          <w:lang w:eastAsia="ar-SA"/>
        </w:rPr>
        <w:t>trukcií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chladnom období</w:t>
      </w:r>
      <w:r>
        <w:rPr>
          <w:rStyle w:val="DefaultParagraphFont"/>
          <w:color w:val="000000"/>
          <w:lang w:eastAsia="ar-SA"/>
        </w:rPr>
        <w:t xml:space="preserve"> roka.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567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 xml:space="preserve"> Teplota nekrytý</w:t>
      </w:r>
      <w:r>
        <w:rPr>
          <w:rStyle w:val="DefaultParagraphFont"/>
          <w:color w:val="000000"/>
          <w:lang w:eastAsia="ar-SA"/>
        </w:rPr>
        <w:t>ch vykurovací</w:t>
      </w:r>
      <w:r>
        <w:rPr>
          <w:rStyle w:val="DefaultParagraphFont"/>
          <w:color w:val="000000"/>
          <w:lang w:eastAsia="ar-SA"/>
        </w:rPr>
        <w:t>ch telies umiestený</w:t>
      </w:r>
      <w:r>
        <w:rPr>
          <w:rStyle w:val="DefaultParagraphFont"/>
          <w:color w:val="000000"/>
          <w:lang w:eastAsia="ar-SA"/>
        </w:rPr>
        <w:t>ch v </w:t>
      </w:r>
      <w:r>
        <w:rPr>
          <w:rStyle w:val="DefaultParagraphFont"/>
          <w:color w:val="000000"/>
          <w:lang w:eastAsia="ar-SA"/>
        </w:rPr>
        <w:t>oblasti mož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>ho pohybu ľ</w:t>
      </w:r>
      <w:r>
        <w:rPr>
          <w:rStyle w:val="DefaultParagraphFont"/>
          <w:color w:val="000000"/>
          <w:lang w:eastAsia="ar-SA"/>
        </w:rPr>
        <w:t>udí</w:t>
      </w:r>
      <w:r>
        <w:rPr>
          <w:rStyle w:val="DefaultParagraphFont"/>
          <w:color w:val="000000"/>
          <w:lang w:eastAsia="ar-SA"/>
        </w:rPr>
        <w:t xml:space="preserve"> nesmie prekroč</w:t>
      </w:r>
      <w:r>
        <w:rPr>
          <w:rStyle w:val="DefaultParagraphFont"/>
          <w:color w:val="000000"/>
          <w:lang w:eastAsia="ar-SA"/>
        </w:rPr>
        <w:t>iť</w:t>
      </w:r>
      <w:r>
        <w:rPr>
          <w:rStyle w:val="DefaultParagraphFont"/>
          <w:color w:val="000000"/>
          <w:lang w:eastAsia="ar-SA"/>
        </w:rPr>
        <w:t xml:space="preserve"> </w:t>
      </w:r>
      <w:smartTag w:uri="urn:schemas-microsoft-com:office:smarttags" w:element="metricconverter">
        <w:smartTagPr>
          <w:attr w:name="ProductID" w:val="110 °C"/>
        </w:smartTagPr>
        <w:r>
          <w:rPr>
            <w:rStyle w:val="DefaultParagraphFont"/>
            <w:color w:val="000000"/>
            <w:lang w:eastAsia="ar-SA"/>
          </w:rPr>
          <w:t>110 °</w:t>
        </w:r>
        <w:r>
          <w:rPr>
            <w:rStyle w:val="DefaultParagraphFont"/>
            <w:color w:val="000000"/>
            <w:lang w:eastAsia="ar-SA"/>
          </w:rPr>
          <w:t>C</w:t>
        </w:r>
      </w:smartTag>
      <w:r>
        <w:rPr>
          <w:rStyle w:val="DefaultParagraphFont"/>
          <w:color w:val="000000"/>
          <w:lang w:eastAsia="ar-SA"/>
        </w:rPr>
        <w:t>. Nekry</w:t>
      </w:r>
      <w:r>
        <w:rPr>
          <w:rStyle w:val="DefaultParagraphFont"/>
          <w:color w:val="000000"/>
          <w:lang w:eastAsia="ar-SA"/>
        </w:rPr>
        <w:t>té</w:t>
      </w:r>
      <w:r>
        <w:rPr>
          <w:rStyle w:val="DefaultParagraphFont"/>
          <w:color w:val="000000"/>
          <w:lang w:eastAsia="ar-SA"/>
        </w:rPr>
        <w:t xml:space="preserve"> vykurovacie telesá</w:t>
      </w:r>
      <w:r>
        <w:rPr>
          <w:rStyle w:val="DefaultParagraphFont"/>
          <w:color w:val="000000"/>
          <w:lang w:eastAsia="ar-SA"/>
        </w:rPr>
        <w:t xml:space="preserve"> s </w:t>
      </w:r>
      <w:r>
        <w:rPr>
          <w:rStyle w:val="DefaultParagraphFont"/>
          <w:color w:val="000000"/>
          <w:lang w:eastAsia="ar-SA"/>
        </w:rPr>
        <w:t>vyšš</w:t>
      </w:r>
      <w:r>
        <w:rPr>
          <w:rStyle w:val="DefaultParagraphFont"/>
          <w:color w:val="000000"/>
          <w:lang w:eastAsia="ar-SA"/>
        </w:rPr>
        <w:t>ou teplotou musia byť</w:t>
      </w:r>
      <w:r>
        <w:rPr>
          <w:rStyle w:val="DefaultParagraphFont"/>
          <w:color w:val="000000"/>
          <w:lang w:eastAsia="ar-SA"/>
        </w:rPr>
        <w:t xml:space="preserve"> umiestnené</w:t>
      </w:r>
      <w:r>
        <w:rPr>
          <w:rStyle w:val="DefaultParagraphFont"/>
          <w:color w:val="000000"/>
          <w:lang w:eastAsia="ar-SA"/>
        </w:rPr>
        <w:t xml:space="preserve"> vo výš</w:t>
      </w:r>
      <w:r>
        <w:rPr>
          <w:rStyle w:val="DefaultParagraphFont"/>
          <w:color w:val="000000"/>
          <w:lang w:eastAsia="ar-SA"/>
        </w:rPr>
        <w:t xml:space="preserve">ke nad </w:t>
      </w:r>
      <w:smartTag w:uri="urn:schemas-microsoft-com:office:smarttags" w:element="metricconverter">
        <w:smartTagPr>
          <w:attr w:name="ProductID" w:val="3 m"/>
        </w:smartTagPr>
        <w:r>
          <w:rPr>
            <w:rStyle w:val="DefaultParagraphFont"/>
            <w:color w:val="000000"/>
            <w:lang w:eastAsia="ar-SA"/>
          </w:rPr>
          <w:t>3 m</w:t>
        </w:r>
      </w:smartTag>
      <w:r>
        <w:rPr>
          <w:rStyle w:val="DefaultParagraphFont"/>
          <w:color w:val="000000"/>
          <w:lang w:eastAsia="ar-SA"/>
        </w:rPr>
        <w:t>.</w:t>
      </w:r>
    </w:p>
    <w:p w:rsidR="007F5856">
      <w:pPr>
        <w:tabs>
          <w:tab w:val="left" w:pos="567"/>
        </w:tabs>
        <w:suppressAutoHyphens/>
        <w:ind w:left="720"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7"/>
        </w:numPr>
        <w:tabs>
          <w:tab w:val="left" w:pos="360"/>
          <w:tab w:val="left" w:pos="567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 xml:space="preserve"> Ak sa vykurovacie telesá</w:t>
      </w:r>
      <w:r>
        <w:rPr>
          <w:rStyle w:val="DefaultParagraphFont"/>
          <w:color w:val="000000"/>
          <w:lang w:eastAsia="ar-SA"/>
        </w:rPr>
        <w:t xml:space="preserve"> nachá</w:t>
      </w:r>
      <w:r>
        <w:rPr>
          <w:rStyle w:val="DefaultParagraphFont"/>
          <w:color w:val="000000"/>
          <w:lang w:eastAsia="ar-SA"/>
        </w:rPr>
        <w:t>dzajú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blí</w:t>
      </w:r>
      <w:r>
        <w:rPr>
          <w:rStyle w:val="DefaultParagraphFont"/>
          <w:color w:val="000000"/>
          <w:lang w:eastAsia="ar-SA"/>
        </w:rPr>
        <w:t>zkosti miest dlhodobé</w:t>
      </w:r>
      <w:r>
        <w:rPr>
          <w:rStyle w:val="DefaultParagraphFont"/>
          <w:color w:val="000000"/>
          <w:lang w:eastAsia="ar-SA"/>
        </w:rPr>
        <w:t>ho pobytu ľ</w:t>
      </w:r>
      <w:r>
        <w:rPr>
          <w:rStyle w:val="DefaultParagraphFont"/>
          <w:color w:val="000000"/>
          <w:lang w:eastAsia="ar-SA"/>
        </w:rPr>
        <w:t>udí</w:t>
      </w:r>
      <w:r>
        <w:rPr>
          <w:rStyle w:val="DefaultParagraphFont"/>
          <w:color w:val="000000"/>
          <w:lang w:eastAsia="ar-SA"/>
        </w:rPr>
        <w:t>, musí</w:t>
      </w:r>
      <w:r>
        <w:rPr>
          <w:rStyle w:val="DefaultParagraphFont"/>
          <w:color w:val="000000"/>
          <w:lang w:eastAsia="ar-SA"/>
        </w:rPr>
        <w:t xml:space="preserve"> sa kontrolovať</w:t>
      </w:r>
      <w:r>
        <w:rPr>
          <w:rStyle w:val="DefaultParagraphFont"/>
          <w:color w:val="000000"/>
          <w:lang w:eastAsia="ar-SA"/>
        </w:rPr>
        <w:t xml:space="preserve"> ich vplyv na loká</w:t>
      </w:r>
      <w:r>
        <w:rPr>
          <w:rStyle w:val="DefaultParagraphFont"/>
          <w:color w:val="000000"/>
          <w:lang w:eastAsia="ar-SA"/>
        </w:rPr>
        <w:t>lnu nepohodu podľ</w:t>
      </w:r>
      <w:r>
        <w:rPr>
          <w:rStyle w:val="DefaultParagraphFont"/>
          <w:color w:val="000000"/>
          <w:lang w:eastAsia="ar-SA"/>
        </w:rPr>
        <w:t>a §</w:t>
      </w:r>
      <w:r>
        <w:rPr>
          <w:rStyle w:val="DefaultParagraphFont"/>
          <w:color w:val="000000"/>
          <w:lang w:eastAsia="ar-SA"/>
        </w:rPr>
        <w:t xml:space="preserve"> 3 ods. 4.</w:t>
      </w:r>
    </w:p>
    <w:p w:rsidR="007F5856">
      <w:pPr>
        <w:suppressAutoHyphens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5</w:t>
      </w:r>
    </w:p>
    <w:p w:rsidR="007F5856">
      <w:pPr>
        <w:keepNext/>
        <w:suppressAutoHyphens/>
        <w:jc w:val="center"/>
        <w:outlineLvl w:val="3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Osvetlenie</w:t>
      </w:r>
    </w:p>
    <w:p w:rsidR="007F5856">
      <w:pPr>
        <w:suppressAutoHyphens/>
        <w:jc w:val="center"/>
        <w:rPr>
          <w:rStyle w:val="DefaultParagraphFont"/>
          <w:color w:val="000000"/>
          <w:lang w:eastAsia="ar-SA"/>
        </w:rPr>
      </w:pPr>
    </w:p>
    <w:p w:rsidR="007F5856">
      <w:pPr>
        <w:numPr>
          <w:numId w:val="18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Osvetlenie v</w:t>
      </w:r>
      <w:r>
        <w:rPr>
          <w:rStyle w:val="DefaultParagraphFont"/>
          <w:color w:val="000000"/>
          <w:lang w:eastAsia="ar-SA"/>
        </w:rPr>
        <w:t>nú</w:t>
      </w:r>
      <w:r>
        <w:rPr>
          <w:rStyle w:val="DefaultParagraphFont"/>
          <w:color w:val="000000"/>
          <w:lang w:eastAsia="ar-SA"/>
        </w:rPr>
        <w:t>torný</w:t>
      </w:r>
      <w:r>
        <w:rPr>
          <w:rStyle w:val="DefaultParagraphFont"/>
          <w:color w:val="000000"/>
          <w:lang w:eastAsia="ar-SA"/>
        </w:rPr>
        <w:t>ch priestorov 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zabezpeč</w:t>
      </w:r>
      <w:r>
        <w:rPr>
          <w:rStyle w:val="DefaultParagraphFont"/>
          <w:color w:val="000000"/>
          <w:lang w:eastAsia="ar-SA"/>
        </w:rPr>
        <w:t>ené</w:t>
      </w:r>
      <w:r>
        <w:rPr>
          <w:rStyle w:val="DefaultParagraphFont"/>
          <w:color w:val="000000"/>
          <w:lang w:eastAsia="ar-SA"/>
        </w:rPr>
        <w:t xml:space="preserve"> osvetľ</w:t>
      </w:r>
      <w:r>
        <w:rPr>
          <w:rStyle w:val="DefaultParagraphFont"/>
          <w:color w:val="000000"/>
          <w:lang w:eastAsia="ar-SA"/>
        </w:rPr>
        <w:t>ovací</w:t>
      </w:r>
      <w:r>
        <w:rPr>
          <w:rStyle w:val="DefaultParagraphFont"/>
          <w:color w:val="000000"/>
          <w:lang w:eastAsia="ar-SA"/>
        </w:rPr>
        <w:t>mi otvormi alebo sú</w:t>
      </w:r>
      <w:r>
        <w:rPr>
          <w:rStyle w:val="DefaultParagraphFont"/>
          <w:color w:val="000000"/>
          <w:lang w:eastAsia="ar-SA"/>
        </w:rPr>
        <w:t>stavami umelé</w:t>
      </w:r>
      <w:r>
        <w:rPr>
          <w:rStyle w:val="DefaultParagraphFont"/>
          <w:color w:val="000000"/>
          <w:lang w:eastAsia="ar-SA"/>
        </w:rPr>
        <w:t>ho osvetlenia tak, aby v miestnostiach s </w:t>
      </w:r>
      <w:r>
        <w:rPr>
          <w:rStyle w:val="DefaultParagraphFont"/>
          <w:color w:val="000000"/>
          <w:lang w:eastAsia="ar-SA"/>
        </w:rPr>
        <w:t>pobytom ľ</w:t>
      </w:r>
      <w:r>
        <w:rPr>
          <w:rStyle w:val="DefaultParagraphFont"/>
          <w:color w:val="000000"/>
          <w:lang w:eastAsia="ar-SA"/>
        </w:rPr>
        <w:t>udí</w:t>
      </w:r>
      <w:r>
        <w:rPr>
          <w:rStyle w:val="DefaultParagraphFont"/>
          <w:color w:val="000000"/>
          <w:lang w:eastAsia="ar-SA"/>
        </w:rPr>
        <w:t xml:space="preserve"> alebo v </w:t>
      </w:r>
      <w:r>
        <w:rPr>
          <w:rStyle w:val="DefaultParagraphFont"/>
          <w:color w:val="000000"/>
          <w:lang w:eastAsia="ar-SA"/>
        </w:rPr>
        <w:t>ich funkč</w:t>
      </w:r>
      <w:r>
        <w:rPr>
          <w:rStyle w:val="DefaultParagraphFont"/>
          <w:color w:val="000000"/>
          <w:lang w:eastAsia="ar-SA"/>
        </w:rPr>
        <w:t>ne vymedzený</w:t>
      </w:r>
      <w:r>
        <w:rPr>
          <w:rStyle w:val="DefaultParagraphFont"/>
          <w:color w:val="000000"/>
          <w:lang w:eastAsia="ar-SA"/>
        </w:rPr>
        <w:t>ch č</w:t>
      </w:r>
      <w:r>
        <w:rPr>
          <w:rStyle w:val="DefaultParagraphFont"/>
          <w:color w:val="000000"/>
          <w:lang w:eastAsia="ar-SA"/>
        </w:rPr>
        <w:t>astiach boli dodrž</w:t>
      </w:r>
      <w:r>
        <w:rPr>
          <w:rStyle w:val="DefaultParagraphFont"/>
          <w:color w:val="000000"/>
          <w:lang w:eastAsia="ar-SA"/>
        </w:rPr>
        <w:t>ané</w:t>
      </w:r>
      <w:r>
        <w:rPr>
          <w:rStyle w:val="DefaultParagraphFont"/>
          <w:color w:val="000000"/>
          <w:lang w:eastAsia="ar-SA"/>
        </w:rPr>
        <w:t xml:space="preserve"> zá</w:t>
      </w:r>
      <w:r>
        <w:rPr>
          <w:rStyle w:val="DefaultParagraphFont"/>
          <w:color w:val="000000"/>
          <w:lang w:eastAsia="ar-SA"/>
        </w:rPr>
        <w:t>kladné</w:t>
      </w:r>
      <w:r>
        <w:rPr>
          <w:rStyle w:val="DefaultParagraphFont"/>
          <w:color w:val="000000"/>
          <w:lang w:eastAsia="ar-SA"/>
        </w:rPr>
        <w:t xml:space="preserve"> pož</w:t>
      </w:r>
      <w:r>
        <w:rPr>
          <w:rStyle w:val="DefaultParagraphFont"/>
          <w:color w:val="000000"/>
          <w:lang w:eastAsia="ar-SA"/>
        </w:rPr>
        <w:t>iadavky na osvetlenie vo vzť</w:t>
      </w:r>
      <w:r>
        <w:rPr>
          <w:rStyle w:val="DefaultParagraphFont"/>
          <w:color w:val="000000"/>
          <w:lang w:eastAsia="ar-SA"/>
        </w:rPr>
        <w:t>ahu k </w:t>
      </w:r>
      <w:r>
        <w:rPr>
          <w:rStyle w:val="DefaultParagraphFont"/>
          <w:color w:val="000000"/>
          <w:lang w:eastAsia="ar-SA"/>
        </w:rPr>
        <w:t>zrakovej č</w:t>
      </w:r>
      <w:r>
        <w:rPr>
          <w:rStyle w:val="DefaultParagraphFont"/>
          <w:color w:val="000000"/>
          <w:lang w:eastAsia="ar-SA"/>
        </w:rPr>
        <w:t>innos</w:t>
      </w:r>
      <w:r>
        <w:rPr>
          <w:rStyle w:val="DefaultParagraphFont"/>
          <w:color w:val="000000"/>
          <w:lang w:eastAsia="ar-SA"/>
        </w:rPr>
        <w:t>t</w:t>
      </w:r>
      <w:r>
        <w:rPr>
          <w:rStyle w:val="DefaultParagraphFont"/>
          <w:color w:val="000000"/>
          <w:lang w:eastAsia="ar-SA"/>
        </w:rPr>
        <w:t>i osô</w:t>
      </w:r>
      <w:r>
        <w:rPr>
          <w:rStyle w:val="DefaultParagraphFont"/>
          <w:color w:val="000000"/>
          <w:lang w:eastAsia="ar-SA"/>
        </w:rPr>
        <w:t>b a k charakteru  </w:t>
      </w:r>
      <w:r>
        <w:rPr>
          <w:rStyle w:val="DefaultParagraphFont"/>
          <w:color w:val="000000"/>
          <w:lang w:eastAsia="ar-SA"/>
        </w:rPr>
        <w:t>svetelné</w:t>
      </w:r>
      <w:r>
        <w:rPr>
          <w:rStyle w:val="DefaultParagraphFont"/>
          <w:color w:val="000000"/>
          <w:lang w:eastAsia="ar-SA"/>
        </w:rPr>
        <w:t>ho prostredia.</w:t>
      </w:r>
    </w:p>
    <w:p w:rsidR="007F5856">
      <w:pPr>
        <w:tabs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8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Osvetľ</w:t>
      </w:r>
      <w:r>
        <w:rPr>
          <w:rStyle w:val="DefaultParagraphFont"/>
          <w:color w:val="000000"/>
          <w:lang w:eastAsia="ar-SA"/>
        </w:rPr>
        <w:t>ovacie otvory, svietidlá</w:t>
      </w:r>
      <w:r>
        <w:rPr>
          <w:rStyle w:val="DefaultParagraphFont"/>
          <w:color w:val="000000"/>
          <w:lang w:eastAsia="ar-SA"/>
        </w:rPr>
        <w:t xml:space="preserve"> a č</w:t>
      </w:r>
      <w:r>
        <w:rPr>
          <w:rStyle w:val="DefaultParagraphFont"/>
          <w:color w:val="000000"/>
          <w:lang w:eastAsia="ar-SA"/>
        </w:rPr>
        <w:t>asti vnú</w:t>
      </w:r>
      <w:r>
        <w:rPr>
          <w:rStyle w:val="DefaultParagraphFont"/>
          <w:color w:val="000000"/>
          <w:lang w:eastAsia="ar-SA"/>
        </w:rPr>
        <w:t>torný</w:t>
      </w:r>
      <w:r>
        <w:rPr>
          <w:rStyle w:val="DefaultParagraphFont"/>
          <w:color w:val="000000"/>
          <w:lang w:eastAsia="ar-SA"/>
        </w:rPr>
        <w:t>ch priestorov odráž</w:t>
      </w:r>
      <w:r>
        <w:rPr>
          <w:rStyle w:val="DefaultParagraphFont"/>
          <w:color w:val="000000"/>
          <w:lang w:eastAsia="ar-SA"/>
        </w:rPr>
        <w:t>ajú</w:t>
      </w:r>
      <w:r>
        <w:rPr>
          <w:rStyle w:val="DefaultParagraphFont"/>
          <w:color w:val="000000"/>
          <w:lang w:eastAsia="ar-SA"/>
        </w:rPr>
        <w:t>ce svetlo musia byť</w:t>
      </w:r>
      <w:r>
        <w:rPr>
          <w:rStyle w:val="DefaultParagraphFont"/>
          <w:color w:val="000000"/>
          <w:lang w:eastAsia="ar-SA"/>
        </w:rPr>
        <w:t xml:space="preserve"> pravidelne udrž</w:t>
      </w:r>
      <w:r>
        <w:rPr>
          <w:rStyle w:val="DefaultParagraphFont"/>
          <w:color w:val="000000"/>
          <w:lang w:eastAsia="ar-SA"/>
        </w:rPr>
        <w:t>iavané</w:t>
      </w:r>
      <w:r>
        <w:rPr>
          <w:rStyle w:val="DefaultParagraphFont"/>
          <w:color w:val="000000"/>
          <w:lang w:eastAsia="ar-SA"/>
        </w:rPr>
        <w:t xml:space="preserve"> tak, aby boli splnené</w:t>
      </w:r>
      <w:r>
        <w:rPr>
          <w:rStyle w:val="DefaultParagraphFont"/>
          <w:color w:val="000000"/>
          <w:lang w:eastAsia="ar-SA"/>
        </w:rPr>
        <w:t xml:space="preserve"> zá</w:t>
      </w:r>
      <w:r>
        <w:rPr>
          <w:rStyle w:val="DefaultParagraphFont"/>
          <w:color w:val="000000"/>
          <w:lang w:eastAsia="ar-SA"/>
        </w:rPr>
        <w:t>kladné</w:t>
      </w:r>
      <w:r>
        <w:rPr>
          <w:rStyle w:val="DefaultParagraphFont"/>
          <w:color w:val="000000"/>
          <w:lang w:eastAsia="ar-SA"/>
        </w:rPr>
        <w:t xml:space="preserve"> pož</w:t>
      </w:r>
      <w:r>
        <w:rPr>
          <w:rStyle w:val="DefaultParagraphFont"/>
          <w:color w:val="000000"/>
          <w:lang w:eastAsia="ar-SA"/>
        </w:rPr>
        <w:t>iadavky na osvetlenie, insolá</w:t>
      </w:r>
      <w:r>
        <w:rPr>
          <w:rStyle w:val="DefaultParagraphFont"/>
          <w:color w:val="000000"/>
          <w:lang w:eastAsia="ar-SA"/>
        </w:rPr>
        <w:t>ciu a </w:t>
      </w:r>
      <w:r>
        <w:rPr>
          <w:rStyle w:val="DefaultParagraphFont"/>
          <w:color w:val="000000"/>
          <w:lang w:eastAsia="ar-SA"/>
        </w:rPr>
        <w:t>iné</w:t>
      </w:r>
      <w:r>
        <w:rPr>
          <w:rStyle w:val="DefaultParagraphFont"/>
          <w:color w:val="000000"/>
          <w:lang w:eastAsia="ar-SA"/>
        </w:rPr>
        <w:t xml:space="preserve"> druhy optické</w:t>
      </w:r>
      <w:r>
        <w:rPr>
          <w:rStyle w:val="DefaultParagraphFont"/>
          <w:color w:val="000000"/>
          <w:lang w:eastAsia="ar-SA"/>
        </w:rPr>
        <w:t>ho ž</w:t>
      </w:r>
      <w:r>
        <w:rPr>
          <w:rStyle w:val="DefaultParagraphFont"/>
          <w:color w:val="000000"/>
          <w:lang w:eastAsia="ar-SA"/>
        </w:rPr>
        <w:t xml:space="preserve">iarenia </w:t>
      </w:r>
      <w:r>
        <w:rPr>
          <w:rStyle w:val="DefaultParagraphFont"/>
          <w:color w:val="000000"/>
          <w:lang w:eastAsia="ar-SA"/>
        </w:rPr>
        <w:t>uvedené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prí</w:t>
      </w:r>
      <w:r>
        <w:rPr>
          <w:rStyle w:val="DefaultParagraphFont"/>
          <w:color w:val="000000"/>
          <w:lang w:eastAsia="ar-SA"/>
        </w:rPr>
        <w:t>lohe č</w:t>
      </w:r>
      <w:r>
        <w:rPr>
          <w:rStyle w:val="DefaultParagraphFont"/>
          <w:color w:val="000000"/>
          <w:lang w:eastAsia="ar-SA"/>
        </w:rPr>
        <w:t>. 3.</w:t>
      </w:r>
    </w:p>
    <w:p w:rsidR="007F5856">
      <w:pPr>
        <w:tabs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8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Vnú</w:t>
      </w:r>
      <w:r>
        <w:rPr>
          <w:rStyle w:val="DefaultParagraphFont"/>
          <w:color w:val="000000"/>
          <w:lang w:eastAsia="ar-SA"/>
        </w:rPr>
        <w:t>torné</w:t>
      </w:r>
      <w:r>
        <w:rPr>
          <w:rStyle w:val="DefaultParagraphFont"/>
          <w:color w:val="000000"/>
          <w:lang w:eastAsia="ar-SA"/>
        </w:rPr>
        <w:t xml:space="preserve"> priestory s </w:t>
      </w:r>
      <w:r>
        <w:rPr>
          <w:rStyle w:val="DefaultParagraphFont"/>
          <w:color w:val="000000"/>
          <w:lang w:eastAsia="ar-SA"/>
        </w:rPr>
        <w:t>dlhodobý</w:t>
      </w:r>
      <w:r>
        <w:rPr>
          <w:rStyle w:val="DefaultParagraphFont"/>
          <w:color w:val="000000"/>
          <w:lang w:eastAsia="ar-SA"/>
        </w:rPr>
        <w:t>m pobytom osô</w:t>
      </w:r>
      <w:r>
        <w:rPr>
          <w:rStyle w:val="DefaultParagraphFont"/>
          <w:color w:val="000000"/>
          <w:lang w:eastAsia="ar-SA"/>
        </w:rPr>
        <w:t>b musia byť</w:t>
      </w:r>
      <w:r>
        <w:rPr>
          <w:rStyle w:val="DefaultParagraphFont"/>
          <w:color w:val="000000"/>
          <w:lang w:eastAsia="ar-SA"/>
        </w:rPr>
        <w:t xml:space="preserve"> rieš</w:t>
      </w:r>
      <w:r>
        <w:rPr>
          <w:rStyle w:val="DefaultParagraphFont"/>
          <w:color w:val="000000"/>
          <w:lang w:eastAsia="ar-SA"/>
        </w:rPr>
        <w:t>ené</w:t>
      </w:r>
      <w:r>
        <w:rPr>
          <w:rStyle w:val="DefaultParagraphFont"/>
          <w:color w:val="000000"/>
          <w:lang w:eastAsia="ar-SA"/>
        </w:rPr>
        <w:t xml:space="preserve"> tak, aby mali vyhovujú</w:t>
      </w:r>
      <w:r>
        <w:rPr>
          <w:rStyle w:val="DefaultParagraphFont"/>
          <w:color w:val="000000"/>
          <w:lang w:eastAsia="ar-SA"/>
        </w:rPr>
        <w:t>ce denné</w:t>
      </w:r>
      <w:r>
        <w:rPr>
          <w:rStyle w:val="DefaultParagraphFont"/>
          <w:color w:val="000000"/>
          <w:lang w:eastAsia="ar-SA"/>
        </w:rPr>
        <w:t xml:space="preserve"> osvetlenie. Pož</w:t>
      </w:r>
      <w:r>
        <w:rPr>
          <w:rStyle w:val="DefaultParagraphFont"/>
          <w:color w:val="000000"/>
          <w:lang w:eastAsia="ar-SA"/>
        </w:rPr>
        <w:t>iadavky na denné</w:t>
      </w:r>
      <w:r>
        <w:rPr>
          <w:rStyle w:val="DefaultParagraphFont"/>
          <w:color w:val="000000"/>
          <w:lang w:eastAsia="ar-SA"/>
        </w:rPr>
        <w:t xml:space="preserve"> osvetlenie sa zabezpeč</w:t>
      </w:r>
      <w:r>
        <w:rPr>
          <w:rStyle w:val="DefaultParagraphFont"/>
          <w:color w:val="000000"/>
          <w:lang w:eastAsia="ar-SA"/>
        </w:rPr>
        <w:t>ujú</w:t>
      </w:r>
      <w:r>
        <w:rPr>
          <w:rStyle w:val="DefaultParagraphFont"/>
          <w:color w:val="000000"/>
          <w:lang w:eastAsia="ar-SA"/>
        </w:rPr>
        <w:t xml:space="preserve"> podľ</w:t>
      </w:r>
      <w:r>
        <w:rPr>
          <w:rStyle w:val="DefaultParagraphFont"/>
          <w:color w:val="000000"/>
          <w:lang w:eastAsia="ar-SA"/>
        </w:rPr>
        <w:t>a  </w:t>
      </w:r>
      <w:r>
        <w:rPr>
          <w:rStyle w:val="DefaultParagraphFont"/>
          <w:color w:val="000000"/>
          <w:lang w:eastAsia="ar-SA"/>
        </w:rPr>
        <w:t>prí</w:t>
      </w:r>
      <w:r>
        <w:rPr>
          <w:rStyle w:val="DefaultParagraphFont"/>
          <w:color w:val="000000"/>
          <w:lang w:eastAsia="ar-SA"/>
        </w:rPr>
        <w:t>lohy č</w:t>
      </w:r>
      <w:r>
        <w:rPr>
          <w:rStyle w:val="DefaultParagraphFont"/>
          <w:color w:val="000000"/>
          <w:lang w:eastAsia="ar-SA"/>
        </w:rPr>
        <w:t>. 3.</w:t>
      </w:r>
    </w:p>
    <w:p w:rsidR="007F5856">
      <w:pPr>
        <w:tabs>
          <w:tab w:val="left" w:pos="390"/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8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Pri ná</w:t>
      </w:r>
      <w:r>
        <w:rPr>
          <w:rStyle w:val="DefaultParagraphFont"/>
          <w:color w:val="000000"/>
          <w:lang w:eastAsia="ar-SA"/>
        </w:rPr>
        <w:t>vrhu stavebný</w:t>
      </w:r>
      <w:r>
        <w:rPr>
          <w:rStyle w:val="DefaultParagraphFont"/>
          <w:color w:val="000000"/>
          <w:lang w:eastAsia="ar-SA"/>
        </w:rPr>
        <w:t>ch objektov sa musí</w:t>
      </w:r>
      <w:r>
        <w:rPr>
          <w:rStyle w:val="DefaultParagraphFont"/>
          <w:color w:val="000000"/>
          <w:lang w:eastAsia="ar-SA"/>
        </w:rPr>
        <w:t xml:space="preserve"> dbať</w:t>
      </w:r>
      <w:r>
        <w:rPr>
          <w:rStyle w:val="DefaultParagraphFont"/>
          <w:color w:val="000000"/>
          <w:lang w:eastAsia="ar-SA"/>
        </w:rPr>
        <w:t xml:space="preserve"> na to, aby sa </w:t>
      </w:r>
      <w:r>
        <w:rPr>
          <w:rStyle w:val="DefaultParagraphFont"/>
          <w:color w:val="000000"/>
          <w:lang w:eastAsia="ar-SA"/>
        </w:rPr>
        <w:t>realizá</w:t>
      </w:r>
      <w:r>
        <w:rPr>
          <w:rStyle w:val="DefaultParagraphFont"/>
          <w:color w:val="000000"/>
          <w:lang w:eastAsia="ar-SA"/>
        </w:rPr>
        <w:t>ciou ná</w:t>
      </w:r>
      <w:r>
        <w:rPr>
          <w:rStyle w:val="DefaultParagraphFont"/>
          <w:color w:val="000000"/>
          <w:lang w:eastAsia="ar-SA"/>
        </w:rPr>
        <w:t>vrhu nezhorš</w:t>
      </w:r>
      <w:r>
        <w:rPr>
          <w:rStyle w:val="DefaultParagraphFont"/>
          <w:color w:val="000000"/>
          <w:lang w:eastAsia="ar-SA"/>
        </w:rPr>
        <w:t>ili podmienky denné</w:t>
      </w:r>
      <w:r>
        <w:rPr>
          <w:rStyle w:val="DefaultParagraphFont"/>
          <w:color w:val="000000"/>
          <w:lang w:eastAsia="ar-SA"/>
        </w:rPr>
        <w:t>ho osvetlenia vnú</w:t>
      </w:r>
      <w:r>
        <w:rPr>
          <w:rStyle w:val="DefaultParagraphFont"/>
          <w:color w:val="000000"/>
          <w:lang w:eastAsia="ar-SA"/>
        </w:rPr>
        <w:t>torný</w:t>
      </w:r>
      <w:r>
        <w:rPr>
          <w:rStyle w:val="DefaultParagraphFont"/>
          <w:color w:val="000000"/>
          <w:lang w:eastAsia="ar-SA"/>
        </w:rPr>
        <w:t>ch priestorov okolitý</w:t>
      </w:r>
      <w:r>
        <w:rPr>
          <w:rStyle w:val="DefaultParagraphFont"/>
          <w:color w:val="000000"/>
          <w:lang w:eastAsia="ar-SA"/>
        </w:rPr>
        <w:t>ch budov viac ako pripúšť</w:t>
      </w:r>
      <w:r>
        <w:rPr>
          <w:rStyle w:val="DefaultParagraphFont"/>
          <w:color w:val="000000"/>
          <w:lang w:eastAsia="ar-SA"/>
        </w:rPr>
        <w:t>a prí</w:t>
      </w:r>
      <w:r>
        <w:rPr>
          <w:rStyle w:val="DefaultParagraphFont"/>
          <w:color w:val="000000"/>
          <w:lang w:eastAsia="ar-SA"/>
        </w:rPr>
        <w:t>sluš</w:t>
      </w:r>
      <w:r>
        <w:rPr>
          <w:rStyle w:val="DefaultParagraphFont"/>
          <w:color w:val="000000"/>
          <w:lang w:eastAsia="ar-SA"/>
        </w:rPr>
        <w:t>ná</w:t>
      </w:r>
      <w:r>
        <w:rPr>
          <w:rStyle w:val="DefaultParagraphFont"/>
          <w:color w:val="000000"/>
          <w:lang w:eastAsia="ar-SA"/>
        </w:rPr>
        <w:t xml:space="preserve"> technická</w:t>
      </w:r>
      <w:r>
        <w:rPr>
          <w:rStyle w:val="DefaultParagraphFont"/>
          <w:color w:val="000000"/>
          <w:lang w:eastAsia="ar-SA"/>
        </w:rPr>
        <w:t xml:space="preserve"> norma. </w:t>
      </w:r>
    </w:p>
    <w:p w:rsidR="007F5856">
      <w:pPr>
        <w:tabs>
          <w:tab w:val="left" w:pos="390"/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8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Miesta dlhodobé</w:t>
      </w:r>
      <w:r>
        <w:rPr>
          <w:rStyle w:val="DefaultParagraphFont"/>
          <w:color w:val="000000"/>
          <w:lang w:eastAsia="ar-SA"/>
        </w:rPr>
        <w:t>ho pobytu ľ</w:t>
      </w:r>
      <w:r>
        <w:rPr>
          <w:rStyle w:val="DefaultParagraphFont"/>
          <w:color w:val="000000"/>
          <w:lang w:eastAsia="ar-SA"/>
        </w:rPr>
        <w:t>udí</w:t>
      </w:r>
      <w:r>
        <w:rPr>
          <w:rStyle w:val="DefaultParagraphFont"/>
          <w:color w:val="000000"/>
          <w:lang w:eastAsia="ar-SA"/>
        </w:rPr>
        <w:t xml:space="preserve"> vo vnú</w:t>
      </w:r>
      <w:r>
        <w:rPr>
          <w:rStyle w:val="DefaultParagraphFont"/>
          <w:color w:val="000000"/>
          <w:lang w:eastAsia="ar-SA"/>
        </w:rPr>
        <w:t>tornom prostredí</w:t>
      </w:r>
      <w:r>
        <w:rPr>
          <w:rStyle w:val="DefaultParagraphFont"/>
          <w:color w:val="000000"/>
          <w:lang w:eastAsia="ar-SA"/>
        </w:rPr>
        <w:t xml:space="preserve"> musia byť</w:t>
      </w:r>
      <w:r>
        <w:rPr>
          <w:rStyle w:val="DefaultParagraphFont"/>
          <w:color w:val="000000"/>
          <w:lang w:eastAsia="ar-SA"/>
        </w:rPr>
        <w:t xml:space="preserve"> chrá</w:t>
      </w:r>
      <w:r>
        <w:rPr>
          <w:rStyle w:val="DefaultParagraphFont"/>
          <w:color w:val="000000"/>
          <w:lang w:eastAsia="ar-SA"/>
        </w:rPr>
        <w:t>nené</w:t>
      </w:r>
      <w:r>
        <w:rPr>
          <w:rStyle w:val="DefaultParagraphFont"/>
          <w:color w:val="000000"/>
          <w:lang w:eastAsia="ar-SA"/>
        </w:rPr>
        <w:t xml:space="preserve"> pred pô</w:t>
      </w:r>
      <w:r>
        <w:rPr>
          <w:rStyle w:val="DefaultParagraphFont"/>
          <w:color w:val="000000"/>
          <w:lang w:eastAsia="ar-SA"/>
        </w:rPr>
        <w:t>sobení</w:t>
      </w:r>
      <w:r>
        <w:rPr>
          <w:rStyle w:val="DefaultParagraphFont"/>
          <w:color w:val="000000"/>
          <w:lang w:eastAsia="ar-SA"/>
        </w:rPr>
        <w:t>m priameho slneč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>ho svetla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prí</w:t>
      </w:r>
      <w:r>
        <w:rPr>
          <w:rStyle w:val="DefaultParagraphFont"/>
          <w:color w:val="000000"/>
          <w:lang w:eastAsia="ar-SA"/>
        </w:rPr>
        <w:t>padoch, kde by mohlo dô</w:t>
      </w:r>
      <w:r>
        <w:rPr>
          <w:rStyle w:val="DefaultParagraphFont"/>
          <w:color w:val="000000"/>
          <w:lang w:eastAsia="ar-SA"/>
        </w:rPr>
        <w:t>jsť</w:t>
      </w:r>
      <w:r>
        <w:rPr>
          <w:rStyle w:val="DefaultParagraphFont"/>
          <w:color w:val="000000"/>
          <w:lang w:eastAsia="ar-SA"/>
        </w:rPr>
        <w:t xml:space="preserve"> k oslneniu alebo k </w:t>
      </w:r>
      <w:r>
        <w:rPr>
          <w:rStyle w:val="DefaultParagraphFont"/>
          <w:color w:val="000000"/>
          <w:lang w:eastAsia="ar-SA"/>
        </w:rPr>
        <w:t>iné</w:t>
      </w:r>
      <w:r>
        <w:rPr>
          <w:rStyle w:val="DefaultParagraphFont"/>
          <w:color w:val="000000"/>
          <w:lang w:eastAsia="ar-SA"/>
        </w:rPr>
        <w:t>mu naruš</w:t>
      </w:r>
      <w:r>
        <w:rPr>
          <w:rStyle w:val="DefaultParagraphFont"/>
          <w:color w:val="000000"/>
          <w:lang w:eastAsia="ar-SA"/>
        </w:rPr>
        <w:t>eniu zrakovej pohody.</w:t>
      </w:r>
    </w:p>
    <w:p w:rsidR="007F5856">
      <w:pPr>
        <w:tabs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8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Konš</w:t>
      </w:r>
      <w:r>
        <w:rPr>
          <w:rStyle w:val="DefaultParagraphFont"/>
          <w:color w:val="000000"/>
          <w:lang w:eastAsia="ar-SA"/>
        </w:rPr>
        <w:t>trukcia osvetľ</w:t>
      </w:r>
      <w:r>
        <w:rPr>
          <w:rStyle w:val="DefaultParagraphFont"/>
          <w:color w:val="000000"/>
          <w:lang w:eastAsia="ar-SA"/>
        </w:rPr>
        <w:t>ovací</w:t>
      </w:r>
      <w:r>
        <w:rPr>
          <w:rStyle w:val="DefaultParagraphFont"/>
          <w:color w:val="000000"/>
          <w:lang w:eastAsia="ar-SA"/>
        </w:rPr>
        <w:t>ch otvorov, druh a farba </w:t>
      </w:r>
      <w:r>
        <w:rPr>
          <w:rStyle w:val="DefaultParagraphFont"/>
          <w:color w:val="000000"/>
          <w:lang w:eastAsia="ar-SA"/>
        </w:rPr>
        <w:t>ich vý</w:t>
      </w:r>
      <w:r>
        <w:rPr>
          <w:rStyle w:val="DefaultParagraphFont"/>
          <w:color w:val="000000"/>
          <w:lang w:eastAsia="ar-SA"/>
        </w:rPr>
        <w:t>plne ako aj sklon roviny zasklenia musia byť</w:t>
      </w:r>
      <w:r>
        <w:rPr>
          <w:rStyle w:val="DefaultParagraphFont"/>
          <w:color w:val="000000"/>
          <w:lang w:eastAsia="ar-SA"/>
        </w:rPr>
        <w:t xml:space="preserve"> rieš</w:t>
      </w:r>
      <w:r>
        <w:rPr>
          <w:rStyle w:val="DefaultParagraphFont"/>
          <w:color w:val="000000"/>
          <w:lang w:eastAsia="ar-SA"/>
        </w:rPr>
        <w:t>ené</w:t>
      </w:r>
      <w:r>
        <w:rPr>
          <w:rStyle w:val="DefaultParagraphFont"/>
          <w:color w:val="000000"/>
          <w:lang w:eastAsia="ar-SA"/>
        </w:rPr>
        <w:t xml:space="preserve"> tak, aby nedochá</w:t>
      </w:r>
      <w:r>
        <w:rPr>
          <w:rStyle w:val="DefaultParagraphFont"/>
          <w:color w:val="000000"/>
          <w:lang w:eastAsia="ar-SA"/>
        </w:rPr>
        <w:t>dzalo k </w:t>
      </w:r>
      <w:r>
        <w:rPr>
          <w:rStyle w:val="DefaultParagraphFont"/>
          <w:color w:val="000000"/>
          <w:lang w:eastAsia="ar-SA"/>
        </w:rPr>
        <w:t>zniž</w:t>
      </w:r>
      <w:r>
        <w:rPr>
          <w:rStyle w:val="DefaultParagraphFont"/>
          <w:color w:val="000000"/>
          <w:lang w:eastAsia="ar-SA"/>
        </w:rPr>
        <w:t>ovaniu zrakovej pohody. Pri dlhodob</w:t>
      </w:r>
      <w:r>
        <w:rPr>
          <w:rStyle w:val="DefaultParagraphFont"/>
          <w:color w:val="000000"/>
          <w:lang w:eastAsia="ar-SA"/>
        </w:rPr>
        <w:t>om pobyte ľ</w:t>
      </w:r>
      <w:r>
        <w:rPr>
          <w:rStyle w:val="DefaultParagraphFont"/>
          <w:color w:val="000000"/>
          <w:lang w:eastAsia="ar-SA"/>
        </w:rPr>
        <w:t>udí</w:t>
      </w:r>
      <w:r>
        <w:rPr>
          <w:rStyle w:val="DefaultParagraphFont"/>
          <w:color w:val="000000"/>
          <w:lang w:eastAsia="ar-SA"/>
        </w:rPr>
        <w:t xml:space="preserve"> sa pož</w:t>
      </w:r>
      <w:r>
        <w:rPr>
          <w:rStyle w:val="DefaultParagraphFont"/>
          <w:color w:val="000000"/>
          <w:lang w:eastAsia="ar-SA"/>
        </w:rPr>
        <w:t>aduje zasklenie s č</w:t>
      </w:r>
      <w:r>
        <w:rPr>
          <w:rStyle w:val="DefaultParagraphFont"/>
          <w:color w:val="000000"/>
          <w:lang w:eastAsia="ar-SA"/>
        </w:rPr>
        <w:t>initeľ</w:t>
      </w:r>
      <w:r>
        <w:rPr>
          <w:rStyle w:val="DefaultParagraphFont"/>
          <w:color w:val="000000"/>
          <w:lang w:eastAsia="ar-SA"/>
        </w:rPr>
        <w:t>om priestupu svetla v </w:t>
      </w:r>
      <w:r>
        <w:rPr>
          <w:rStyle w:val="DefaultParagraphFont"/>
          <w:color w:val="000000"/>
          <w:lang w:eastAsia="ar-SA"/>
        </w:rPr>
        <w:t xml:space="preserve"> smere normá</w:t>
      </w:r>
      <w:r>
        <w:rPr>
          <w:rStyle w:val="DefaultParagraphFont"/>
          <w:color w:val="000000"/>
          <w:lang w:eastAsia="ar-SA"/>
        </w:rPr>
        <w:t>ly najmenej 0,6. Pri ná</w:t>
      </w:r>
      <w:r>
        <w:rPr>
          <w:rStyle w:val="DefaultParagraphFont"/>
          <w:color w:val="000000"/>
          <w:lang w:eastAsia="ar-SA"/>
        </w:rPr>
        <w:t>roč</w:t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>ch zrakový</w:t>
      </w:r>
      <w:r>
        <w:rPr>
          <w:rStyle w:val="DefaultParagraphFont"/>
          <w:color w:val="000000"/>
          <w:lang w:eastAsia="ar-SA"/>
        </w:rPr>
        <w:t>ch č</w:t>
      </w:r>
      <w:r>
        <w:rPr>
          <w:rStyle w:val="DefaultParagraphFont"/>
          <w:color w:val="000000"/>
          <w:lang w:eastAsia="ar-SA"/>
        </w:rPr>
        <w:t>innostiach sa použ</w:t>
      </w:r>
      <w:r>
        <w:rPr>
          <w:rStyle w:val="DefaultParagraphFont"/>
          <w:color w:val="000000"/>
          <w:lang w:eastAsia="ar-SA"/>
        </w:rPr>
        <w:t>ije zasklenie s indexom podania farieb najmenej 95.</w:t>
      </w:r>
    </w:p>
    <w:p w:rsidR="007F5856">
      <w:pPr>
        <w:tabs>
          <w:tab w:val="left" w:pos="390"/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8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Pož</w:t>
      </w:r>
      <w:r>
        <w:rPr>
          <w:rStyle w:val="DefaultParagraphFont"/>
          <w:color w:val="000000"/>
          <w:lang w:eastAsia="ar-SA"/>
        </w:rPr>
        <w:t>iadavky na umelé</w:t>
      </w:r>
      <w:r>
        <w:rPr>
          <w:rStyle w:val="DefaultParagraphFont"/>
          <w:color w:val="000000"/>
          <w:lang w:eastAsia="ar-SA"/>
        </w:rPr>
        <w:t xml:space="preserve"> osvetlenie sa zabezpeč</w:t>
      </w:r>
      <w:r>
        <w:rPr>
          <w:rStyle w:val="DefaultParagraphFont"/>
          <w:color w:val="000000"/>
          <w:lang w:eastAsia="ar-SA"/>
        </w:rPr>
        <w:t>ujú</w:t>
      </w:r>
      <w:r>
        <w:rPr>
          <w:rStyle w:val="DefaultParagraphFont"/>
          <w:color w:val="000000"/>
          <w:lang w:eastAsia="ar-SA"/>
        </w:rPr>
        <w:t xml:space="preserve"> podľ</w:t>
      </w:r>
      <w:r>
        <w:rPr>
          <w:rStyle w:val="DefaultParagraphFont"/>
          <w:color w:val="000000"/>
          <w:lang w:eastAsia="ar-SA"/>
        </w:rPr>
        <w:t>a </w:t>
      </w:r>
      <w:r>
        <w:rPr>
          <w:rStyle w:val="DefaultParagraphFont"/>
          <w:color w:val="000000"/>
          <w:lang w:eastAsia="ar-SA"/>
        </w:rPr>
        <w:t>prí</w:t>
      </w:r>
      <w:r>
        <w:rPr>
          <w:rStyle w:val="DefaultParagraphFont"/>
          <w:color w:val="000000"/>
          <w:lang w:eastAsia="ar-SA"/>
        </w:rPr>
        <w:t>lohy č</w:t>
      </w:r>
      <w:r>
        <w:rPr>
          <w:rStyle w:val="DefaultParagraphFont"/>
          <w:color w:val="000000"/>
          <w:lang w:eastAsia="ar-SA"/>
        </w:rPr>
        <w:t xml:space="preserve">. </w:t>
      </w:r>
      <w:r>
        <w:rPr>
          <w:rStyle w:val="DefaultParagraphFont"/>
          <w:color w:val="000000"/>
          <w:lang w:eastAsia="ar-SA"/>
        </w:rPr>
        <w:t>3.</w:t>
      </w:r>
    </w:p>
    <w:p w:rsidR="007F5856">
      <w:pPr>
        <w:tabs>
          <w:tab w:val="left" w:pos="390"/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 xml:space="preserve"> </w:t>
      </w:r>
    </w:p>
    <w:p w:rsidR="007F5856">
      <w:pPr>
        <w:numPr>
          <w:numId w:val="18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Vo vnú</w:t>
      </w:r>
      <w:r>
        <w:rPr>
          <w:rStyle w:val="DefaultParagraphFont"/>
          <w:color w:val="000000"/>
          <w:lang w:eastAsia="ar-SA"/>
        </w:rPr>
        <w:t>tornom prostredí</w:t>
      </w:r>
      <w:r>
        <w:rPr>
          <w:rStyle w:val="DefaultParagraphFont"/>
          <w:color w:val="000000"/>
          <w:lang w:eastAsia="ar-SA"/>
        </w:rPr>
        <w:t xml:space="preserve"> s nedostatoč</w:t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>m denný</w:t>
      </w:r>
      <w:r>
        <w:rPr>
          <w:rStyle w:val="DefaultParagraphFont"/>
          <w:color w:val="000000"/>
          <w:lang w:eastAsia="ar-SA"/>
        </w:rPr>
        <w:t>m osvetlení</w:t>
      </w:r>
      <w:r>
        <w:rPr>
          <w:rStyle w:val="DefaultParagraphFont"/>
          <w:color w:val="000000"/>
          <w:lang w:eastAsia="ar-SA"/>
        </w:rPr>
        <w:t>m mož</w:t>
      </w:r>
      <w:r>
        <w:rPr>
          <w:rStyle w:val="DefaultParagraphFont"/>
          <w:color w:val="000000"/>
          <w:lang w:eastAsia="ar-SA"/>
        </w:rPr>
        <w:t>no rieš</w:t>
      </w:r>
      <w:r>
        <w:rPr>
          <w:rStyle w:val="DefaultParagraphFont"/>
          <w:color w:val="000000"/>
          <w:lang w:eastAsia="ar-SA"/>
        </w:rPr>
        <w:t>iť</w:t>
      </w:r>
      <w:r>
        <w:rPr>
          <w:rStyle w:val="DefaultParagraphFont"/>
          <w:color w:val="000000"/>
          <w:lang w:eastAsia="ar-SA"/>
        </w:rPr>
        <w:t xml:space="preserve"> osvetlenie ako združ</w:t>
      </w:r>
      <w:r>
        <w:rPr>
          <w:rStyle w:val="DefaultParagraphFont"/>
          <w:color w:val="000000"/>
          <w:lang w:eastAsia="ar-SA"/>
        </w:rPr>
        <w:t>ené</w:t>
      </w:r>
      <w:r>
        <w:rPr>
          <w:rStyle w:val="DefaultParagraphFont"/>
          <w:color w:val="000000"/>
          <w:lang w:eastAsia="ar-SA"/>
        </w:rPr>
        <w:t>, ak sú</w:t>
      </w:r>
      <w:r>
        <w:rPr>
          <w:rStyle w:val="DefaultParagraphFont"/>
          <w:color w:val="000000"/>
          <w:lang w:eastAsia="ar-SA"/>
        </w:rPr>
        <w:t xml:space="preserve"> splnené</w:t>
      </w:r>
      <w:r>
        <w:rPr>
          <w:rStyle w:val="DefaultParagraphFont"/>
          <w:color w:val="000000"/>
          <w:lang w:eastAsia="ar-SA"/>
        </w:rPr>
        <w:t xml:space="preserve"> pož</w:t>
      </w:r>
      <w:r>
        <w:rPr>
          <w:rStyle w:val="DefaultParagraphFont"/>
          <w:color w:val="000000"/>
          <w:lang w:eastAsia="ar-SA"/>
        </w:rPr>
        <w:t>iadavky uvedené</w:t>
      </w:r>
      <w:r>
        <w:rPr>
          <w:rStyle w:val="DefaultParagraphFont"/>
          <w:color w:val="000000"/>
          <w:lang w:eastAsia="ar-SA"/>
        </w:rPr>
        <w:t xml:space="preserve"> v odseku  9 a </w:t>
      </w:r>
      <w:r>
        <w:rPr>
          <w:rStyle w:val="DefaultParagraphFont"/>
          <w:color w:val="000000"/>
          <w:lang w:eastAsia="ar-SA"/>
        </w:rPr>
        <w:t>v prí</w:t>
      </w:r>
      <w:r>
        <w:rPr>
          <w:rStyle w:val="DefaultParagraphFont"/>
          <w:color w:val="000000"/>
          <w:lang w:eastAsia="ar-SA"/>
        </w:rPr>
        <w:t>lohe č</w:t>
      </w:r>
      <w:r>
        <w:rPr>
          <w:rStyle w:val="DefaultParagraphFont"/>
          <w:color w:val="000000"/>
          <w:lang w:eastAsia="ar-SA"/>
        </w:rPr>
        <w:t>. 3.</w:t>
      </w:r>
    </w:p>
    <w:p w:rsidR="007F5856">
      <w:pPr>
        <w:tabs>
          <w:tab w:val="left" w:pos="390"/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8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Združ</w:t>
      </w:r>
      <w:r>
        <w:rPr>
          <w:rStyle w:val="DefaultParagraphFont"/>
          <w:color w:val="000000"/>
          <w:lang w:eastAsia="ar-SA"/>
        </w:rPr>
        <w:t>ené</w:t>
      </w:r>
      <w:r>
        <w:rPr>
          <w:rStyle w:val="DefaultParagraphFont"/>
          <w:color w:val="000000"/>
          <w:lang w:eastAsia="ar-SA"/>
        </w:rPr>
        <w:t xml:space="preserve"> osvetlenie ako osvetlenie pre dlhodobý</w:t>
      </w:r>
      <w:r>
        <w:rPr>
          <w:rStyle w:val="DefaultParagraphFont"/>
          <w:color w:val="000000"/>
          <w:lang w:eastAsia="ar-SA"/>
        </w:rPr>
        <w:t xml:space="preserve"> pobyt osô</w:t>
      </w:r>
      <w:r>
        <w:rPr>
          <w:rStyle w:val="DefaultParagraphFont"/>
          <w:color w:val="000000"/>
          <w:lang w:eastAsia="ar-SA"/>
        </w:rPr>
        <w:t>b môž</w:t>
      </w:r>
      <w:r>
        <w:rPr>
          <w:rStyle w:val="DefaultParagraphFont"/>
          <w:color w:val="000000"/>
          <w:lang w:eastAsia="ar-SA"/>
        </w:rPr>
        <w:t>e byť</w:t>
      </w:r>
      <w:r>
        <w:rPr>
          <w:rStyle w:val="DefaultParagraphFont"/>
          <w:color w:val="000000"/>
          <w:lang w:eastAsia="ar-SA"/>
        </w:rPr>
        <w:t xml:space="preserve"> realizované</w:t>
      </w:r>
      <w:r>
        <w:rPr>
          <w:rStyle w:val="DefaultParagraphFont"/>
          <w:color w:val="000000"/>
          <w:lang w:eastAsia="ar-SA"/>
        </w:rPr>
        <w:t xml:space="preserve"> len vý</w:t>
      </w:r>
      <w:r>
        <w:rPr>
          <w:rStyle w:val="DefaultParagraphFont"/>
          <w:color w:val="000000"/>
          <w:lang w:eastAsia="ar-SA"/>
        </w:rPr>
        <w:t>nimoč</w:t>
      </w:r>
      <w:r>
        <w:rPr>
          <w:rStyle w:val="DefaultParagraphFont"/>
          <w:color w:val="000000"/>
          <w:lang w:eastAsia="ar-SA"/>
        </w:rPr>
        <w:t>n</w:t>
      </w:r>
      <w:r>
        <w:rPr>
          <w:rStyle w:val="DefaultParagraphFont"/>
          <w:color w:val="000000"/>
          <w:lang w:eastAsia="ar-SA"/>
        </w:rPr>
        <w:t>e ak sa preukáž</w:t>
      </w:r>
      <w:r>
        <w:rPr>
          <w:rStyle w:val="DefaultParagraphFont"/>
          <w:color w:val="000000"/>
          <w:lang w:eastAsia="ar-SA"/>
        </w:rPr>
        <w:t>e, ž</w:t>
      </w:r>
      <w:r>
        <w:rPr>
          <w:rStyle w:val="DefaultParagraphFont"/>
          <w:color w:val="000000"/>
          <w:lang w:eastAsia="ar-SA"/>
        </w:rPr>
        <w:t>e po technickej strá</w:t>
      </w:r>
      <w:r>
        <w:rPr>
          <w:rStyle w:val="DefaultParagraphFont"/>
          <w:color w:val="000000"/>
          <w:lang w:eastAsia="ar-SA"/>
        </w:rPr>
        <w:t>nke nemôž</w:t>
      </w:r>
      <w:r>
        <w:rPr>
          <w:rStyle w:val="DefaultParagraphFont"/>
          <w:color w:val="000000"/>
          <w:lang w:eastAsia="ar-SA"/>
        </w:rPr>
        <w:t>e byť</w:t>
      </w:r>
      <w:r>
        <w:rPr>
          <w:rStyle w:val="DefaultParagraphFont"/>
          <w:color w:val="000000"/>
          <w:lang w:eastAsia="ar-SA"/>
        </w:rPr>
        <w:t xml:space="preserve"> zabezpeč</w:t>
      </w:r>
      <w:r>
        <w:rPr>
          <w:rStyle w:val="DefaultParagraphFont"/>
          <w:color w:val="000000"/>
          <w:lang w:eastAsia="ar-SA"/>
        </w:rPr>
        <w:t>ené</w:t>
      </w:r>
      <w:r>
        <w:rPr>
          <w:rStyle w:val="DefaultParagraphFont"/>
          <w:color w:val="000000"/>
          <w:lang w:eastAsia="ar-SA"/>
        </w:rPr>
        <w:t xml:space="preserve"> dostač</w:t>
      </w:r>
      <w:r>
        <w:rPr>
          <w:rStyle w:val="DefaultParagraphFont"/>
          <w:color w:val="000000"/>
          <w:lang w:eastAsia="ar-SA"/>
        </w:rPr>
        <w:t>ujú</w:t>
      </w:r>
      <w:r>
        <w:rPr>
          <w:rStyle w:val="DefaultParagraphFont"/>
          <w:color w:val="000000"/>
          <w:lang w:eastAsia="ar-SA"/>
        </w:rPr>
        <w:t>ce denné</w:t>
      </w:r>
      <w:r>
        <w:rPr>
          <w:rStyle w:val="DefaultParagraphFont"/>
          <w:color w:val="000000"/>
          <w:lang w:eastAsia="ar-SA"/>
        </w:rPr>
        <w:t xml:space="preserve"> osvetlenie podľ</w:t>
      </w:r>
      <w:r>
        <w:rPr>
          <w:rStyle w:val="DefaultParagraphFont"/>
          <w:color w:val="000000"/>
          <w:lang w:eastAsia="ar-SA"/>
        </w:rPr>
        <w:t>a odseku  1.</w:t>
      </w:r>
    </w:p>
    <w:p w:rsidR="007F5856">
      <w:pPr>
        <w:tabs>
          <w:tab w:val="left" w:pos="390"/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8"/>
        </w:numPr>
        <w:tabs>
          <w:tab w:val="left" w:pos="360"/>
          <w:tab w:val="left" w:pos="567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Priestory bez denné</w:t>
      </w:r>
      <w:r>
        <w:rPr>
          <w:rStyle w:val="DefaultParagraphFont"/>
          <w:color w:val="000000"/>
          <w:lang w:eastAsia="ar-SA"/>
        </w:rPr>
        <w:t>ho svetla urč</w:t>
      </w:r>
      <w:r>
        <w:rPr>
          <w:rStyle w:val="DefaultParagraphFont"/>
          <w:color w:val="000000"/>
          <w:lang w:eastAsia="ar-SA"/>
        </w:rPr>
        <w:t>ené</w:t>
      </w:r>
      <w:r>
        <w:rPr>
          <w:rStyle w:val="DefaultParagraphFont"/>
          <w:color w:val="000000"/>
          <w:lang w:eastAsia="ar-SA"/>
        </w:rPr>
        <w:t xml:space="preserve"> pre dlhodobý</w:t>
      </w:r>
      <w:r>
        <w:rPr>
          <w:rStyle w:val="DefaultParagraphFont"/>
          <w:color w:val="000000"/>
          <w:lang w:eastAsia="ar-SA"/>
        </w:rPr>
        <w:t xml:space="preserve"> pobyt mož</w:t>
      </w:r>
      <w:r>
        <w:rPr>
          <w:rStyle w:val="DefaultParagraphFont"/>
          <w:color w:val="000000"/>
          <w:lang w:eastAsia="ar-SA"/>
        </w:rPr>
        <w:t>no zriaď</w:t>
      </w:r>
      <w:r>
        <w:rPr>
          <w:rStyle w:val="DefaultParagraphFont"/>
          <w:color w:val="000000"/>
          <w:lang w:eastAsia="ar-SA"/>
        </w:rPr>
        <w:t>ovať</w:t>
      </w:r>
      <w:r>
        <w:rPr>
          <w:rStyle w:val="DefaultParagraphFont"/>
          <w:color w:val="000000"/>
          <w:lang w:eastAsia="ar-SA"/>
        </w:rPr>
        <w:t xml:space="preserve"> len vý</w:t>
      </w:r>
      <w:r>
        <w:rPr>
          <w:rStyle w:val="DefaultParagraphFont"/>
          <w:color w:val="000000"/>
          <w:lang w:eastAsia="ar-SA"/>
        </w:rPr>
        <w:t>nimoč</w:t>
      </w:r>
      <w:r>
        <w:rPr>
          <w:rStyle w:val="DefaultParagraphFont"/>
          <w:color w:val="000000"/>
          <w:lang w:eastAsia="ar-SA"/>
        </w:rPr>
        <w:t>ne po posú</w:t>
      </w:r>
      <w:r>
        <w:rPr>
          <w:rStyle w:val="DefaultParagraphFont"/>
          <w:color w:val="000000"/>
          <w:lang w:eastAsia="ar-SA"/>
        </w:rPr>
        <w:t>dení</w:t>
      </w:r>
      <w:r>
        <w:rPr>
          <w:rStyle w:val="DefaultParagraphFont"/>
          <w:color w:val="000000"/>
          <w:lang w:eastAsia="ar-SA"/>
        </w:rPr>
        <w:t xml:space="preserve"> orgá</w:t>
      </w:r>
      <w:r>
        <w:rPr>
          <w:rStyle w:val="DefaultParagraphFont"/>
          <w:color w:val="000000"/>
          <w:lang w:eastAsia="ar-SA"/>
        </w:rPr>
        <w:t>nom verejné</w:t>
      </w:r>
      <w:r>
        <w:rPr>
          <w:rStyle w:val="DefaultParagraphFont"/>
          <w:color w:val="000000"/>
          <w:lang w:eastAsia="ar-SA"/>
        </w:rPr>
        <w:t>ho zdravotní</w:t>
      </w:r>
      <w:r>
        <w:rPr>
          <w:rStyle w:val="DefaultParagraphFont"/>
          <w:color w:val="000000"/>
          <w:lang w:eastAsia="ar-SA"/>
        </w:rPr>
        <w:t xml:space="preserve">ctva </w:t>
      </w:r>
      <w:r>
        <w:rPr>
          <w:rStyle w:val="FootnoteReference"/>
          <w:color w:val="000000"/>
          <w:rtl w:val="0"/>
          <w:lang w:eastAsia="ar-SA"/>
        </w:rPr>
        <w:footnoteReference w:id="4"/>
      </w:r>
      <w:r>
        <w:rPr>
          <w:rStyle w:val="DefaultParagraphFont"/>
          <w:color w:val="000000"/>
          <w:lang w:eastAsia="ar-SA"/>
        </w:rPr>
        <w:t>) vo zvlášť</w:t>
      </w:r>
      <w:r>
        <w:rPr>
          <w:rStyle w:val="DefaultParagraphFont"/>
          <w:color w:val="000000"/>
          <w:lang w:eastAsia="ar-SA"/>
        </w:rPr>
        <w:t xml:space="preserve"> o</w:t>
      </w:r>
      <w:r>
        <w:rPr>
          <w:rStyle w:val="DefaultParagraphFont"/>
          <w:color w:val="000000"/>
          <w:lang w:eastAsia="ar-SA"/>
        </w:rPr>
        <w:t>dô</w:t>
      </w:r>
      <w:r>
        <w:rPr>
          <w:rStyle w:val="DefaultParagraphFont"/>
          <w:color w:val="000000"/>
          <w:lang w:eastAsia="ar-SA"/>
        </w:rPr>
        <w:t>vodnený</w:t>
      </w:r>
      <w:r>
        <w:rPr>
          <w:rStyle w:val="DefaultParagraphFont"/>
          <w:color w:val="000000"/>
          <w:lang w:eastAsia="ar-SA"/>
        </w:rPr>
        <w:t>ch prí</w:t>
      </w:r>
      <w:r>
        <w:rPr>
          <w:rStyle w:val="DefaultParagraphFont"/>
          <w:color w:val="000000"/>
          <w:lang w:eastAsia="ar-SA"/>
        </w:rPr>
        <w:t>padoch z </w:t>
      </w:r>
      <w:r>
        <w:rPr>
          <w:rStyle w:val="DefaultParagraphFont"/>
          <w:color w:val="000000"/>
          <w:lang w:eastAsia="ar-SA"/>
        </w:rPr>
        <w:t>technologický</w:t>
      </w:r>
      <w:r>
        <w:rPr>
          <w:rStyle w:val="DefaultParagraphFont"/>
          <w:color w:val="000000"/>
          <w:lang w:eastAsia="ar-SA"/>
        </w:rPr>
        <w:t>ch, bezpeč</w:t>
      </w:r>
      <w:r>
        <w:rPr>
          <w:rStyle w:val="DefaultParagraphFont"/>
          <w:color w:val="000000"/>
          <w:lang w:eastAsia="ar-SA"/>
        </w:rPr>
        <w:t>nostný</w:t>
      </w:r>
      <w:r>
        <w:rPr>
          <w:rStyle w:val="DefaultParagraphFont"/>
          <w:color w:val="000000"/>
          <w:lang w:eastAsia="ar-SA"/>
        </w:rPr>
        <w:t>ch, alebo iný</w:t>
      </w:r>
      <w:r>
        <w:rPr>
          <w:rStyle w:val="DefaultParagraphFont"/>
          <w:color w:val="000000"/>
          <w:lang w:eastAsia="ar-SA"/>
        </w:rPr>
        <w:t>ch oprá</w:t>
      </w:r>
      <w:r>
        <w:rPr>
          <w:rStyle w:val="DefaultParagraphFont"/>
          <w:color w:val="000000"/>
          <w:lang w:eastAsia="ar-SA"/>
        </w:rPr>
        <w:t>vnený</w:t>
      </w:r>
      <w:r>
        <w:rPr>
          <w:rStyle w:val="DefaultParagraphFont"/>
          <w:color w:val="000000"/>
          <w:lang w:eastAsia="ar-SA"/>
        </w:rPr>
        <w:t>ch dô</w:t>
      </w:r>
      <w:r>
        <w:rPr>
          <w:rStyle w:val="DefaultParagraphFont"/>
          <w:color w:val="000000"/>
          <w:lang w:eastAsia="ar-SA"/>
        </w:rPr>
        <w:t>vodov. Pre vnú</w:t>
      </w:r>
      <w:r>
        <w:rPr>
          <w:rStyle w:val="DefaultParagraphFont"/>
          <w:color w:val="000000"/>
          <w:lang w:eastAsia="ar-SA"/>
        </w:rPr>
        <w:t>torné</w:t>
      </w:r>
      <w:r>
        <w:rPr>
          <w:rStyle w:val="DefaultParagraphFont"/>
          <w:color w:val="000000"/>
          <w:lang w:eastAsia="ar-SA"/>
        </w:rPr>
        <w:t xml:space="preserve"> prostredie budov bez denné</w:t>
      </w:r>
      <w:r>
        <w:rPr>
          <w:rStyle w:val="DefaultParagraphFont"/>
          <w:color w:val="000000"/>
          <w:lang w:eastAsia="ar-SA"/>
        </w:rPr>
        <w:t>ho svetla sú</w:t>
      </w:r>
      <w:r>
        <w:rPr>
          <w:rStyle w:val="DefaultParagraphFont"/>
          <w:color w:val="000000"/>
          <w:lang w:eastAsia="ar-SA"/>
        </w:rPr>
        <w:t xml:space="preserve"> pož</w:t>
      </w:r>
      <w:r>
        <w:rPr>
          <w:rStyle w:val="DefaultParagraphFont"/>
          <w:color w:val="000000"/>
          <w:lang w:eastAsia="ar-SA"/>
        </w:rPr>
        <w:t>iadavky uvedené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prí</w:t>
      </w:r>
      <w:r>
        <w:rPr>
          <w:rStyle w:val="DefaultParagraphFont"/>
          <w:color w:val="000000"/>
          <w:lang w:eastAsia="ar-SA"/>
        </w:rPr>
        <w:t>lohe č</w:t>
      </w:r>
      <w:r>
        <w:rPr>
          <w:rStyle w:val="DefaultParagraphFont"/>
          <w:color w:val="000000"/>
          <w:lang w:eastAsia="ar-SA"/>
        </w:rPr>
        <w:t>. 3.</w:t>
      </w:r>
    </w:p>
    <w:p w:rsidR="007F5856">
      <w:pPr>
        <w:tabs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8"/>
        </w:numPr>
        <w:tabs>
          <w:tab w:val="left" w:pos="360"/>
          <w:tab w:val="left" w:pos="567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Umelé</w:t>
      </w:r>
      <w:r>
        <w:rPr>
          <w:rStyle w:val="DefaultParagraphFont"/>
          <w:color w:val="000000"/>
          <w:lang w:eastAsia="ar-SA"/>
        </w:rPr>
        <w:t xml:space="preserve"> osvetlenie vnú</w:t>
      </w:r>
      <w:r>
        <w:rPr>
          <w:rStyle w:val="DefaultParagraphFont"/>
          <w:color w:val="000000"/>
          <w:lang w:eastAsia="ar-SA"/>
        </w:rPr>
        <w:t>torný</w:t>
      </w:r>
      <w:r>
        <w:rPr>
          <w:rStyle w:val="DefaultParagraphFont"/>
          <w:color w:val="000000"/>
          <w:lang w:eastAsia="ar-SA"/>
        </w:rPr>
        <w:t>ch priestorov sa objektivizuje meraní</w:t>
      </w:r>
      <w:r>
        <w:rPr>
          <w:rStyle w:val="DefaultParagraphFont"/>
          <w:color w:val="000000"/>
          <w:lang w:eastAsia="ar-SA"/>
        </w:rPr>
        <w:t>m. Denné</w:t>
      </w:r>
      <w:r>
        <w:rPr>
          <w:rStyle w:val="DefaultParagraphFont"/>
          <w:color w:val="000000"/>
          <w:lang w:eastAsia="ar-SA"/>
        </w:rPr>
        <w:t xml:space="preserve"> osvetle</w:t>
      </w:r>
      <w:r>
        <w:rPr>
          <w:rStyle w:val="DefaultParagraphFont"/>
          <w:color w:val="000000"/>
          <w:lang w:eastAsia="ar-SA"/>
        </w:rPr>
        <w:t>nie vnú</w:t>
      </w:r>
      <w:r>
        <w:rPr>
          <w:rStyle w:val="DefaultParagraphFont"/>
          <w:color w:val="000000"/>
          <w:lang w:eastAsia="ar-SA"/>
        </w:rPr>
        <w:t>torný</w:t>
      </w:r>
      <w:r>
        <w:rPr>
          <w:rStyle w:val="DefaultParagraphFont"/>
          <w:color w:val="000000"/>
          <w:lang w:eastAsia="ar-SA"/>
        </w:rPr>
        <w:t>ch priestorov sa objektivizuje meraní</w:t>
      </w:r>
      <w:r>
        <w:rPr>
          <w:rStyle w:val="DefaultParagraphFont"/>
          <w:color w:val="000000"/>
          <w:lang w:eastAsia="ar-SA"/>
        </w:rPr>
        <w:t>m ak nie je mož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 xml:space="preserve"> použ</w:t>
      </w:r>
      <w:r>
        <w:rPr>
          <w:rStyle w:val="DefaultParagraphFont"/>
          <w:color w:val="000000"/>
          <w:lang w:eastAsia="ar-SA"/>
        </w:rPr>
        <w:t>iť</w:t>
      </w:r>
      <w:r>
        <w:rPr>
          <w:rStyle w:val="DefaultParagraphFont"/>
          <w:color w:val="000000"/>
          <w:lang w:eastAsia="ar-SA"/>
        </w:rPr>
        <w:t xml:space="preserve"> vypočí</w:t>
      </w:r>
      <w:r>
        <w:rPr>
          <w:rStyle w:val="DefaultParagraphFont"/>
          <w:color w:val="000000"/>
          <w:lang w:eastAsia="ar-SA"/>
        </w:rPr>
        <w:t>tané</w:t>
      </w:r>
      <w:r>
        <w:rPr>
          <w:rStyle w:val="DefaultParagraphFont"/>
          <w:color w:val="000000"/>
          <w:lang w:eastAsia="ar-SA"/>
        </w:rPr>
        <w:t xml:space="preserve"> ú</w:t>
      </w:r>
      <w:r>
        <w:rPr>
          <w:rStyle w:val="DefaultParagraphFont"/>
          <w:color w:val="000000"/>
          <w:lang w:eastAsia="ar-SA"/>
        </w:rPr>
        <w:t>daje. V protokole z </w:t>
      </w:r>
      <w:r>
        <w:rPr>
          <w:rStyle w:val="DefaultParagraphFont"/>
          <w:color w:val="000000"/>
          <w:lang w:eastAsia="ar-SA"/>
        </w:rPr>
        <w:t>merania sa uvá</w:t>
      </w:r>
      <w:r>
        <w:rPr>
          <w:rStyle w:val="DefaultParagraphFont"/>
          <w:color w:val="000000"/>
          <w:lang w:eastAsia="ar-SA"/>
        </w:rPr>
        <w:t>dza hodnota rozší</w:t>
      </w:r>
      <w:r>
        <w:rPr>
          <w:rStyle w:val="DefaultParagraphFont"/>
          <w:color w:val="000000"/>
          <w:lang w:eastAsia="ar-SA"/>
        </w:rPr>
        <w:t>renej neistoty merania. Pož</w:t>
      </w:r>
      <w:r>
        <w:rPr>
          <w:rStyle w:val="DefaultParagraphFont"/>
          <w:color w:val="000000"/>
          <w:lang w:eastAsia="ar-SA"/>
        </w:rPr>
        <w:t>iadav</w:t>
      </w:r>
      <w:r>
        <w:rPr>
          <w:rStyle w:val="DefaultParagraphFont"/>
          <w:color w:val="000000"/>
          <w:lang w:eastAsia="ar-SA"/>
        </w:rPr>
        <w:softHyphen/>
      </w:r>
      <w:r>
        <w:rPr>
          <w:rStyle w:val="DefaultParagraphFont"/>
          <w:color w:val="000000"/>
          <w:lang w:eastAsia="ar-SA"/>
        </w:rPr>
        <w:t>ka na osvetlenie je splnená</w:t>
      </w:r>
      <w:r>
        <w:rPr>
          <w:rStyle w:val="DefaultParagraphFont"/>
          <w:color w:val="000000"/>
          <w:lang w:eastAsia="ar-SA"/>
        </w:rPr>
        <w:t>, ak nameraná</w:t>
      </w:r>
      <w:r>
        <w:rPr>
          <w:rStyle w:val="DefaultParagraphFont"/>
          <w:color w:val="000000"/>
          <w:lang w:eastAsia="ar-SA"/>
        </w:rPr>
        <w:t xml:space="preserve"> hodnota zníž</w:t>
      </w:r>
      <w:r>
        <w:rPr>
          <w:rStyle w:val="DefaultParagraphFont"/>
          <w:color w:val="000000"/>
          <w:lang w:eastAsia="ar-SA"/>
        </w:rPr>
        <w:t>ená</w:t>
      </w:r>
      <w:r>
        <w:rPr>
          <w:rStyle w:val="DefaultParagraphFont"/>
          <w:color w:val="000000"/>
          <w:lang w:eastAsia="ar-SA"/>
        </w:rPr>
        <w:t xml:space="preserve"> o hodnotu neistoty merania n</w:t>
      </w:r>
      <w:r>
        <w:rPr>
          <w:rStyle w:val="DefaultParagraphFont"/>
          <w:color w:val="000000"/>
          <w:lang w:eastAsia="ar-SA"/>
        </w:rPr>
        <w:t>i</w:t>
      </w:r>
      <w:r>
        <w:rPr>
          <w:rStyle w:val="DefaultParagraphFont"/>
          <w:color w:val="000000"/>
          <w:lang w:eastAsia="ar-SA"/>
        </w:rPr>
        <w:t>e je nižš</w:t>
      </w:r>
      <w:r>
        <w:rPr>
          <w:rStyle w:val="DefaultParagraphFont"/>
          <w:color w:val="000000"/>
          <w:lang w:eastAsia="ar-SA"/>
        </w:rPr>
        <w:t>ia než</w:t>
      </w:r>
      <w:r>
        <w:rPr>
          <w:rStyle w:val="DefaultParagraphFont"/>
          <w:color w:val="000000"/>
          <w:lang w:eastAsia="ar-SA"/>
        </w:rPr>
        <w:t xml:space="preserve"> pož</w:t>
      </w:r>
      <w:r>
        <w:rPr>
          <w:rStyle w:val="DefaultParagraphFont"/>
          <w:color w:val="000000"/>
          <w:lang w:eastAsia="ar-SA"/>
        </w:rPr>
        <w:t>adovaná</w:t>
      </w:r>
      <w:r>
        <w:rPr>
          <w:rStyle w:val="DefaultParagraphFont"/>
          <w:color w:val="000000"/>
          <w:lang w:eastAsia="ar-SA"/>
        </w:rPr>
        <w:t xml:space="preserve"> hodnota.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6</w:t>
      </w: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Preslnenie</w:t>
      </w:r>
    </w:p>
    <w:p w:rsidR="007F5856">
      <w:pPr>
        <w:suppressAutoHyphens/>
        <w:jc w:val="center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3"/>
        </w:numPr>
        <w:tabs>
          <w:tab w:val="left" w:pos="360"/>
          <w:tab w:val="left" w:pos="426"/>
        </w:tabs>
        <w:suppressAutoHyphens/>
        <w:ind w:left="426" w:hanging="426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Budovy musia byť</w:t>
      </w:r>
      <w:r>
        <w:rPr>
          <w:rStyle w:val="DefaultParagraphFont"/>
          <w:color w:val="000000"/>
          <w:lang w:eastAsia="ar-SA"/>
        </w:rPr>
        <w:t xml:space="preserve"> umiestnené</w:t>
      </w:r>
      <w:r>
        <w:rPr>
          <w:rStyle w:val="DefaultParagraphFont"/>
          <w:color w:val="000000"/>
          <w:lang w:eastAsia="ar-SA"/>
        </w:rPr>
        <w:t xml:space="preserve"> do ú</w:t>
      </w:r>
      <w:r>
        <w:rPr>
          <w:rStyle w:val="DefaultParagraphFont"/>
          <w:color w:val="000000"/>
          <w:lang w:eastAsia="ar-SA"/>
        </w:rPr>
        <w:t>zemia tak, aby bolo zabezpeč</w:t>
      </w:r>
      <w:r>
        <w:rPr>
          <w:rStyle w:val="DefaultParagraphFont"/>
          <w:color w:val="000000"/>
          <w:lang w:eastAsia="ar-SA"/>
        </w:rPr>
        <w:t>ené</w:t>
      </w:r>
      <w:r>
        <w:rPr>
          <w:rStyle w:val="DefaultParagraphFont"/>
          <w:color w:val="000000"/>
          <w:lang w:eastAsia="ar-SA"/>
        </w:rPr>
        <w:t xml:space="preserve"> preslnenie</w:t>
      </w:r>
    </w:p>
    <w:p w:rsidR="007F5856">
      <w:pPr>
        <w:numPr>
          <w:ilvl w:val="0"/>
          <w:numId w:val="4"/>
        </w:numPr>
        <w:tabs>
          <w:tab w:val="left" w:pos="660"/>
          <w:tab w:val="left" w:pos="927"/>
        </w:tabs>
        <w:suppressAutoHyphens/>
        <w:ind w:left="927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bytov,</w:t>
      </w:r>
    </w:p>
    <w:p w:rsidR="007F5856">
      <w:pPr>
        <w:numPr>
          <w:ilvl w:val="0"/>
          <w:numId w:val="4"/>
        </w:numPr>
        <w:tabs>
          <w:tab w:val="left" w:pos="660"/>
          <w:tab w:val="left" w:pos="927"/>
        </w:tabs>
        <w:suppressAutoHyphens/>
        <w:ind w:left="927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obytný</w:t>
      </w:r>
      <w:r>
        <w:rPr>
          <w:rStyle w:val="DefaultParagraphFont"/>
          <w:color w:val="000000"/>
          <w:lang w:eastAsia="ar-SA"/>
        </w:rPr>
        <w:t>ch miestností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detský</w:t>
      </w:r>
      <w:r>
        <w:rPr>
          <w:rStyle w:val="DefaultParagraphFont"/>
          <w:color w:val="000000"/>
          <w:lang w:eastAsia="ar-SA"/>
        </w:rPr>
        <w:t>ch domovoch, v domovoch dô</w:t>
      </w:r>
      <w:r>
        <w:rPr>
          <w:rStyle w:val="DefaultParagraphFont"/>
          <w:color w:val="000000"/>
          <w:lang w:eastAsia="ar-SA"/>
        </w:rPr>
        <w:t>chodcov a podobný</w:t>
      </w:r>
      <w:r>
        <w:rPr>
          <w:rStyle w:val="DefaultParagraphFont"/>
          <w:color w:val="000000"/>
          <w:lang w:eastAsia="ar-SA"/>
        </w:rPr>
        <w:t>ch zariaden</w:t>
      </w:r>
      <w:r w:rsidRPr="001D6F1A">
        <w:rPr>
          <w:rStyle w:val="DefaultParagraphFont"/>
          <w:lang w:eastAsia="ar-SA"/>
        </w:rPr>
        <w:t>iach</w:t>
      </w:r>
      <w:r>
        <w:rPr>
          <w:rStyle w:val="DefaultParagraphFont"/>
          <w:color w:val="000000"/>
          <w:lang w:eastAsia="ar-SA"/>
        </w:rPr>
        <w:t>, slúž</w:t>
      </w:r>
      <w:r>
        <w:rPr>
          <w:rStyle w:val="DefaultParagraphFont"/>
          <w:color w:val="000000"/>
          <w:lang w:eastAsia="ar-SA"/>
        </w:rPr>
        <w:t>iacich pre dlhodobý</w:t>
      </w:r>
      <w:r>
        <w:rPr>
          <w:rStyle w:val="DefaultParagraphFont"/>
          <w:color w:val="000000"/>
          <w:lang w:eastAsia="ar-SA"/>
        </w:rPr>
        <w:t xml:space="preserve"> pobyt,</w:t>
      </w:r>
    </w:p>
    <w:p w:rsidR="007F5856">
      <w:pPr>
        <w:numPr>
          <w:ilvl w:val="0"/>
          <w:numId w:val="4"/>
        </w:numPr>
        <w:tabs>
          <w:tab w:val="left" w:pos="660"/>
          <w:tab w:val="left" w:pos="927"/>
        </w:tabs>
        <w:suppressAutoHyphens/>
        <w:ind w:left="927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m</w:t>
      </w:r>
      <w:r>
        <w:rPr>
          <w:rStyle w:val="DefaultParagraphFont"/>
          <w:color w:val="000000"/>
          <w:lang w:eastAsia="ar-SA"/>
        </w:rPr>
        <w:t>iestností</w:t>
      </w:r>
      <w:r>
        <w:rPr>
          <w:rStyle w:val="DefaultParagraphFont"/>
          <w:color w:val="000000"/>
          <w:lang w:eastAsia="ar-SA"/>
        </w:rPr>
        <w:t xml:space="preserve"> urč</w:t>
      </w:r>
      <w:r>
        <w:rPr>
          <w:rStyle w:val="DefaultParagraphFont"/>
          <w:color w:val="000000"/>
          <w:lang w:eastAsia="ar-SA"/>
        </w:rPr>
        <w:t>ený</w:t>
      </w:r>
      <w:r>
        <w:rPr>
          <w:rStyle w:val="DefaultParagraphFont"/>
          <w:color w:val="000000"/>
          <w:lang w:eastAsia="ar-SA"/>
        </w:rPr>
        <w:t>ch na denný</w:t>
      </w:r>
      <w:r>
        <w:rPr>
          <w:rStyle w:val="DefaultParagraphFont"/>
          <w:color w:val="000000"/>
          <w:lang w:eastAsia="ar-SA"/>
        </w:rPr>
        <w:t xml:space="preserve"> pobyt detí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predš</w:t>
      </w:r>
      <w:r>
        <w:rPr>
          <w:rStyle w:val="DefaultParagraphFont"/>
          <w:color w:val="000000"/>
          <w:lang w:eastAsia="ar-SA"/>
        </w:rPr>
        <w:t>kolský</w:t>
      </w:r>
      <w:r>
        <w:rPr>
          <w:rStyle w:val="DefaultParagraphFont"/>
          <w:color w:val="000000"/>
          <w:lang w:eastAsia="ar-SA"/>
        </w:rPr>
        <w:t>ch zariadeniach.</w:t>
      </w:r>
    </w:p>
    <w:p w:rsidR="007F5856">
      <w:pPr>
        <w:tabs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tabs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(2)</w:t>
        <w:tab/>
      </w:r>
      <w:r>
        <w:rPr>
          <w:rStyle w:val="DefaultParagraphFont"/>
          <w:color w:val="000000"/>
          <w:lang w:eastAsia="ar-SA"/>
        </w:rPr>
        <w:t>Preslnenie bytov sa urč</w:t>
      </w:r>
      <w:r>
        <w:rPr>
          <w:rStyle w:val="DefaultParagraphFont"/>
          <w:color w:val="000000"/>
          <w:lang w:eastAsia="ar-SA"/>
        </w:rPr>
        <w:t>uje podľ</w:t>
      </w:r>
      <w:r>
        <w:rPr>
          <w:rStyle w:val="DefaultParagraphFont"/>
          <w:color w:val="000000"/>
          <w:lang w:eastAsia="ar-SA"/>
        </w:rPr>
        <w:t>a osobitné</w:t>
      </w:r>
      <w:r>
        <w:rPr>
          <w:rStyle w:val="DefaultParagraphFont"/>
          <w:color w:val="000000"/>
          <w:lang w:eastAsia="ar-SA"/>
        </w:rPr>
        <w:t>ho predpisu.</w:t>
      </w:r>
      <w:r>
        <w:rPr>
          <w:rStyle w:val="FootnoteReference"/>
          <w:color w:val="000000"/>
          <w:rtl w:val="0"/>
          <w:lang w:eastAsia="ar-SA"/>
        </w:rPr>
        <w:footnoteReference w:id="5"/>
      </w:r>
      <w:r>
        <w:rPr>
          <w:rStyle w:val="DefaultParagraphFont"/>
          <w:color w:val="000000"/>
          <w:lang w:eastAsia="ar-SA"/>
        </w:rPr>
        <w:t xml:space="preserve">) </w:t>
      </w:r>
    </w:p>
    <w:p w:rsidR="007F5856">
      <w:pPr>
        <w:tabs>
          <w:tab w:val="left" w:pos="426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5"/>
        </w:numPr>
        <w:tabs>
          <w:tab w:val="left" w:pos="426"/>
          <w:tab w:val="left" w:pos="720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Preslnenie denný</w:t>
      </w:r>
      <w:r>
        <w:rPr>
          <w:rStyle w:val="DefaultParagraphFont"/>
          <w:color w:val="000000"/>
          <w:lang w:eastAsia="ar-SA"/>
        </w:rPr>
        <w:t>ch miestností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predš</w:t>
      </w:r>
      <w:r>
        <w:rPr>
          <w:rStyle w:val="DefaultParagraphFont"/>
          <w:color w:val="000000"/>
          <w:lang w:eastAsia="ar-SA"/>
        </w:rPr>
        <w:t>kolský</w:t>
      </w:r>
      <w:r>
        <w:rPr>
          <w:rStyle w:val="DefaultParagraphFont"/>
          <w:color w:val="000000"/>
          <w:lang w:eastAsia="ar-SA"/>
        </w:rPr>
        <w:t>ch zariadeniach sa urč</w:t>
      </w:r>
      <w:r>
        <w:rPr>
          <w:rStyle w:val="DefaultParagraphFont"/>
          <w:color w:val="000000"/>
          <w:lang w:eastAsia="ar-SA"/>
        </w:rPr>
        <w:t>uje rovnaký</w:t>
      </w:r>
      <w:r>
        <w:rPr>
          <w:rStyle w:val="DefaultParagraphFont"/>
          <w:color w:val="000000"/>
          <w:lang w:eastAsia="ar-SA"/>
        </w:rPr>
        <w:t>m spô</w:t>
      </w:r>
      <w:r>
        <w:rPr>
          <w:rStyle w:val="DefaultParagraphFont"/>
          <w:color w:val="000000"/>
          <w:lang w:eastAsia="ar-SA"/>
        </w:rPr>
        <w:t>sobom ako preslnenie obytný</w:t>
      </w:r>
      <w:r>
        <w:rPr>
          <w:rStyle w:val="DefaultParagraphFont"/>
          <w:color w:val="000000"/>
          <w:lang w:eastAsia="ar-SA"/>
        </w:rPr>
        <w:t>ch miestností</w:t>
      </w:r>
      <w:r>
        <w:rPr>
          <w:rStyle w:val="DefaultParagraphFont"/>
          <w:color w:val="000000"/>
          <w:lang w:eastAsia="ar-SA"/>
        </w:rPr>
        <w:t xml:space="preserve"> by</w:t>
      </w:r>
      <w:r>
        <w:rPr>
          <w:rStyle w:val="DefaultParagraphFont"/>
          <w:color w:val="000000"/>
          <w:lang w:eastAsia="ar-SA"/>
        </w:rPr>
        <w:t>tov, prič</w:t>
      </w:r>
      <w:r>
        <w:rPr>
          <w:rStyle w:val="DefaultParagraphFont"/>
          <w:color w:val="000000"/>
          <w:lang w:eastAsia="ar-SA"/>
        </w:rPr>
        <w:t>om pož</w:t>
      </w:r>
      <w:r>
        <w:rPr>
          <w:rStyle w:val="DefaultParagraphFont"/>
          <w:color w:val="000000"/>
          <w:lang w:eastAsia="ar-SA"/>
        </w:rPr>
        <w:t>adovaný</w:t>
      </w:r>
      <w:r>
        <w:rPr>
          <w:rStyle w:val="DefaultParagraphFont"/>
          <w:color w:val="000000"/>
          <w:lang w:eastAsia="ar-SA"/>
        </w:rPr>
        <w:t xml:space="preserve"> č</w:t>
      </w:r>
      <w:r>
        <w:rPr>
          <w:rStyle w:val="DefaultParagraphFont"/>
          <w:color w:val="000000"/>
          <w:lang w:eastAsia="ar-SA"/>
        </w:rPr>
        <w:t>as preslnenia sa zabezpeč</w:t>
      </w:r>
      <w:r>
        <w:rPr>
          <w:rStyle w:val="DefaultParagraphFont"/>
          <w:color w:val="000000"/>
          <w:lang w:eastAsia="ar-SA"/>
        </w:rPr>
        <w:t xml:space="preserve">uje </w:t>
      </w:r>
      <w:r w:rsidR="009E36E3">
        <w:rPr>
          <w:rStyle w:val="DefaultParagraphFont"/>
          <w:color w:val="000000"/>
          <w:lang w:eastAsia="ar-SA"/>
        </w:rPr>
        <w:t xml:space="preserve">od 10.00 </w:t>
      </w:r>
      <w:r>
        <w:rPr>
          <w:rStyle w:val="DefaultParagraphFont"/>
          <w:color w:val="000000"/>
          <w:lang w:eastAsia="ar-SA"/>
        </w:rPr>
        <w:t xml:space="preserve">do 15.00 hodiny. </w:t>
      </w:r>
    </w:p>
    <w:p w:rsidR="007F5856">
      <w:pPr>
        <w:tabs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 w:rsidRPr="00B96295">
      <w:pPr>
        <w:numPr>
          <w:numId w:val="5"/>
        </w:numPr>
        <w:tabs>
          <w:tab w:val="left" w:pos="426"/>
          <w:tab w:val="left" w:pos="720"/>
        </w:tabs>
        <w:suppressAutoHyphens/>
        <w:ind w:left="426" w:hanging="426"/>
        <w:jc w:val="both"/>
        <w:rPr>
          <w:rStyle w:val="DefaultParagraphFont"/>
          <w:lang w:eastAsia="ar-SA"/>
        </w:rPr>
      </w:pPr>
      <w:r>
        <w:rPr>
          <w:rStyle w:val="DefaultParagraphFont"/>
          <w:color w:val="000000"/>
          <w:lang w:eastAsia="ar-SA"/>
        </w:rPr>
        <w:t>Zatienenie nový</w:t>
      </w:r>
      <w:r>
        <w:rPr>
          <w:rStyle w:val="DefaultParagraphFont"/>
          <w:color w:val="000000"/>
          <w:lang w:eastAsia="ar-SA"/>
        </w:rPr>
        <w:t>mi stavbami v </w:t>
      </w:r>
      <w:r>
        <w:rPr>
          <w:rStyle w:val="DefaultParagraphFont"/>
          <w:color w:val="000000"/>
          <w:lang w:eastAsia="ar-SA"/>
        </w:rPr>
        <w:t>okolí</w:t>
      </w:r>
      <w:r>
        <w:rPr>
          <w:rStyle w:val="DefaultParagraphFont"/>
          <w:color w:val="000000"/>
          <w:lang w:eastAsia="ar-SA"/>
        </w:rPr>
        <w:t xml:space="preserve"> nesmie zniž</w:t>
      </w:r>
      <w:r>
        <w:rPr>
          <w:rStyle w:val="DefaultParagraphFont"/>
          <w:color w:val="000000"/>
          <w:lang w:eastAsia="ar-SA"/>
        </w:rPr>
        <w:t>ovať</w:t>
      </w:r>
      <w:r>
        <w:rPr>
          <w:rStyle w:val="DefaultParagraphFont"/>
          <w:color w:val="000000"/>
          <w:lang w:eastAsia="ar-SA"/>
        </w:rPr>
        <w:t xml:space="preserve"> veľ</w:t>
      </w:r>
      <w:r>
        <w:rPr>
          <w:rStyle w:val="DefaultParagraphFont"/>
          <w:color w:val="000000"/>
          <w:lang w:eastAsia="ar-SA"/>
        </w:rPr>
        <w:t>kosť</w:t>
      </w:r>
      <w:r>
        <w:rPr>
          <w:rStyle w:val="DefaultParagraphFont"/>
          <w:color w:val="000000"/>
          <w:lang w:eastAsia="ar-SA"/>
        </w:rPr>
        <w:t xml:space="preserve"> preslnenej vonkajš</w:t>
      </w:r>
      <w:r>
        <w:rPr>
          <w:rStyle w:val="DefaultParagraphFont"/>
          <w:color w:val="000000"/>
          <w:lang w:eastAsia="ar-SA"/>
        </w:rPr>
        <w:t>ej plochy predš</w:t>
      </w:r>
      <w:r>
        <w:rPr>
          <w:rStyle w:val="DefaultParagraphFont"/>
          <w:color w:val="000000"/>
          <w:lang w:eastAsia="ar-SA"/>
        </w:rPr>
        <w:t>kolské</w:t>
      </w:r>
      <w:r>
        <w:rPr>
          <w:rStyle w:val="DefaultParagraphFont"/>
          <w:color w:val="000000"/>
          <w:lang w:eastAsia="ar-SA"/>
        </w:rPr>
        <w:t>ho zariadenia, urč</w:t>
      </w:r>
      <w:r>
        <w:rPr>
          <w:rStyle w:val="DefaultParagraphFont"/>
          <w:color w:val="000000"/>
          <w:lang w:eastAsia="ar-SA"/>
        </w:rPr>
        <w:t>enej na pobyt detí</w:t>
      </w:r>
      <w:r>
        <w:rPr>
          <w:rStyle w:val="DefaultParagraphFont"/>
          <w:color w:val="000000"/>
          <w:lang w:eastAsia="ar-SA"/>
        </w:rPr>
        <w:t>, na menej ako 50 % jej celkovej rozlohy</w:t>
      </w:r>
      <w:r w:rsidRPr="00B96295">
        <w:rPr>
          <w:rStyle w:val="DefaultParagraphFont"/>
          <w:lang w:eastAsia="ar-SA"/>
        </w:rPr>
        <w:t>;</w:t>
      </w:r>
      <w:r w:rsidRPr="00B96295">
        <w:rPr>
          <w:rStyle w:val="DefaultParagraphFont"/>
          <w:lang w:eastAsia="ar-SA"/>
        </w:rPr>
        <w:t xml:space="preserve"> ak je súč</w:t>
      </w:r>
      <w:r w:rsidRPr="00B96295">
        <w:rPr>
          <w:rStyle w:val="DefaultParagraphFont"/>
          <w:lang w:eastAsia="ar-SA"/>
        </w:rPr>
        <w:t>asná</w:t>
      </w:r>
      <w:r w:rsidRPr="00B96295">
        <w:rPr>
          <w:rStyle w:val="DefaultParagraphFont"/>
          <w:lang w:eastAsia="ar-SA"/>
        </w:rPr>
        <w:t xml:space="preserve"> veľ</w:t>
      </w:r>
      <w:r w:rsidRPr="00B96295">
        <w:rPr>
          <w:rStyle w:val="DefaultParagraphFont"/>
          <w:lang w:eastAsia="ar-SA"/>
        </w:rPr>
        <w:t>kosť</w:t>
      </w:r>
      <w:r w:rsidRPr="00B96295">
        <w:rPr>
          <w:rStyle w:val="DefaultParagraphFont"/>
          <w:lang w:eastAsia="ar-SA"/>
        </w:rPr>
        <w:t xml:space="preserve"> preslnenej plochy menš</w:t>
      </w:r>
      <w:r w:rsidRPr="00B96295">
        <w:rPr>
          <w:rStyle w:val="DefaultParagraphFont"/>
          <w:lang w:eastAsia="ar-SA"/>
        </w:rPr>
        <w:t>ia ako 50 %, nesmie sa nový</w:t>
      </w:r>
      <w:r w:rsidRPr="00B96295">
        <w:rPr>
          <w:rStyle w:val="DefaultParagraphFont"/>
          <w:lang w:eastAsia="ar-SA"/>
        </w:rPr>
        <w:t>mi stavbami ď</w:t>
      </w:r>
      <w:r w:rsidRPr="00B96295">
        <w:rPr>
          <w:rStyle w:val="DefaultParagraphFont"/>
          <w:lang w:eastAsia="ar-SA"/>
        </w:rPr>
        <w:t>alej zniž</w:t>
      </w:r>
      <w:r w:rsidRPr="00B96295">
        <w:rPr>
          <w:rStyle w:val="DefaultParagraphFont"/>
          <w:lang w:eastAsia="ar-SA"/>
        </w:rPr>
        <w:t>ovať</w:t>
      </w:r>
      <w:r w:rsidRPr="00B96295">
        <w:rPr>
          <w:rStyle w:val="DefaultParagraphFont"/>
          <w:lang w:eastAsia="ar-SA"/>
        </w:rPr>
        <w:t>.</w:t>
      </w:r>
    </w:p>
    <w:p w:rsidR="007F5856" w:rsidRPr="00B96295">
      <w:pPr>
        <w:tabs>
          <w:tab w:val="left" w:pos="426"/>
        </w:tabs>
        <w:suppressAutoHyphens/>
        <w:jc w:val="both"/>
        <w:rPr>
          <w:rStyle w:val="DefaultParagraphFont"/>
          <w:lang w:eastAsia="ar-SA"/>
        </w:rPr>
      </w:pP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7</w:t>
      </w: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Iné</w:t>
      </w:r>
      <w:r>
        <w:rPr>
          <w:rStyle w:val="DefaultParagraphFont"/>
          <w:b/>
          <w:bCs/>
          <w:color w:val="000000"/>
          <w:lang w:eastAsia="ar-SA"/>
        </w:rPr>
        <w:t xml:space="preserve"> druhy optické</w:t>
      </w:r>
      <w:r>
        <w:rPr>
          <w:rStyle w:val="DefaultParagraphFont"/>
          <w:b/>
          <w:bCs/>
          <w:color w:val="000000"/>
          <w:lang w:eastAsia="ar-SA"/>
        </w:rPr>
        <w:t>ho ž</w:t>
      </w:r>
      <w:r>
        <w:rPr>
          <w:rStyle w:val="DefaultParagraphFont"/>
          <w:b/>
          <w:bCs/>
          <w:color w:val="000000"/>
          <w:lang w:eastAsia="ar-SA"/>
        </w:rPr>
        <w:t>iarenia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9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Pri prevá</w:t>
      </w:r>
      <w:r>
        <w:rPr>
          <w:rStyle w:val="DefaultParagraphFont"/>
          <w:color w:val="000000"/>
          <w:lang w:eastAsia="ar-SA"/>
        </w:rPr>
        <w:t>dzke a </w:t>
      </w:r>
      <w:r>
        <w:rPr>
          <w:rStyle w:val="DefaultParagraphFont"/>
          <w:color w:val="000000"/>
          <w:lang w:eastAsia="ar-SA"/>
        </w:rPr>
        <w:t>použí</w:t>
      </w:r>
      <w:r>
        <w:rPr>
          <w:rStyle w:val="DefaultParagraphFont"/>
          <w:color w:val="000000"/>
          <w:lang w:eastAsia="ar-SA"/>
        </w:rPr>
        <w:t>vaní</w:t>
      </w:r>
      <w:r>
        <w:rPr>
          <w:rStyle w:val="DefaultParagraphFont"/>
          <w:color w:val="000000"/>
          <w:lang w:eastAsia="ar-SA"/>
        </w:rPr>
        <w:t xml:space="preserve"> prí</w:t>
      </w:r>
      <w:r>
        <w:rPr>
          <w:rStyle w:val="DefaultParagraphFont"/>
          <w:color w:val="000000"/>
          <w:lang w:eastAsia="ar-SA"/>
        </w:rPr>
        <w:t>strojov a </w:t>
      </w:r>
      <w:r>
        <w:rPr>
          <w:rStyle w:val="DefaultParagraphFont"/>
          <w:color w:val="000000"/>
          <w:lang w:eastAsia="ar-SA"/>
        </w:rPr>
        <w:t>zariadení</w:t>
      </w:r>
      <w:r>
        <w:rPr>
          <w:rStyle w:val="DefaultParagraphFont"/>
          <w:color w:val="000000"/>
          <w:lang w:eastAsia="ar-SA"/>
        </w:rPr>
        <w:t xml:space="preserve"> so zdrojmi laserové</w:t>
      </w:r>
      <w:r>
        <w:rPr>
          <w:rStyle w:val="DefaultParagraphFont"/>
          <w:color w:val="000000"/>
          <w:lang w:eastAsia="ar-SA"/>
        </w:rPr>
        <w:t>ho, ultrafialové</w:t>
      </w:r>
      <w:r>
        <w:rPr>
          <w:rStyle w:val="DefaultParagraphFont"/>
          <w:color w:val="000000"/>
          <w:lang w:eastAsia="ar-SA"/>
        </w:rPr>
        <w:t>ho, infrač</w:t>
      </w:r>
      <w:r>
        <w:rPr>
          <w:rStyle w:val="DefaultParagraphFont"/>
          <w:color w:val="000000"/>
          <w:lang w:eastAsia="ar-SA"/>
        </w:rPr>
        <w:t>ervené</w:t>
      </w:r>
      <w:r>
        <w:rPr>
          <w:rStyle w:val="DefaultParagraphFont"/>
          <w:color w:val="000000"/>
          <w:lang w:eastAsia="ar-SA"/>
        </w:rPr>
        <w:t>ho alebo iné</w:t>
      </w:r>
      <w:r>
        <w:rPr>
          <w:rStyle w:val="DefaultParagraphFont"/>
          <w:color w:val="000000"/>
          <w:lang w:eastAsia="ar-SA"/>
        </w:rPr>
        <w:t>ho optic</w:t>
      </w:r>
      <w:r>
        <w:rPr>
          <w:rStyle w:val="DefaultParagraphFont"/>
          <w:color w:val="000000"/>
          <w:lang w:eastAsia="ar-SA"/>
        </w:rPr>
        <w:t>ké</w:t>
      </w:r>
      <w:r>
        <w:rPr>
          <w:rStyle w:val="DefaultParagraphFont"/>
          <w:color w:val="000000"/>
          <w:lang w:eastAsia="ar-SA"/>
        </w:rPr>
        <w:t>ho ž</w:t>
      </w:r>
      <w:r>
        <w:rPr>
          <w:rStyle w:val="DefaultParagraphFont"/>
          <w:color w:val="000000"/>
          <w:lang w:eastAsia="ar-SA"/>
        </w:rPr>
        <w:t>iarenia vo vnú</w:t>
      </w:r>
      <w:r>
        <w:rPr>
          <w:rStyle w:val="DefaultParagraphFont"/>
          <w:color w:val="000000"/>
          <w:lang w:eastAsia="ar-SA"/>
        </w:rPr>
        <w:t>tornom prostredí</w:t>
      </w:r>
      <w:r>
        <w:rPr>
          <w:rStyle w:val="DefaultParagraphFont"/>
          <w:color w:val="000000"/>
          <w:lang w:eastAsia="ar-SA"/>
        </w:rPr>
        <w:t xml:space="preserve"> budovy musia byť</w:t>
      </w:r>
      <w:r>
        <w:rPr>
          <w:rStyle w:val="DefaultParagraphFont"/>
          <w:color w:val="000000"/>
          <w:lang w:eastAsia="ar-SA"/>
        </w:rPr>
        <w:t xml:space="preserve"> zabezpeč</w:t>
      </w:r>
      <w:r>
        <w:rPr>
          <w:rStyle w:val="DefaultParagraphFont"/>
          <w:color w:val="000000"/>
          <w:lang w:eastAsia="ar-SA"/>
        </w:rPr>
        <w:t>ené</w:t>
      </w:r>
      <w:r>
        <w:rPr>
          <w:rStyle w:val="DefaultParagraphFont"/>
          <w:color w:val="000000"/>
          <w:lang w:eastAsia="ar-SA"/>
        </w:rPr>
        <w:t xml:space="preserve"> také</w:t>
      </w:r>
      <w:r>
        <w:rPr>
          <w:rStyle w:val="DefaultParagraphFont"/>
          <w:color w:val="000000"/>
          <w:lang w:eastAsia="ar-SA"/>
        </w:rPr>
        <w:t xml:space="preserve"> technické</w:t>
      </w:r>
      <w:r>
        <w:rPr>
          <w:rStyle w:val="DefaultParagraphFont"/>
          <w:color w:val="000000"/>
          <w:lang w:eastAsia="ar-SA"/>
        </w:rPr>
        <w:t xml:space="preserve"> a </w:t>
      </w:r>
      <w:r>
        <w:rPr>
          <w:rStyle w:val="DefaultParagraphFont"/>
          <w:color w:val="000000"/>
          <w:lang w:eastAsia="ar-SA"/>
        </w:rPr>
        <w:t>organizač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 xml:space="preserve"> opatrenia, ktoré</w:t>
      </w:r>
      <w:r>
        <w:rPr>
          <w:rStyle w:val="DefaultParagraphFont"/>
          <w:color w:val="000000"/>
          <w:lang w:eastAsia="ar-SA"/>
        </w:rPr>
        <w:t xml:space="preserve"> vylúč</w:t>
      </w:r>
      <w:r>
        <w:rPr>
          <w:rStyle w:val="DefaultParagraphFont"/>
          <w:color w:val="000000"/>
          <w:lang w:eastAsia="ar-SA"/>
        </w:rPr>
        <w:t>ia alebo obmedzia na prí</w:t>
      </w:r>
      <w:r>
        <w:rPr>
          <w:rStyle w:val="DefaultParagraphFont"/>
          <w:color w:val="000000"/>
          <w:lang w:eastAsia="ar-SA"/>
        </w:rPr>
        <w:t>pustnú</w:t>
      </w:r>
      <w:r>
        <w:rPr>
          <w:rStyle w:val="DefaultParagraphFont"/>
          <w:color w:val="000000"/>
          <w:lang w:eastAsia="ar-SA"/>
        </w:rPr>
        <w:t xml:space="preserve"> mieru ich š</w:t>
      </w:r>
      <w:r>
        <w:rPr>
          <w:rStyle w:val="DefaultParagraphFont"/>
          <w:color w:val="000000"/>
          <w:lang w:eastAsia="ar-SA"/>
        </w:rPr>
        <w:t>kodlivé</w:t>
      </w:r>
      <w:r>
        <w:rPr>
          <w:rStyle w:val="DefaultParagraphFont"/>
          <w:color w:val="000000"/>
          <w:lang w:eastAsia="ar-SA"/>
        </w:rPr>
        <w:t xml:space="preserve"> úč</w:t>
      </w:r>
      <w:r>
        <w:rPr>
          <w:rStyle w:val="DefaultParagraphFont"/>
          <w:color w:val="000000"/>
          <w:lang w:eastAsia="ar-SA"/>
        </w:rPr>
        <w:t>inky na zdravie ľ</w:t>
      </w:r>
      <w:r>
        <w:rPr>
          <w:rStyle w:val="DefaultParagraphFont"/>
          <w:color w:val="000000"/>
          <w:lang w:eastAsia="ar-SA"/>
        </w:rPr>
        <w:t>udí</w:t>
      </w:r>
      <w:r>
        <w:rPr>
          <w:rStyle w:val="DefaultParagraphFont"/>
          <w:color w:val="000000"/>
          <w:lang w:eastAsia="ar-SA"/>
        </w:rPr>
        <w:t>.</w:t>
      </w:r>
    </w:p>
    <w:p w:rsidR="007F5856">
      <w:pPr>
        <w:tabs>
          <w:tab w:val="left" w:pos="567"/>
        </w:tabs>
        <w:suppressAutoHyphens/>
        <w:ind w:left="568"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19"/>
        </w:numPr>
        <w:tabs>
          <w:tab w:val="left" w:pos="360"/>
          <w:tab w:val="left" w:pos="426"/>
        </w:tabs>
        <w:suppressAutoHyphens/>
        <w:ind w:left="426" w:hanging="426"/>
        <w:jc w:val="both"/>
        <w:rPr>
          <w:rStyle w:val="DefaultParagraphFont"/>
          <w:color w:val="FF0000"/>
          <w:lang w:eastAsia="ar-SA"/>
        </w:rPr>
      </w:pPr>
      <w:r>
        <w:rPr>
          <w:rStyle w:val="DefaultParagraphFont"/>
          <w:color w:val="000000"/>
          <w:lang w:eastAsia="ar-SA"/>
        </w:rPr>
        <w:t>Na ochranu zdravia pred úč</w:t>
      </w:r>
      <w:r>
        <w:rPr>
          <w:rStyle w:val="DefaultParagraphFont"/>
          <w:color w:val="000000"/>
          <w:lang w:eastAsia="ar-SA"/>
        </w:rPr>
        <w:t>inkami optické</w:t>
      </w:r>
      <w:r>
        <w:rPr>
          <w:rStyle w:val="DefaultParagraphFont"/>
          <w:color w:val="000000"/>
          <w:lang w:eastAsia="ar-SA"/>
        </w:rPr>
        <w:t>ho ž</w:t>
      </w:r>
      <w:r>
        <w:rPr>
          <w:rStyle w:val="DefaultParagraphFont"/>
          <w:color w:val="000000"/>
          <w:lang w:eastAsia="ar-SA"/>
        </w:rPr>
        <w:t>iarenia sa primerane</w:t>
      </w:r>
      <w:r>
        <w:rPr>
          <w:rStyle w:val="DefaultParagraphFont"/>
          <w:color w:val="000000"/>
          <w:lang w:eastAsia="ar-SA"/>
        </w:rPr>
        <w:t xml:space="preserve"> použ</w:t>
      </w:r>
      <w:r>
        <w:rPr>
          <w:rStyle w:val="DefaultParagraphFont"/>
          <w:color w:val="000000"/>
          <w:lang w:eastAsia="ar-SA"/>
        </w:rPr>
        <w:t>ijú</w:t>
      </w:r>
      <w:r>
        <w:rPr>
          <w:rStyle w:val="DefaultParagraphFont"/>
          <w:color w:val="000000"/>
          <w:lang w:eastAsia="ar-SA"/>
        </w:rPr>
        <w:t xml:space="preserve"> ustanovenia </w:t>
      </w:r>
      <w:r w:rsidRPr="00D7216F">
        <w:rPr>
          <w:rStyle w:val="DefaultParagraphFont"/>
          <w:lang w:eastAsia="ar-SA"/>
        </w:rPr>
        <w:t>osobitný</w:t>
      </w:r>
      <w:r w:rsidRPr="00D7216F">
        <w:rPr>
          <w:rStyle w:val="DefaultParagraphFont"/>
          <w:lang w:eastAsia="ar-SA"/>
        </w:rPr>
        <w:t>ch predpisov</w:t>
      </w:r>
      <w:r>
        <w:rPr>
          <w:rStyle w:val="DefaultParagraphFont"/>
          <w:color w:val="000000"/>
          <w:lang w:eastAsia="ar-SA"/>
        </w:rPr>
        <w:t>.</w:t>
      </w:r>
      <w:r>
        <w:rPr>
          <w:rStyle w:val="FootnoteReference"/>
          <w:color w:val="000000"/>
          <w:rtl w:val="0"/>
          <w:lang w:eastAsia="ar-SA"/>
        </w:rPr>
        <w:footnoteReference w:id="6"/>
      </w:r>
      <w:r w:rsidR="00D7216F">
        <w:rPr>
          <w:rStyle w:val="DefaultParagraphFont"/>
          <w:color w:val="000000"/>
          <w:lang w:eastAsia="ar-SA"/>
        </w:rPr>
        <w:t>)</w:t>
      </w:r>
    </w:p>
    <w:p w:rsidR="007F5856">
      <w:pPr>
        <w:tabs>
          <w:tab w:val="left" w:pos="360"/>
          <w:tab w:val="left" w:pos="426"/>
          <w:tab w:val="left" w:pos="567"/>
        </w:tabs>
        <w:suppressAutoHyphens/>
        <w:ind w:left="-567" w:hanging="928"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8</w:t>
      </w: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Limitné</w:t>
      </w:r>
      <w:r>
        <w:rPr>
          <w:rStyle w:val="DefaultParagraphFont"/>
          <w:b/>
          <w:bCs/>
          <w:color w:val="000000"/>
          <w:lang w:eastAsia="ar-SA"/>
        </w:rPr>
        <w:t xml:space="preserve"> hodnoty zdraviu š</w:t>
      </w:r>
      <w:r>
        <w:rPr>
          <w:rStyle w:val="DefaultParagraphFont"/>
          <w:b/>
          <w:bCs/>
          <w:color w:val="000000"/>
          <w:lang w:eastAsia="ar-SA"/>
        </w:rPr>
        <w:t>kodlivý</w:t>
      </w:r>
      <w:r>
        <w:rPr>
          <w:rStyle w:val="DefaultParagraphFont"/>
          <w:b/>
          <w:bCs/>
          <w:color w:val="000000"/>
          <w:lang w:eastAsia="ar-SA"/>
        </w:rPr>
        <w:t>ch faktorov vo vnú</w:t>
      </w:r>
      <w:r>
        <w:rPr>
          <w:rStyle w:val="DefaultParagraphFont"/>
          <w:b/>
          <w:bCs/>
          <w:color w:val="000000"/>
          <w:lang w:eastAsia="ar-SA"/>
        </w:rPr>
        <w:t>tornom ovzduší</w:t>
      </w:r>
      <w:r>
        <w:rPr>
          <w:rStyle w:val="DefaultParagraphFont"/>
          <w:b/>
          <w:bCs/>
          <w:color w:val="000000"/>
          <w:lang w:eastAsia="ar-SA"/>
        </w:rPr>
        <w:t xml:space="preserve"> budov</w:t>
      </w:r>
    </w:p>
    <w:p w:rsidR="007F5856">
      <w:pPr>
        <w:suppressAutoHyphens/>
        <w:jc w:val="center"/>
        <w:rPr>
          <w:rStyle w:val="DefaultParagraphFont"/>
          <w:color w:val="000000"/>
          <w:lang w:eastAsia="ar-SA"/>
        </w:rPr>
      </w:pPr>
    </w:p>
    <w:p w:rsidR="007F5856">
      <w:pPr>
        <w:numPr>
          <w:numId w:val="20"/>
        </w:numPr>
        <w:tabs>
          <w:tab w:val="left" w:pos="360"/>
          <w:tab w:val="left" w:pos="390"/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Limitné</w:t>
      </w:r>
      <w:r>
        <w:rPr>
          <w:rStyle w:val="DefaultParagraphFont"/>
          <w:color w:val="000000"/>
          <w:lang w:eastAsia="ar-SA"/>
        </w:rPr>
        <w:t xml:space="preserve"> hodnoty zdraviu š</w:t>
      </w:r>
      <w:r>
        <w:rPr>
          <w:rStyle w:val="DefaultParagraphFont"/>
          <w:color w:val="000000"/>
          <w:lang w:eastAsia="ar-SA"/>
        </w:rPr>
        <w:t>kodlivý</w:t>
      </w:r>
      <w:r>
        <w:rPr>
          <w:rStyle w:val="DefaultParagraphFont"/>
          <w:color w:val="000000"/>
          <w:lang w:eastAsia="ar-SA"/>
        </w:rPr>
        <w:t>ch faktorov vo vnú</w:t>
      </w:r>
      <w:r>
        <w:rPr>
          <w:rStyle w:val="DefaultParagraphFont"/>
          <w:color w:val="000000"/>
          <w:lang w:eastAsia="ar-SA"/>
        </w:rPr>
        <w:t>tornom ovzduší</w:t>
      </w:r>
      <w:r>
        <w:rPr>
          <w:rStyle w:val="DefaultParagraphFont"/>
          <w:color w:val="000000"/>
          <w:lang w:eastAsia="ar-SA"/>
        </w:rPr>
        <w:t xml:space="preserve"> budov sa ustanovujú</w:t>
      </w:r>
      <w:r>
        <w:rPr>
          <w:rStyle w:val="DefaultParagraphFont"/>
          <w:color w:val="000000"/>
          <w:lang w:eastAsia="ar-SA"/>
        </w:rPr>
        <w:t xml:space="preserve"> ako limitné</w:t>
      </w:r>
      <w:r>
        <w:rPr>
          <w:rStyle w:val="DefaultParagraphFont"/>
          <w:color w:val="000000"/>
          <w:lang w:eastAsia="ar-SA"/>
        </w:rPr>
        <w:t xml:space="preserve"> hodnoty vybraný</w:t>
      </w:r>
      <w:r>
        <w:rPr>
          <w:rStyle w:val="DefaultParagraphFont"/>
          <w:color w:val="000000"/>
          <w:lang w:eastAsia="ar-SA"/>
        </w:rPr>
        <w:t>ch chemický</w:t>
      </w:r>
      <w:r>
        <w:rPr>
          <w:rStyle w:val="DefaultParagraphFont"/>
          <w:color w:val="000000"/>
          <w:lang w:eastAsia="ar-SA"/>
        </w:rPr>
        <w:t>ch, mikrob</w:t>
      </w:r>
      <w:r>
        <w:rPr>
          <w:rStyle w:val="DefaultParagraphFont"/>
          <w:color w:val="000000"/>
          <w:lang w:eastAsia="ar-SA"/>
        </w:rPr>
        <w:t>iologický</w:t>
      </w:r>
      <w:r>
        <w:rPr>
          <w:rStyle w:val="DefaultParagraphFont"/>
          <w:color w:val="000000"/>
          <w:lang w:eastAsia="ar-SA"/>
        </w:rPr>
        <w:t>ch a </w:t>
      </w:r>
      <w:r>
        <w:rPr>
          <w:rStyle w:val="DefaultParagraphFont"/>
          <w:color w:val="000000"/>
          <w:lang w:eastAsia="ar-SA"/>
        </w:rPr>
        <w:t>biologický</w:t>
      </w:r>
      <w:r>
        <w:rPr>
          <w:rStyle w:val="DefaultParagraphFont"/>
          <w:color w:val="000000"/>
          <w:lang w:eastAsia="ar-SA"/>
        </w:rPr>
        <w:t>ch zneč</w:t>
      </w:r>
      <w:r>
        <w:rPr>
          <w:rStyle w:val="DefaultParagraphFont"/>
          <w:color w:val="000000"/>
          <w:lang w:eastAsia="ar-SA"/>
        </w:rPr>
        <w:t>isť</w:t>
      </w:r>
      <w:r>
        <w:rPr>
          <w:rStyle w:val="DefaultParagraphFont"/>
          <w:color w:val="000000"/>
          <w:lang w:eastAsia="ar-SA"/>
        </w:rPr>
        <w:t>ujú</w:t>
      </w:r>
      <w:r>
        <w:rPr>
          <w:rStyle w:val="DefaultParagraphFont"/>
          <w:color w:val="000000"/>
          <w:lang w:eastAsia="ar-SA"/>
        </w:rPr>
        <w:t>cich  lá</w:t>
      </w:r>
      <w:r>
        <w:rPr>
          <w:rStyle w:val="DefaultParagraphFont"/>
          <w:color w:val="000000"/>
          <w:lang w:eastAsia="ar-SA"/>
        </w:rPr>
        <w:t>tok a tuhý</w:t>
      </w:r>
      <w:r>
        <w:rPr>
          <w:rStyle w:val="DefaultParagraphFont"/>
          <w:color w:val="000000"/>
          <w:lang w:eastAsia="ar-SA"/>
        </w:rPr>
        <w:t>ch č</w:t>
      </w:r>
      <w:r>
        <w:rPr>
          <w:rStyle w:val="DefaultParagraphFont"/>
          <w:color w:val="000000"/>
          <w:lang w:eastAsia="ar-SA"/>
        </w:rPr>
        <w:t>astí</w:t>
      </w:r>
      <w:r>
        <w:rPr>
          <w:rStyle w:val="DefaultParagraphFont"/>
          <w:color w:val="000000"/>
          <w:lang w:eastAsia="ar-SA"/>
        </w:rPr>
        <w:t>c.</w:t>
      </w:r>
    </w:p>
    <w:p w:rsidR="007F5856">
      <w:pPr>
        <w:tabs>
          <w:tab w:val="left" w:pos="390"/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 w:rsidP="00687B78">
      <w:pPr>
        <w:numPr>
          <w:numId w:val="20"/>
        </w:numPr>
        <w:tabs>
          <w:tab w:val="left" w:pos="360"/>
        </w:tabs>
        <w:suppressAutoHyphens/>
        <w:spacing w:after="120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Limitné</w:t>
      </w:r>
      <w:r>
        <w:rPr>
          <w:rStyle w:val="DefaultParagraphFont"/>
          <w:color w:val="000000"/>
          <w:lang w:eastAsia="ar-SA"/>
        </w:rPr>
        <w:t xml:space="preserve"> hodnoty chemický</w:t>
      </w:r>
      <w:r>
        <w:rPr>
          <w:rStyle w:val="DefaultParagraphFont"/>
          <w:color w:val="000000"/>
          <w:lang w:eastAsia="ar-SA"/>
        </w:rPr>
        <w:t>ch lá</w:t>
      </w:r>
      <w:r>
        <w:rPr>
          <w:rStyle w:val="DefaultParagraphFont"/>
          <w:color w:val="000000"/>
          <w:lang w:eastAsia="ar-SA"/>
        </w:rPr>
        <w:t>tok a </w:t>
      </w:r>
      <w:r>
        <w:rPr>
          <w:rStyle w:val="DefaultParagraphFont"/>
          <w:color w:val="000000"/>
          <w:lang w:eastAsia="ar-SA"/>
        </w:rPr>
        <w:t>tuhý</w:t>
      </w:r>
      <w:r>
        <w:rPr>
          <w:rStyle w:val="DefaultParagraphFont"/>
          <w:color w:val="000000"/>
          <w:lang w:eastAsia="ar-SA"/>
        </w:rPr>
        <w:t>ch č</w:t>
      </w:r>
      <w:r>
        <w:rPr>
          <w:rStyle w:val="DefaultParagraphFont"/>
          <w:color w:val="000000"/>
          <w:lang w:eastAsia="ar-SA"/>
        </w:rPr>
        <w:t>astí</w:t>
      </w:r>
      <w:r>
        <w:rPr>
          <w:rStyle w:val="DefaultParagraphFont"/>
          <w:color w:val="000000"/>
          <w:lang w:eastAsia="ar-SA"/>
        </w:rPr>
        <w:t>c vo vnú</w:t>
      </w:r>
      <w:r>
        <w:rPr>
          <w:rStyle w:val="DefaultParagraphFont"/>
          <w:color w:val="000000"/>
          <w:lang w:eastAsia="ar-SA"/>
        </w:rPr>
        <w:t>tornom ovzduší</w:t>
      </w:r>
      <w:r>
        <w:rPr>
          <w:rStyle w:val="DefaultParagraphFont"/>
          <w:color w:val="000000"/>
          <w:lang w:eastAsia="ar-SA"/>
        </w:rPr>
        <w:t xml:space="preserve"> budov sú</w:t>
      </w:r>
      <w:r>
        <w:rPr>
          <w:rStyle w:val="DefaultParagraphFont"/>
          <w:color w:val="000000"/>
          <w:lang w:eastAsia="ar-SA"/>
        </w:rPr>
        <w:t xml:space="preserve"> uvedené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prí</w:t>
      </w:r>
      <w:r>
        <w:rPr>
          <w:rStyle w:val="DefaultParagraphFont"/>
          <w:color w:val="000000"/>
          <w:lang w:eastAsia="ar-SA"/>
        </w:rPr>
        <w:t>lohe č</w:t>
      </w:r>
      <w:r>
        <w:rPr>
          <w:rStyle w:val="DefaultParagraphFont"/>
          <w:color w:val="000000"/>
          <w:lang w:eastAsia="ar-SA"/>
        </w:rPr>
        <w:t>. 4, tabuľ</w:t>
      </w:r>
      <w:r>
        <w:rPr>
          <w:rStyle w:val="DefaultParagraphFont"/>
          <w:color w:val="000000"/>
          <w:lang w:eastAsia="ar-SA"/>
        </w:rPr>
        <w:t>ka č</w:t>
      </w:r>
      <w:r>
        <w:rPr>
          <w:rStyle w:val="DefaultParagraphFont"/>
          <w:color w:val="000000"/>
          <w:lang w:eastAsia="ar-SA"/>
        </w:rPr>
        <w:t>. 6.</w:t>
      </w:r>
    </w:p>
    <w:p w:rsidR="007F5856" w:rsidP="00687B78">
      <w:pPr>
        <w:tabs>
          <w:tab w:val="left" w:pos="390"/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 w:rsidP="00687B78">
      <w:pPr>
        <w:numPr>
          <w:numId w:val="20"/>
        </w:numPr>
        <w:tabs>
          <w:tab w:val="left" w:pos="360"/>
          <w:tab w:val="left" w:pos="390"/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Limitné</w:t>
      </w:r>
      <w:r>
        <w:rPr>
          <w:rStyle w:val="DefaultParagraphFont"/>
          <w:color w:val="000000"/>
          <w:lang w:eastAsia="ar-SA"/>
        </w:rPr>
        <w:t xml:space="preserve"> hodnoty mikrobiologický</w:t>
      </w:r>
      <w:r>
        <w:rPr>
          <w:rStyle w:val="DefaultParagraphFont"/>
          <w:color w:val="000000"/>
          <w:lang w:eastAsia="ar-SA"/>
        </w:rPr>
        <w:t>ch a </w:t>
      </w:r>
      <w:r>
        <w:rPr>
          <w:rStyle w:val="DefaultParagraphFont"/>
          <w:color w:val="000000"/>
          <w:lang w:eastAsia="ar-SA"/>
        </w:rPr>
        <w:t>biologický</w:t>
      </w:r>
      <w:r>
        <w:rPr>
          <w:rStyle w:val="DefaultParagraphFont"/>
          <w:color w:val="000000"/>
          <w:lang w:eastAsia="ar-SA"/>
        </w:rPr>
        <w:t>ch ukazovateľ</w:t>
      </w:r>
      <w:r>
        <w:rPr>
          <w:rStyle w:val="DefaultParagraphFont"/>
          <w:color w:val="000000"/>
          <w:lang w:eastAsia="ar-SA"/>
        </w:rPr>
        <w:t>ov kvality v</w:t>
      </w:r>
      <w:r>
        <w:rPr>
          <w:rStyle w:val="DefaultParagraphFont"/>
          <w:color w:val="000000"/>
          <w:lang w:eastAsia="ar-SA"/>
        </w:rPr>
        <w:t>nú</w:t>
      </w:r>
      <w:r>
        <w:rPr>
          <w:rStyle w:val="DefaultParagraphFont"/>
          <w:color w:val="000000"/>
          <w:lang w:eastAsia="ar-SA"/>
        </w:rPr>
        <w:t>torné</w:t>
      </w:r>
      <w:r>
        <w:rPr>
          <w:rStyle w:val="DefaultParagraphFont"/>
          <w:color w:val="000000"/>
          <w:lang w:eastAsia="ar-SA"/>
        </w:rPr>
        <w:t>ho ovzduš</w:t>
      </w:r>
      <w:r>
        <w:rPr>
          <w:rStyle w:val="DefaultParagraphFont"/>
          <w:color w:val="000000"/>
          <w:lang w:eastAsia="ar-SA"/>
        </w:rPr>
        <w:t>ia budov sú</w:t>
      </w:r>
      <w:r>
        <w:rPr>
          <w:rStyle w:val="DefaultParagraphFont"/>
          <w:color w:val="000000"/>
          <w:lang w:eastAsia="ar-SA"/>
        </w:rPr>
        <w:t xml:space="preserve"> uvedené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prí</w:t>
      </w:r>
      <w:r>
        <w:rPr>
          <w:rStyle w:val="DefaultParagraphFont"/>
          <w:color w:val="000000"/>
          <w:lang w:eastAsia="ar-SA"/>
        </w:rPr>
        <w:t>lohe č</w:t>
      </w:r>
      <w:r>
        <w:rPr>
          <w:rStyle w:val="DefaultParagraphFont"/>
          <w:color w:val="000000"/>
          <w:lang w:eastAsia="ar-SA"/>
        </w:rPr>
        <w:t>. 4, tabuľ</w:t>
      </w:r>
      <w:r>
        <w:rPr>
          <w:rStyle w:val="DefaultParagraphFont"/>
          <w:color w:val="000000"/>
          <w:lang w:eastAsia="ar-SA"/>
        </w:rPr>
        <w:t>ka č</w:t>
      </w:r>
      <w:r>
        <w:rPr>
          <w:rStyle w:val="DefaultParagraphFont"/>
          <w:color w:val="000000"/>
          <w:lang w:eastAsia="ar-SA"/>
        </w:rPr>
        <w:t>. 7.</w:t>
      </w:r>
    </w:p>
    <w:p w:rsidR="007F5856" w:rsidP="00687B78">
      <w:pPr>
        <w:tabs>
          <w:tab w:val="left" w:pos="390"/>
          <w:tab w:val="left" w:pos="567"/>
        </w:tabs>
        <w:suppressAutoHyphens/>
        <w:jc w:val="both"/>
        <w:rPr>
          <w:rStyle w:val="DefaultParagraphFont"/>
          <w:color w:val="000000"/>
          <w:highlight w:val="green"/>
          <w:lang w:eastAsia="ar-SA"/>
        </w:rPr>
      </w:pPr>
    </w:p>
    <w:p w:rsidR="007F5856" w:rsidP="00687B78">
      <w:pPr>
        <w:numPr>
          <w:numId w:val="20"/>
        </w:numPr>
        <w:tabs>
          <w:tab w:val="left" w:pos="360"/>
          <w:tab w:val="left" w:pos="390"/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Pož</w:t>
      </w:r>
      <w:r>
        <w:rPr>
          <w:rStyle w:val="DefaultParagraphFont"/>
          <w:color w:val="000000"/>
          <w:lang w:eastAsia="ar-SA"/>
        </w:rPr>
        <w:t>iadavky na kvalitu vnú</w:t>
      </w:r>
      <w:r>
        <w:rPr>
          <w:rStyle w:val="DefaultParagraphFont"/>
          <w:color w:val="000000"/>
          <w:lang w:eastAsia="ar-SA"/>
        </w:rPr>
        <w:t>torné</w:t>
      </w:r>
      <w:r>
        <w:rPr>
          <w:rStyle w:val="DefaultParagraphFont"/>
          <w:color w:val="000000"/>
          <w:lang w:eastAsia="ar-SA"/>
        </w:rPr>
        <w:t>ho ovzduš</w:t>
      </w:r>
      <w:r>
        <w:rPr>
          <w:rStyle w:val="DefaultParagraphFont"/>
          <w:color w:val="000000"/>
          <w:lang w:eastAsia="ar-SA"/>
        </w:rPr>
        <w:t>ia budov sú</w:t>
      </w:r>
      <w:r>
        <w:rPr>
          <w:rStyle w:val="DefaultParagraphFont"/>
          <w:color w:val="000000"/>
          <w:lang w:eastAsia="ar-SA"/>
        </w:rPr>
        <w:t xml:space="preserve"> splnené</w:t>
      </w:r>
      <w:r>
        <w:rPr>
          <w:rStyle w:val="DefaultParagraphFont"/>
          <w:color w:val="000000"/>
          <w:lang w:eastAsia="ar-SA"/>
        </w:rPr>
        <w:t>, ak stredná</w:t>
      </w:r>
      <w:r>
        <w:rPr>
          <w:rStyle w:val="DefaultParagraphFont"/>
          <w:color w:val="000000"/>
          <w:lang w:eastAsia="ar-SA"/>
        </w:rPr>
        <w:t xml:space="preserve"> hodnota jednohodinovej, osemhodinovej alebo 24-hodinovej koncentrá</w:t>
      </w:r>
      <w:r>
        <w:rPr>
          <w:rStyle w:val="DefaultParagraphFont"/>
          <w:color w:val="000000"/>
          <w:lang w:eastAsia="ar-SA"/>
        </w:rPr>
        <w:t>cie zisť</w:t>
      </w:r>
      <w:r>
        <w:rPr>
          <w:rStyle w:val="DefaultParagraphFont"/>
          <w:color w:val="000000"/>
          <w:lang w:eastAsia="ar-SA"/>
        </w:rPr>
        <w:t>ovanej lá</w:t>
      </w:r>
      <w:r>
        <w:rPr>
          <w:rStyle w:val="DefaultParagraphFont"/>
          <w:color w:val="000000"/>
          <w:lang w:eastAsia="ar-SA"/>
        </w:rPr>
        <w:t>tky v </w:t>
      </w:r>
      <w:r>
        <w:rPr>
          <w:rStyle w:val="DefaultParagraphFont"/>
          <w:color w:val="000000"/>
          <w:lang w:eastAsia="ar-SA"/>
        </w:rPr>
        <w:t>meranom intervale za š</w:t>
      </w:r>
      <w:r>
        <w:rPr>
          <w:rStyle w:val="DefaultParagraphFont"/>
          <w:color w:val="000000"/>
          <w:lang w:eastAsia="ar-SA"/>
        </w:rPr>
        <w:t>tandard</w:t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>ch podmienok neprekročí</w:t>
      </w:r>
      <w:r>
        <w:rPr>
          <w:rStyle w:val="DefaultParagraphFont"/>
          <w:color w:val="000000"/>
          <w:lang w:eastAsia="ar-SA"/>
        </w:rPr>
        <w:t xml:space="preserve"> limitné</w:t>
      </w:r>
      <w:r>
        <w:rPr>
          <w:rStyle w:val="DefaultParagraphFont"/>
          <w:color w:val="000000"/>
          <w:lang w:eastAsia="ar-SA"/>
        </w:rPr>
        <w:t xml:space="preserve"> koncentrá</w:t>
      </w:r>
      <w:r>
        <w:rPr>
          <w:rStyle w:val="DefaultParagraphFont"/>
          <w:color w:val="000000"/>
          <w:lang w:eastAsia="ar-SA"/>
        </w:rPr>
        <w:t>cie, ktoré</w:t>
      </w:r>
      <w:r>
        <w:rPr>
          <w:rStyle w:val="DefaultParagraphFont"/>
          <w:color w:val="000000"/>
          <w:lang w:eastAsia="ar-SA"/>
        </w:rPr>
        <w:t xml:space="preserve"> sú</w:t>
      </w:r>
      <w:r>
        <w:rPr>
          <w:rStyle w:val="DefaultParagraphFont"/>
          <w:color w:val="000000"/>
          <w:lang w:eastAsia="ar-SA"/>
        </w:rPr>
        <w:t xml:space="preserve"> uvedené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prí</w:t>
      </w:r>
      <w:r>
        <w:rPr>
          <w:rStyle w:val="DefaultParagraphFont"/>
          <w:color w:val="000000"/>
          <w:lang w:eastAsia="ar-SA"/>
        </w:rPr>
        <w:t>lohe č</w:t>
      </w:r>
      <w:r>
        <w:rPr>
          <w:rStyle w:val="DefaultParagraphFont"/>
          <w:color w:val="000000"/>
          <w:lang w:eastAsia="ar-SA"/>
        </w:rPr>
        <w:t>. 4. Meraný</w:t>
      </w:r>
      <w:r>
        <w:rPr>
          <w:rStyle w:val="DefaultParagraphFont"/>
          <w:color w:val="000000"/>
          <w:lang w:eastAsia="ar-SA"/>
        </w:rPr>
        <w:t>m intervalom sa postihuje potenciá</w:t>
      </w:r>
      <w:r>
        <w:rPr>
          <w:rStyle w:val="DefaultParagraphFont"/>
          <w:color w:val="000000"/>
          <w:lang w:eastAsia="ar-SA"/>
        </w:rPr>
        <w:t>lna expozí</w:t>
      </w:r>
      <w:r>
        <w:rPr>
          <w:rStyle w:val="DefaultParagraphFont"/>
          <w:color w:val="000000"/>
          <w:lang w:eastAsia="ar-SA"/>
        </w:rPr>
        <w:t>cia a </w:t>
      </w:r>
      <w:r>
        <w:rPr>
          <w:rStyle w:val="DefaultParagraphFont"/>
          <w:color w:val="000000"/>
          <w:lang w:eastAsia="ar-SA"/>
        </w:rPr>
        <w:t>variabilita koncentrá</w:t>
      </w:r>
      <w:r>
        <w:rPr>
          <w:rStyle w:val="DefaultParagraphFont"/>
          <w:color w:val="000000"/>
          <w:lang w:eastAsia="ar-SA"/>
        </w:rPr>
        <w:t>cií</w:t>
      </w:r>
      <w:r>
        <w:rPr>
          <w:rStyle w:val="DefaultParagraphFont"/>
          <w:color w:val="000000"/>
          <w:lang w:eastAsia="ar-SA"/>
        </w:rPr>
        <w:t xml:space="preserve"> zisť</w:t>
      </w:r>
      <w:r>
        <w:rPr>
          <w:rStyle w:val="DefaultParagraphFont"/>
          <w:color w:val="000000"/>
          <w:lang w:eastAsia="ar-SA"/>
        </w:rPr>
        <w:t>ovanej lá</w:t>
      </w:r>
      <w:r>
        <w:rPr>
          <w:rStyle w:val="DefaultParagraphFont"/>
          <w:color w:val="000000"/>
          <w:lang w:eastAsia="ar-SA"/>
        </w:rPr>
        <w:t>tky so zohľ</w:t>
      </w:r>
      <w:r>
        <w:rPr>
          <w:rStyle w:val="DefaultParagraphFont"/>
          <w:color w:val="000000"/>
          <w:lang w:eastAsia="ar-SA"/>
        </w:rPr>
        <w:t>adnení</w:t>
      </w:r>
      <w:r>
        <w:rPr>
          <w:rStyle w:val="DefaultParagraphFont"/>
          <w:color w:val="000000"/>
          <w:lang w:eastAsia="ar-SA"/>
        </w:rPr>
        <w:t>m vš</w:t>
      </w:r>
      <w:r>
        <w:rPr>
          <w:rStyle w:val="DefaultParagraphFont"/>
          <w:color w:val="000000"/>
          <w:lang w:eastAsia="ar-SA"/>
        </w:rPr>
        <w:t>etký</w:t>
      </w:r>
      <w:r>
        <w:rPr>
          <w:rStyle w:val="DefaultParagraphFont"/>
          <w:color w:val="000000"/>
          <w:lang w:eastAsia="ar-SA"/>
        </w:rPr>
        <w:t>ch zdrojov zneč</w:t>
      </w:r>
      <w:r>
        <w:rPr>
          <w:rStyle w:val="DefaultParagraphFont"/>
          <w:color w:val="000000"/>
          <w:lang w:eastAsia="ar-SA"/>
        </w:rPr>
        <w:t>istenia vnú</w:t>
      </w:r>
      <w:r>
        <w:rPr>
          <w:rStyle w:val="DefaultParagraphFont"/>
          <w:color w:val="000000"/>
          <w:lang w:eastAsia="ar-SA"/>
        </w:rPr>
        <w:t>torné</w:t>
      </w:r>
      <w:r>
        <w:rPr>
          <w:rStyle w:val="DefaultParagraphFont"/>
          <w:color w:val="000000"/>
          <w:lang w:eastAsia="ar-SA"/>
        </w:rPr>
        <w:t>ho ovzduš</w:t>
      </w:r>
      <w:r>
        <w:rPr>
          <w:rStyle w:val="DefaultParagraphFont"/>
          <w:color w:val="000000"/>
          <w:lang w:eastAsia="ar-SA"/>
        </w:rPr>
        <w:t>ia budov.</w:t>
      </w:r>
    </w:p>
    <w:p w:rsidR="007F5856">
      <w:pPr>
        <w:tabs>
          <w:tab w:val="left" w:pos="390"/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20"/>
        </w:numPr>
        <w:tabs>
          <w:tab w:val="left" w:pos="360"/>
          <w:tab w:val="left" w:pos="390"/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Nepri</w:t>
      </w:r>
      <w:r>
        <w:rPr>
          <w:rStyle w:val="DefaultParagraphFont"/>
          <w:color w:val="000000"/>
          <w:lang w:eastAsia="ar-SA"/>
        </w:rPr>
        <w:t>púšť</w:t>
      </w:r>
      <w:r>
        <w:rPr>
          <w:rStyle w:val="DefaultParagraphFont"/>
          <w:color w:val="000000"/>
          <w:lang w:eastAsia="ar-SA"/>
        </w:rPr>
        <w:t>a sa viditeľ</w:t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 xml:space="preserve"> rast plesní</w:t>
      </w:r>
      <w:r>
        <w:rPr>
          <w:rStyle w:val="DefaultParagraphFont"/>
          <w:color w:val="000000"/>
          <w:lang w:eastAsia="ar-SA"/>
        </w:rPr>
        <w:t xml:space="preserve"> na vnú</w:t>
      </w:r>
      <w:r>
        <w:rPr>
          <w:rStyle w:val="DefaultParagraphFont"/>
          <w:color w:val="000000"/>
          <w:lang w:eastAsia="ar-SA"/>
        </w:rPr>
        <w:t>torný</w:t>
      </w:r>
      <w:r>
        <w:rPr>
          <w:rStyle w:val="DefaultParagraphFont"/>
          <w:color w:val="000000"/>
          <w:lang w:eastAsia="ar-SA"/>
        </w:rPr>
        <w:t>ch povrchoch stien a </w:t>
      </w:r>
      <w:r>
        <w:rPr>
          <w:rStyle w:val="DefaultParagraphFont"/>
          <w:color w:val="000000"/>
          <w:lang w:eastAsia="ar-SA"/>
        </w:rPr>
        <w:t>predmetov vo vnú</w:t>
      </w:r>
      <w:r>
        <w:rPr>
          <w:rStyle w:val="DefaultParagraphFont"/>
          <w:color w:val="000000"/>
          <w:lang w:eastAsia="ar-SA"/>
        </w:rPr>
        <w:t>tornom prostredí</w:t>
      </w:r>
      <w:r>
        <w:rPr>
          <w:rStyle w:val="DefaultParagraphFont"/>
          <w:color w:val="000000"/>
          <w:lang w:eastAsia="ar-SA"/>
        </w:rPr>
        <w:t xml:space="preserve"> budov.</w:t>
      </w:r>
    </w:p>
    <w:p w:rsidR="007F5856">
      <w:pPr>
        <w:tabs>
          <w:tab w:val="left" w:pos="390"/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20"/>
        </w:numPr>
        <w:tabs>
          <w:tab w:val="left" w:pos="360"/>
          <w:tab w:val="left" w:pos="390"/>
          <w:tab w:val="left" w:pos="567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Odvodené</w:t>
      </w:r>
      <w:r>
        <w:rPr>
          <w:rStyle w:val="DefaultParagraphFont"/>
          <w:color w:val="000000"/>
          <w:lang w:eastAsia="ar-SA"/>
        </w:rPr>
        <w:t xml:space="preserve"> zá</w:t>
      </w:r>
      <w:r>
        <w:rPr>
          <w:rStyle w:val="DefaultParagraphFont"/>
          <w:color w:val="000000"/>
          <w:lang w:eastAsia="ar-SA"/>
        </w:rPr>
        <w:t>sahové</w:t>
      </w:r>
      <w:r>
        <w:rPr>
          <w:rStyle w:val="DefaultParagraphFont"/>
          <w:color w:val="000000"/>
          <w:lang w:eastAsia="ar-SA"/>
        </w:rPr>
        <w:t xml:space="preserve"> ú</w:t>
      </w:r>
      <w:r>
        <w:rPr>
          <w:rStyle w:val="DefaultParagraphFont"/>
          <w:color w:val="000000"/>
          <w:lang w:eastAsia="ar-SA"/>
        </w:rPr>
        <w:t xml:space="preserve">rovne na obmedzenie </w:t>
      </w:r>
      <w:r w:rsidRPr="00D7216F">
        <w:rPr>
          <w:rStyle w:val="DefaultParagraphFont"/>
          <w:lang w:eastAsia="ar-SA"/>
        </w:rPr>
        <w:t>ož</w:t>
      </w:r>
      <w:r w:rsidRPr="00D7216F">
        <w:rPr>
          <w:rStyle w:val="DefaultParagraphFont"/>
          <w:lang w:eastAsia="ar-SA"/>
        </w:rPr>
        <w:t>iarenia ionizujú</w:t>
      </w:r>
      <w:r w:rsidRPr="00D7216F">
        <w:rPr>
          <w:rStyle w:val="DefaultParagraphFont"/>
          <w:lang w:eastAsia="ar-SA"/>
        </w:rPr>
        <w:t>cim ž</w:t>
      </w:r>
      <w:r w:rsidRPr="00D7216F">
        <w:rPr>
          <w:rStyle w:val="DefaultParagraphFont"/>
          <w:lang w:eastAsia="ar-SA"/>
        </w:rPr>
        <w:t>iarení</w:t>
      </w:r>
      <w:r w:rsidRPr="00D7216F">
        <w:rPr>
          <w:rStyle w:val="DefaultParagraphFont"/>
          <w:lang w:eastAsia="ar-SA"/>
        </w:rPr>
        <w:t>m</w:t>
      </w:r>
      <w:r>
        <w:rPr>
          <w:rStyle w:val="DefaultParagraphFont"/>
          <w:color w:val="FF0000"/>
          <w:lang w:eastAsia="ar-SA"/>
        </w:rPr>
        <w:t xml:space="preserve"> </w:t>
      </w:r>
      <w:r>
        <w:rPr>
          <w:rStyle w:val="DefaultParagraphFont"/>
          <w:color w:val="000000"/>
          <w:lang w:eastAsia="ar-SA"/>
        </w:rPr>
        <w:t>v </w:t>
      </w:r>
      <w:r>
        <w:rPr>
          <w:rStyle w:val="DefaultParagraphFont"/>
          <w:color w:val="000000"/>
          <w:lang w:eastAsia="ar-SA"/>
        </w:rPr>
        <w:t>pobytový</w:t>
      </w:r>
      <w:r>
        <w:rPr>
          <w:rStyle w:val="DefaultParagraphFont"/>
          <w:color w:val="000000"/>
          <w:lang w:eastAsia="ar-SA"/>
        </w:rPr>
        <w:t>ch priestoroch ustanovuje osobitný</w:t>
      </w:r>
      <w:r>
        <w:rPr>
          <w:rStyle w:val="DefaultParagraphFont"/>
          <w:color w:val="000000"/>
          <w:lang w:eastAsia="ar-SA"/>
        </w:rPr>
        <w:t xml:space="preserve"> predpis.</w:t>
      </w:r>
      <w:r>
        <w:rPr>
          <w:rStyle w:val="FootnoteReference"/>
          <w:color w:val="000000"/>
          <w:rtl w:val="0"/>
          <w:lang w:eastAsia="ar-SA"/>
        </w:rPr>
        <w:footnoteReference w:id="7"/>
      </w:r>
      <w:r w:rsidR="00D7216F">
        <w:rPr>
          <w:rStyle w:val="DefaultParagraphFont"/>
          <w:color w:val="000000"/>
          <w:lang w:eastAsia="ar-SA"/>
        </w:rPr>
        <w:t>)</w:t>
      </w:r>
    </w:p>
    <w:p w:rsidR="007F5856">
      <w:pPr>
        <w:tabs>
          <w:tab w:val="left" w:pos="567"/>
        </w:tabs>
        <w:suppressAutoHyphens/>
        <w:ind w:left="567" w:hanging="567"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9</w:t>
      </w: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Minimá</w:t>
      </w:r>
      <w:r>
        <w:rPr>
          <w:rStyle w:val="DefaultParagraphFont"/>
          <w:b/>
          <w:bCs/>
          <w:color w:val="000000"/>
          <w:lang w:eastAsia="ar-SA"/>
        </w:rPr>
        <w:t>lne pož</w:t>
      </w:r>
      <w:r>
        <w:rPr>
          <w:rStyle w:val="DefaultParagraphFont"/>
          <w:b/>
          <w:bCs/>
          <w:color w:val="000000"/>
          <w:lang w:eastAsia="ar-SA"/>
        </w:rPr>
        <w:t>iadavky</w:t>
      </w:r>
      <w:r>
        <w:rPr>
          <w:rStyle w:val="DefaultParagraphFont"/>
          <w:b/>
          <w:bCs/>
          <w:color w:val="000000"/>
          <w:lang w:eastAsia="ar-SA"/>
        </w:rPr>
        <w:t xml:space="preserve"> na byty </w:t>
      </w: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nižš</w:t>
      </w:r>
      <w:r>
        <w:rPr>
          <w:rStyle w:val="DefaultParagraphFont"/>
          <w:b/>
          <w:bCs/>
          <w:color w:val="000000"/>
          <w:lang w:eastAsia="ar-SA"/>
        </w:rPr>
        <w:t>ieho š</w:t>
      </w:r>
      <w:r>
        <w:rPr>
          <w:rStyle w:val="DefaultParagraphFont"/>
          <w:b/>
          <w:bCs/>
          <w:color w:val="000000"/>
          <w:lang w:eastAsia="ar-SA"/>
        </w:rPr>
        <w:t>tandardu</w:t>
      </w: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</w:p>
    <w:p w:rsidR="007F5856">
      <w:pPr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 xml:space="preserve"> (1) Obytná</w:t>
      </w:r>
      <w:r>
        <w:rPr>
          <w:rStyle w:val="DefaultParagraphFont"/>
          <w:color w:val="000000"/>
          <w:lang w:eastAsia="ar-SA"/>
        </w:rPr>
        <w:t xml:space="preserve"> plocha  bytu nižš</w:t>
      </w:r>
      <w:r>
        <w:rPr>
          <w:rStyle w:val="DefaultParagraphFont"/>
          <w:color w:val="000000"/>
          <w:lang w:eastAsia="ar-SA"/>
        </w:rPr>
        <w:t>ieho š</w:t>
      </w:r>
      <w:r>
        <w:rPr>
          <w:rStyle w:val="DefaultParagraphFont"/>
          <w:color w:val="000000"/>
          <w:lang w:eastAsia="ar-SA"/>
        </w:rPr>
        <w:t>tandardu 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najmenej </w:t>
      </w:r>
      <w:smartTag w:uri="urn:schemas-microsoft-com:office:smarttags" w:element="metricconverter">
        <w:smartTagPr>
          <w:attr w:name="ProductID" w:val="12 m2"/>
        </w:smartTagPr>
        <w:r>
          <w:rPr>
            <w:rStyle w:val="DefaultParagraphFont"/>
            <w:color w:val="000000"/>
            <w:lang w:eastAsia="ar-SA"/>
          </w:rPr>
          <w:t>12 m</w:t>
        </w:r>
        <w:r>
          <w:rPr>
            <w:rStyle w:val="DefaultParagraphFont"/>
            <w:color w:val="000000"/>
            <w:vertAlign w:val="superscript"/>
            <w:lang w:eastAsia="ar-SA"/>
          </w:rPr>
          <w:t>2</w:t>
        </w:r>
      </w:smartTag>
      <w:r>
        <w:rPr>
          <w:rStyle w:val="DefaultParagraphFont"/>
          <w:color w:val="000000"/>
          <w:lang w:eastAsia="ar-SA"/>
        </w:rPr>
        <w:t xml:space="preserve"> na uží</w:t>
      </w:r>
      <w:r>
        <w:rPr>
          <w:rStyle w:val="DefaultParagraphFont"/>
          <w:color w:val="000000"/>
          <w:lang w:eastAsia="ar-SA"/>
        </w:rPr>
        <w:t>vateľ</w:t>
      </w:r>
      <w:r>
        <w:rPr>
          <w:rStyle w:val="DefaultParagraphFont"/>
          <w:color w:val="000000"/>
          <w:lang w:eastAsia="ar-SA"/>
        </w:rPr>
        <w:t xml:space="preserve">a a </w:t>
      </w:r>
      <w:smartTag w:uri="urn:schemas-microsoft-com:office:smarttags" w:element="metricconverter">
        <w:smartTagPr>
          <w:attr w:name="ProductID" w:val="6 m2"/>
        </w:smartTagPr>
        <w:r>
          <w:rPr>
            <w:rStyle w:val="DefaultParagraphFont"/>
            <w:color w:val="000000"/>
            <w:lang w:eastAsia="ar-SA"/>
          </w:rPr>
          <w:t>6 m</w:t>
        </w:r>
        <w:r>
          <w:rPr>
            <w:rStyle w:val="DefaultParagraphFont"/>
            <w:color w:val="000000"/>
            <w:vertAlign w:val="superscript"/>
            <w:lang w:eastAsia="ar-SA"/>
          </w:rPr>
          <w:t>2</w:t>
        </w:r>
      </w:smartTag>
      <w:r>
        <w:rPr>
          <w:rStyle w:val="DefaultParagraphFont"/>
          <w:color w:val="000000"/>
          <w:vertAlign w:val="superscript"/>
          <w:lang w:eastAsia="ar-SA"/>
        </w:rPr>
        <w:t xml:space="preserve"> </w:t>
      </w:r>
      <w:r>
        <w:rPr>
          <w:rStyle w:val="DefaultParagraphFont"/>
          <w:color w:val="000000"/>
          <w:lang w:eastAsia="ar-SA"/>
        </w:rPr>
        <w:t>na kaž</w:t>
      </w:r>
      <w:r>
        <w:rPr>
          <w:rStyle w:val="DefaultParagraphFont"/>
          <w:color w:val="000000"/>
          <w:lang w:eastAsia="ar-SA"/>
        </w:rPr>
        <w:t>dú</w:t>
      </w:r>
      <w:r>
        <w:rPr>
          <w:rStyle w:val="DefaultParagraphFont"/>
          <w:color w:val="000000"/>
          <w:vertAlign w:val="superscript"/>
          <w:lang w:eastAsia="ar-SA"/>
        </w:rPr>
        <w:t xml:space="preserve">  </w:t>
      </w:r>
      <w:r>
        <w:rPr>
          <w:rStyle w:val="DefaultParagraphFont"/>
          <w:color w:val="000000"/>
          <w:lang w:eastAsia="ar-SA"/>
        </w:rPr>
        <w:t>ď</w:t>
      </w:r>
      <w:r>
        <w:rPr>
          <w:rStyle w:val="DefaultParagraphFont"/>
          <w:color w:val="000000"/>
          <w:lang w:eastAsia="ar-SA"/>
        </w:rPr>
        <w:t>alš</w:t>
      </w:r>
      <w:r>
        <w:rPr>
          <w:rStyle w:val="DefaultParagraphFont"/>
          <w:color w:val="000000"/>
          <w:lang w:eastAsia="ar-SA"/>
        </w:rPr>
        <w:t>iu osobu, ktorá</w:t>
      </w:r>
      <w:r>
        <w:rPr>
          <w:rStyle w:val="DefaultParagraphFont"/>
          <w:color w:val="000000"/>
          <w:lang w:eastAsia="ar-SA"/>
        </w:rPr>
        <w:t xml:space="preserve"> s </w:t>
      </w:r>
      <w:r>
        <w:rPr>
          <w:rStyle w:val="DefaultParagraphFont"/>
          <w:color w:val="000000"/>
          <w:lang w:eastAsia="ar-SA"/>
        </w:rPr>
        <w:t>ní</w:t>
      </w:r>
      <w:r>
        <w:rPr>
          <w:rStyle w:val="DefaultParagraphFont"/>
          <w:color w:val="000000"/>
          <w:lang w:eastAsia="ar-SA"/>
        </w:rPr>
        <w:t>m ž</w:t>
      </w:r>
      <w:r>
        <w:rPr>
          <w:rStyle w:val="DefaultParagraphFont"/>
          <w:color w:val="000000"/>
          <w:lang w:eastAsia="ar-SA"/>
        </w:rPr>
        <w:t>ije v </w:t>
      </w:r>
      <w:r>
        <w:rPr>
          <w:rStyle w:val="DefaultParagraphFont"/>
          <w:color w:val="000000"/>
          <w:lang w:eastAsia="ar-SA"/>
        </w:rPr>
        <w:t>domá</w:t>
      </w:r>
      <w:r>
        <w:rPr>
          <w:rStyle w:val="DefaultParagraphFont"/>
          <w:color w:val="000000"/>
          <w:lang w:eastAsia="ar-SA"/>
        </w:rPr>
        <w:t>cnosti. Úž</w:t>
      </w:r>
      <w:r>
        <w:rPr>
          <w:rStyle w:val="DefaultParagraphFont"/>
          <w:color w:val="000000"/>
          <w:lang w:eastAsia="ar-SA"/>
        </w:rPr>
        <w:t>itková</w:t>
      </w:r>
      <w:r>
        <w:rPr>
          <w:rStyle w:val="DefaultParagraphFont"/>
          <w:color w:val="000000"/>
          <w:lang w:eastAsia="ar-SA"/>
        </w:rPr>
        <w:t xml:space="preserve"> plocha bytu nižš</w:t>
      </w:r>
      <w:r>
        <w:rPr>
          <w:rStyle w:val="DefaultParagraphFont"/>
          <w:color w:val="000000"/>
          <w:lang w:eastAsia="ar-SA"/>
        </w:rPr>
        <w:t>ieho š</w:t>
      </w:r>
      <w:r>
        <w:rPr>
          <w:rStyle w:val="DefaultParagraphFont"/>
          <w:color w:val="000000"/>
          <w:lang w:eastAsia="ar-SA"/>
        </w:rPr>
        <w:t>tandardu 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najmenej </w:t>
      </w:r>
      <w:smartTag w:uri="urn:schemas-microsoft-com:office:smarttags" w:element="metricconverter">
        <w:smartTagPr>
          <w:attr w:name="ProductID" w:val="15 m2"/>
        </w:smartTagPr>
        <w:r>
          <w:rPr>
            <w:rStyle w:val="DefaultParagraphFont"/>
            <w:color w:val="000000"/>
            <w:lang w:eastAsia="ar-SA"/>
          </w:rPr>
          <w:t>1</w:t>
        </w:r>
        <w:r w:rsidR="00D7216F">
          <w:rPr>
            <w:rStyle w:val="DefaultParagraphFont"/>
            <w:color w:val="000000"/>
            <w:lang w:eastAsia="ar-SA"/>
          </w:rPr>
          <w:t>5</w:t>
        </w:r>
        <w:r>
          <w:rPr>
            <w:rStyle w:val="DefaultParagraphFont"/>
            <w:color w:val="000000"/>
            <w:lang w:eastAsia="ar-SA"/>
          </w:rPr>
          <w:t xml:space="preserve"> m</w:t>
        </w:r>
        <w:r>
          <w:rPr>
            <w:rStyle w:val="DefaultParagraphFont"/>
            <w:color w:val="000000"/>
            <w:vertAlign w:val="superscript"/>
            <w:lang w:eastAsia="ar-SA"/>
          </w:rPr>
          <w:t>2</w:t>
        </w:r>
      </w:smartTag>
      <w:r>
        <w:rPr>
          <w:rStyle w:val="DefaultParagraphFont"/>
          <w:color w:val="000000"/>
          <w:vertAlign w:val="superscript"/>
          <w:lang w:eastAsia="ar-SA"/>
        </w:rPr>
        <w:t xml:space="preserve"> </w:t>
      </w:r>
      <w:r w:rsidR="00D7216F">
        <w:rPr>
          <w:rStyle w:val="DefaultParagraphFont"/>
          <w:color w:val="000000"/>
          <w:lang w:eastAsia="ar-SA"/>
        </w:rPr>
        <w:t>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(2) Minimá</w:t>
      </w:r>
      <w:r>
        <w:rPr>
          <w:rStyle w:val="DefaultParagraphFont"/>
          <w:color w:val="000000"/>
          <w:lang w:eastAsia="ar-SA"/>
        </w:rPr>
        <w:t>lne po</w:t>
      </w:r>
      <w:r>
        <w:rPr>
          <w:rStyle w:val="DefaultParagraphFont"/>
          <w:color w:val="000000"/>
          <w:lang w:eastAsia="ar-SA"/>
        </w:rPr>
        <w:t>ž</w:t>
      </w:r>
      <w:r>
        <w:rPr>
          <w:rStyle w:val="DefaultParagraphFont"/>
          <w:color w:val="000000"/>
          <w:lang w:eastAsia="ar-SA"/>
        </w:rPr>
        <w:t>iadavky na vybavenie bytu nižš</w:t>
      </w:r>
      <w:r>
        <w:rPr>
          <w:rStyle w:val="DefaultParagraphFont"/>
          <w:color w:val="000000"/>
          <w:lang w:eastAsia="ar-SA"/>
        </w:rPr>
        <w:t>ieho š</w:t>
      </w:r>
      <w:r>
        <w:rPr>
          <w:rStyle w:val="DefaultParagraphFont"/>
          <w:color w:val="000000"/>
          <w:lang w:eastAsia="ar-SA"/>
        </w:rPr>
        <w:t>tandardu sú</w:t>
      </w:r>
    </w:p>
    <w:p w:rsidR="007F5856">
      <w:pPr>
        <w:suppressAutoHyphens/>
        <w:ind w:left="709" w:hanging="283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a) napojenie na prí</w:t>
      </w:r>
      <w:r>
        <w:rPr>
          <w:rStyle w:val="DefaultParagraphFont"/>
          <w:color w:val="000000"/>
          <w:lang w:eastAsia="ar-SA"/>
        </w:rPr>
        <w:t>vod pitnej vody s </w:t>
      </w:r>
      <w:r>
        <w:rPr>
          <w:rStyle w:val="DefaultParagraphFont"/>
          <w:color w:val="000000"/>
          <w:lang w:eastAsia="ar-SA"/>
        </w:rPr>
        <w:t>technickou mož</w:t>
      </w:r>
      <w:r>
        <w:rPr>
          <w:rStyle w:val="DefaultParagraphFont"/>
          <w:color w:val="000000"/>
          <w:lang w:eastAsia="ar-SA"/>
        </w:rPr>
        <w:t>nosť</w:t>
      </w:r>
      <w:r>
        <w:rPr>
          <w:rStyle w:val="DefaultParagraphFont"/>
          <w:color w:val="000000"/>
          <w:lang w:eastAsia="ar-SA"/>
        </w:rPr>
        <w:t>ou inš</w:t>
      </w:r>
      <w:r>
        <w:rPr>
          <w:rStyle w:val="DefaultParagraphFont"/>
          <w:color w:val="000000"/>
          <w:lang w:eastAsia="ar-SA"/>
        </w:rPr>
        <w:t>talovania zariadenia na varenie, prí</w:t>
      </w:r>
      <w:r>
        <w:rPr>
          <w:rStyle w:val="DefaultParagraphFont"/>
          <w:color w:val="000000"/>
          <w:lang w:eastAsia="ar-SA"/>
        </w:rPr>
        <w:t>pravu  teplej vody, mož</w:t>
      </w:r>
      <w:r>
        <w:rPr>
          <w:rStyle w:val="DefaultParagraphFont"/>
          <w:color w:val="000000"/>
          <w:lang w:eastAsia="ar-SA"/>
        </w:rPr>
        <w:t>nosť</w:t>
      </w:r>
      <w:r>
        <w:rPr>
          <w:rStyle w:val="DefaultParagraphFont"/>
          <w:color w:val="000000"/>
          <w:lang w:eastAsia="ar-SA"/>
        </w:rPr>
        <w:t>ou inš</w:t>
      </w:r>
      <w:r>
        <w:rPr>
          <w:rStyle w:val="DefaultParagraphFont"/>
          <w:color w:val="000000"/>
          <w:lang w:eastAsia="ar-SA"/>
        </w:rPr>
        <w:t>talovania zariadenia na osobnú</w:t>
      </w:r>
      <w:r>
        <w:rPr>
          <w:rStyle w:val="DefaultParagraphFont"/>
          <w:color w:val="000000"/>
          <w:lang w:eastAsia="ar-SA"/>
        </w:rPr>
        <w:t xml:space="preserve"> hygienu,</w:t>
      </w:r>
    </w:p>
    <w:p w:rsidR="007F5856">
      <w:pPr>
        <w:suppressAutoHyphens/>
        <w:ind w:left="709" w:hanging="283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b) odvedenie odpadový</w:t>
      </w:r>
      <w:r>
        <w:rPr>
          <w:rStyle w:val="DefaultParagraphFont"/>
          <w:color w:val="000000"/>
          <w:lang w:eastAsia="ar-SA"/>
        </w:rPr>
        <w:t>ch vô</w:t>
      </w:r>
      <w:r>
        <w:rPr>
          <w:rStyle w:val="DefaultParagraphFont"/>
          <w:color w:val="000000"/>
          <w:lang w:eastAsia="ar-SA"/>
        </w:rPr>
        <w:t>d s technic</w:t>
      </w:r>
      <w:r>
        <w:rPr>
          <w:rStyle w:val="DefaultParagraphFont"/>
          <w:color w:val="000000"/>
          <w:lang w:eastAsia="ar-SA"/>
        </w:rPr>
        <w:t>kou mož</w:t>
      </w:r>
      <w:r>
        <w:rPr>
          <w:rStyle w:val="DefaultParagraphFont"/>
          <w:color w:val="000000"/>
          <w:lang w:eastAsia="ar-SA"/>
        </w:rPr>
        <w:t>nosť</w:t>
      </w:r>
      <w:r>
        <w:rPr>
          <w:rStyle w:val="DefaultParagraphFont"/>
          <w:color w:val="000000"/>
          <w:lang w:eastAsia="ar-SA"/>
        </w:rPr>
        <w:t>ou inš</w:t>
      </w:r>
      <w:r>
        <w:rPr>
          <w:rStyle w:val="DefaultParagraphFont"/>
          <w:color w:val="000000"/>
          <w:lang w:eastAsia="ar-SA"/>
        </w:rPr>
        <w:t>talovania splachovacieho zá</w:t>
      </w:r>
      <w:r>
        <w:rPr>
          <w:rStyle w:val="DefaultParagraphFont"/>
          <w:color w:val="000000"/>
          <w:lang w:eastAsia="ar-SA"/>
        </w:rPr>
        <w:t>choda,</w:t>
      </w:r>
    </w:p>
    <w:p w:rsidR="007F5856">
      <w:pPr>
        <w:suppressAutoHyphens/>
        <w:ind w:left="709" w:hanging="283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c) technická</w:t>
      </w:r>
      <w:r>
        <w:rPr>
          <w:rStyle w:val="DefaultParagraphFont"/>
          <w:color w:val="000000"/>
          <w:lang w:eastAsia="ar-SA"/>
        </w:rPr>
        <w:t xml:space="preserve"> mož</w:t>
      </w:r>
      <w:r>
        <w:rPr>
          <w:rStyle w:val="DefaultParagraphFont"/>
          <w:color w:val="000000"/>
          <w:lang w:eastAsia="ar-SA"/>
        </w:rPr>
        <w:t>nosť</w:t>
      </w:r>
      <w:r>
        <w:rPr>
          <w:rStyle w:val="DefaultParagraphFont"/>
          <w:color w:val="000000"/>
          <w:lang w:eastAsia="ar-SA"/>
        </w:rPr>
        <w:t xml:space="preserve"> inš</w:t>
      </w:r>
      <w:r>
        <w:rPr>
          <w:rStyle w:val="DefaultParagraphFont"/>
          <w:color w:val="000000"/>
          <w:lang w:eastAsia="ar-SA"/>
        </w:rPr>
        <w:t>talovania vykurovací</w:t>
      </w:r>
      <w:r>
        <w:rPr>
          <w:rStyle w:val="DefaultParagraphFont"/>
          <w:color w:val="000000"/>
          <w:lang w:eastAsia="ar-SA"/>
        </w:rPr>
        <w:t>ch telies na loká</w:t>
      </w:r>
      <w:r>
        <w:rPr>
          <w:rStyle w:val="DefaultParagraphFont"/>
          <w:color w:val="000000"/>
          <w:lang w:eastAsia="ar-SA"/>
        </w:rPr>
        <w:t>lne vykurovanie obytný</w:t>
      </w:r>
      <w:r>
        <w:rPr>
          <w:rStyle w:val="DefaultParagraphFont"/>
          <w:color w:val="000000"/>
          <w:lang w:eastAsia="ar-SA"/>
        </w:rPr>
        <w:t>ch miestností</w:t>
      </w:r>
      <w:r>
        <w:rPr>
          <w:rStyle w:val="DefaultParagraphFont"/>
          <w:color w:val="000000"/>
          <w:lang w:eastAsia="ar-SA"/>
        </w:rPr>
        <w:t>.</w:t>
      </w:r>
    </w:p>
    <w:p w:rsidR="007F5856">
      <w:pPr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 xml:space="preserve"> (3) Súč</w:t>
      </w:r>
      <w:r>
        <w:rPr>
          <w:rStyle w:val="DefaultParagraphFont"/>
          <w:color w:val="000000"/>
          <w:lang w:eastAsia="ar-SA"/>
        </w:rPr>
        <w:t>asť</w:t>
      </w:r>
      <w:r>
        <w:rPr>
          <w:rStyle w:val="DefaultParagraphFont"/>
          <w:color w:val="000000"/>
          <w:lang w:eastAsia="ar-SA"/>
        </w:rPr>
        <w:t>ou domové</w:t>
      </w:r>
      <w:r>
        <w:rPr>
          <w:rStyle w:val="DefaultParagraphFont"/>
          <w:color w:val="000000"/>
          <w:lang w:eastAsia="ar-SA"/>
        </w:rPr>
        <w:t>ho vybavenia budov s bytmi nižš</w:t>
      </w:r>
      <w:r>
        <w:rPr>
          <w:rStyle w:val="DefaultParagraphFont"/>
          <w:color w:val="000000"/>
          <w:lang w:eastAsia="ar-SA"/>
        </w:rPr>
        <w:t>ieho š</w:t>
      </w:r>
      <w:r>
        <w:rPr>
          <w:rStyle w:val="DefaultParagraphFont"/>
          <w:color w:val="000000"/>
          <w:lang w:eastAsia="ar-SA"/>
        </w:rPr>
        <w:t>tandardu, ktoré</w:t>
      </w:r>
      <w:r>
        <w:rPr>
          <w:rStyle w:val="DefaultParagraphFont"/>
          <w:color w:val="000000"/>
          <w:lang w:eastAsia="ar-SA"/>
        </w:rPr>
        <w:t xml:space="preserve"> sú</w:t>
      </w:r>
      <w:r>
        <w:rPr>
          <w:rStyle w:val="DefaultParagraphFont"/>
          <w:color w:val="000000"/>
          <w:lang w:eastAsia="ar-SA"/>
        </w:rPr>
        <w:t xml:space="preserve"> loká</w:t>
      </w:r>
      <w:r>
        <w:rPr>
          <w:rStyle w:val="DefaultParagraphFont"/>
          <w:color w:val="000000"/>
          <w:lang w:eastAsia="ar-SA"/>
        </w:rPr>
        <w:t>lne vykurované</w:t>
      </w:r>
      <w:r>
        <w:rPr>
          <w:rStyle w:val="DefaultParagraphFont"/>
          <w:color w:val="000000"/>
          <w:lang w:eastAsia="ar-SA"/>
        </w:rPr>
        <w:t xml:space="preserve"> tuhý</w:t>
      </w:r>
      <w:r>
        <w:rPr>
          <w:rStyle w:val="DefaultParagraphFont"/>
          <w:color w:val="000000"/>
          <w:lang w:eastAsia="ar-SA"/>
        </w:rPr>
        <w:t>m palivo</w:t>
      </w:r>
      <w:r>
        <w:rPr>
          <w:rStyle w:val="DefaultParagraphFont"/>
          <w:color w:val="000000"/>
          <w:lang w:eastAsia="ar-SA"/>
        </w:rPr>
        <w:t>m, musia byť</w:t>
      </w:r>
      <w:r>
        <w:rPr>
          <w:rStyle w:val="DefaultParagraphFont"/>
          <w:color w:val="000000"/>
          <w:lang w:eastAsia="ar-SA"/>
        </w:rPr>
        <w:t xml:space="preserve"> priestory na uskladnenie paliva.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10</w:t>
      </w: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Pož</w:t>
      </w:r>
      <w:r>
        <w:rPr>
          <w:rStyle w:val="DefaultParagraphFont"/>
          <w:b/>
          <w:bCs/>
          <w:color w:val="000000"/>
          <w:lang w:eastAsia="ar-SA"/>
        </w:rPr>
        <w:t>iadavky na ubytovacie  zariadenia</w:t>
      </w: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</w:p>
    <w:p w:rsidR="007F5856">
      <w:pPr>
        <w:numPr>
          <w:ilvl w:val="3"/>
          <w:numId w:val="22"/>
        </w:numPr>
        <w:tabs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Ubytovacie zariadenie 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napojené</w:t>
      </w:r>
      <w:r>
        <w:rPr>
          <w:rStyle w:val="DefaultParagraphFont"/>
          <w:color w:val="000000"/>
          <w:lang w:eastAsia="ar-SA"/>
        </w:rPr>
        <w:t xml:space="preserve"> na prí</w:t>
      </w:r>
      <w:r>
        <w:rPr>
          <w:rStyle w:val="DefaultParagraphFont"/>
          <w:color w:val="000000"/>
          <w:lang w:eastAsia="ar-SA"/>
        </w:rPr>
        <w:t>vod studenej pitnej vody a teplej vody.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ilvl w:val="3"/>
          <w:numId w:val="22"/>
        </w:numPr>
        <w:tabs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Pož</w:t>
      </w:r>
      <w:r>
        <w:rPr>
          <w:rStyle w:val="DefaultParagraphFont"/>
          <w:color w:val="000000"/>
          <w:lang w:eastAsia="ar-SA"/>
        </w:rPr>
        <w:t>iadavky na plochu izby ubytovacieho zariadenia (ď</w:t>
      </w:r>
      <w:r>
        <w:rPr>
          <w:rStyle w:val="DefaultParagraphFont"/>
          <w:color w:val="000000"/>
          <w:lang w:eastAsia="ar-SA"/>
        </w:rPr>
        <w:t>alej len „</w:t>
      </w:r>
      <w:r>
        <w:rPr>
          <w:rStyle w:val="DefaultParagraphFont"/>
          <w:color w:val="000000"/>
          <w:lang w:eastAsia="ar-SA"/>
        </w:rPr>
        <w:t>izba“</w:t>
      </w:r>
      <w:r>
        <w:rPr>
          <w:rStyle w:val="DefaultParagraphFont"/>
          <w:color w:val="000000"/>
          <w:lang w:eastAsia="ar-SA"/>
        </w:rPr>
        <w:t>), svetlú</w:t>
      </w:r>
      <w:r>
        <w:rPr>
          <w:rStyle w:val="DefaultParagraphFont"/>
          <w:color w:val="000000"/>
          <w:lang w:eastAsia="ar-SA"/>
        </w:rPr>
        <w:t xml:space="preserve"> vý</w:t>
      </w:r>
      <w:r>
        <w:rPr>
          <w:rStyle w:val="DefaultParagraphFont"/>
          <w:color w:val="000000"/>
          <w:lang w:eastAsia="ar-SA"/>
        </w:rPr>
        <w:t>š</w:t>
      </w:r>
      <w:r>
        <w:rPr>
          <w:rStyle w:val="DefaultParagraphFont"/>
          <w:color w:val="000000"/>
          <w:lang w:eastAsia="ar-SA"/>
        </w:rPr>
        <w:t>ku izby, poč</w:t>
      </w:r>
      <w:r>
        <w:rPr>
          <w:rStyle w:val="DefaultParagraphFont"/>
          <w:color w:val="000000"/>
          <w:lang w:eastAsia="ar-SA"/>
        </w:rPr>
        <w:t>et izieb v </w:t>
      </w:r>
      <w:r>
        <w:rPr>
          <w:rStyle w:val="DefaultParagraphFont"/>
          <w:color w:val="000000"/>
          <w:lang w:eastAsia="ar-SA"/>
        </w:rPr>
        <w:t>ubytovací</w:t>
      </w:r>
      <w:r>
        <w:rPr>
          <w:rStyle w:val="DefaultParagraphFont"/>
          <w:color w:val="000000"/>
          <w:lang w:eastAsia="ar-SA"/>
        </w:rPr>
        <w:t>ch bunká</w:t>
      </w:r>
      <w:r>
        <w:rPr>
          <w:rStyle w:val="DefaultParagraphFont"/>
          <w:color w:val="000000"/>
          <w:lang w:eastAsia="ar-SA"/>
        </w:rPr>
        <w:t>ch, poč</w:t>
      </w:r>
      <w:r>
        <w:rPr>
          <w:rStyle w:val="DefaultParagraphFont"/>
          <w:color w:val="000000"/>
          <w:lang w:eastAsia="ar-SA"/>
        </w:rPr>
        <w:t>et ubytovaný</w:t>
      </w:r>
      <w:r>
        <w:rPr>
          <w:rStyle w:val="DefaultParagraphFont"/>
          <w:color w:val="000000"/>
          <w:lang w:eastAsia="ar-SA"/>
        </w:rPr>
        <w:t>ch a </w:t>
      </w:r>
      <w:r>
        <w:rPr>
          <w:rStyle w:val="DefaultParagraphFont"/>
          <w:color w:val="000000"/>
          <w:lang w:eastAsia="ar-SA"/>
        </w:rPr>
        <w:t>zá</w:t>
      </w:r>
      <w:r>
        <w:rPr>
          <w:rStyle w:val="DefaultParagraphFont"/>
          <w:color w:val="000000"/>
          <w:lang w:eastAsia="ar-SA"/>
        </w:rPr>
        <w:t>kladné</w:t>
      </w:r>
      <w:r>
        <w:rPr>
          <w:rStyle w:val="DefaultParagraphFont"/>
          <w:color w:val="000000"/>
          <w:lang w:eastAsia="ar-SA"/>
        </w:rPr>
        <w:t xml:space="preserve"> vybavenie izby sú</w:t>
      </w:r>
      <w:r>
        <w:rPr>
          <w:rStyle w:val="DefaultParagraphFont"/>
          <w:color w:val="000000"/>
          <w:lang w:eastAsia="ar-SA"/>
        </w:rPr>
        <w:t xml:space="preserve"> uvedené</w:t>
      </w:r>
      <w:r>
        <w:rPr>
          <w:rStyle w:val="DefaultParagraphFont"/>
          <w:color w:val="000000"/>
          <w:lang w:eastAsia="ar-SA"/>
        </w:rPr>
        <w:t xml:space="preserve"> v prí</w:t>
      </w:r>
      <w:r>
        <w:rPr>
          <w:rStyle w:val="DefaultParagraphFont"/>
          <w:color w:val="000000"/>
          <w:lang w:eastAsia="ar-SA"/>
        </w:rPr>
        <w:t>lohe č</w:t>
      </w:r>
      <w:r>
        <w:rPr>
          <w:rStyle w:val="DefaultParagraphFont"/>
          <w:color w:val="000000"/>
          <w:lang w:eastAsia="ar-SA"/>
        </w:rPr>
        <w:t>.5, </w:t>
      </w:r>
      <w:r>
        <w:rPr>
          <w:rStyle w:val="DefaultParagraphFont"/>
          <w:color w:val="000000"/>
          <w:lang w:eastAsia="ar-SA"/>
        </w:rPr>
        <w:t>tabuľ</w:t>
      </w:r>
      <w:r>
        <w:rPr>
          <w:rStyle w:val="DefaultParagraphFont"/>
          <w:color w:val="000000"/>
          <w:lang w:eastAsia="ar-SA"/>
        </w:rPr>
        <w:t>ka č</w:t>
      </w:r>
      <w:r>
        <w:rPr>
          <w:rStyle w:val="DefaultParagraphFont"/>
          <w:color w:val="000000"/>
          <w:lang w:eastAsia="ar-SA"/>
        </w:rPr>
        <w:t>. 8.</w:t>
      </w:r>
    </w:p>
    <w:p w:rsidR="007F5856">
      <w:pPr>
        <w:suppressAutoHyphens/>
        <w:jc w:val="both"/>
        <w:rPr>
          <w:rStyle w:val="DefaultParagraphFont"/>
          <w:color w:val="000000"/>
          <w:vertAlign w:val="superscript"/>
          <w:lang w:eastAsia="ar-SA"/>
        </w:rPr>
      </w:pPr>
    </w:p>
    <w:p w:rsidR="007F5856">
      <w:pPr>
        <w:numPr>
          <w:ilvl w:val="3"/>
          <w:numId w:val="22"/>
        </w:numPr>
        <w:tabs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Do plochy izby sa nezapočí</w:t>
      </w:r>
      <w:r>
        <w:rPr>
          <w:rStyle w:val="DefaultParagraphFont"/>
          <w:color w:val="000000"/>
          <w:lang w:eastAsia="ar-SA"/>
        </w:rPr>
        <w:t>tava plocha vstavaný</w:t>
      </w:r>
      <w:r>
        <w:rPr>
          <w:rStyle w:val="DefaultParagraphFont"/>
          <w:color w:val="000000"/>
          <w:lang w:eastAsia="ar-SA"/>
        </w:rPr>
        <w:t>ch skríň</w:t>
      </w:r>
      <w:r>
        <w:rPr>
          <w:rStyle w:val="DefaultParagraphFont"/>
          <w:color w:val="000000"/>
          <w:lang w:eastAsia="ar-SA"/>
        </w:rPr>
        <w:t>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ind w:left="360" w:hanging="360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(4) Izbu mož</w:t>
      </w:r>
      <w:r>
        <w:rPr>
          <w:rStyle w:val="DefaultParagraphFont"/>
          <w:color w:val="000000"/>
          <w:lang w:eastAsia="ar-SA"/>
        </w:rPr>
        <w:t>no vybaviť</w:t>
      </w:r>
      <w:r>
        <w:rPr>
          <w:rStyle w:val="DefaultParagraphFont"/>
          <w:color w:val="000000"/>
          <w:lang w:eastAsia="ar-SA"/>
        </w:rPr>
        <w:t xml:space="preserve"> poschodový</w:t>
      </w:r>
      <w:r>
        <w:rPr>
          <w:rStyle w:val="DefaultParagraphFont"/>
          <w:color w:val="000000"/>
          <w:lang w:eastAsia="ar-SA"/>
        </w:rPr>
        <w:t>mi posteľ</w:t>
      </w:r>
      <w:r>
        <w:rPr>
          <w:rStyle w:val="DefaultParagraphFont"/>
          <w:color w:val="000000"/>
          <w:lang w:eastAsia="ar-SA"/>
        </w:rPr>
        <w:t>ami len vý</w:t>
      </w:r>
      <w:r>
        <w:rPr>
          <w:rStyle w:val="DefaultParagraphFont"/>
          <w:color w:val="000000"/>
          <w:lang w:eastAsia="ar-SA"/>
        </w:rPr>
        <w:t>nimoč</w:t>
      </w:r>
      <w:r>
        <w:rPr>
          <w:rStyle w:val="DefaultParagraphFont"/>
          <w:color w:val="000000"/>
          <w:lang w:eastAsia="ar-SA"/>
        </w:rPr>
        <w:t>ne, v ubytov</w:t>
      </w:r>
      <w:r>
        <w:rPr>
          <w:rStyle w:val="DefaultParagraphFont"/>
          <w:color w:val="000000"/>
          <w:lang w:eastAsia="ar-SA"/>
        </w:rPr>
        <w:t>ací</w:t>
      </w:r>
      <w:r>
        <w:rPr>
          <w:rStyle w:val="DefaultParagraphFont"/>
          <w:color w:val="000000"/>
          <w:lang w:eastAsia="ar-SA"/>
        </w:rPr>
        <w:t>ch zariadeniach s </w:t>
      </w:r>
      <w:r>
        <w:rPr>
          <w:rStyle w:val="DefaultParagraphFont"/>
          <w:color w:val="000000"/>
          <w:lang w:eastAsia="ar-SA"/>
        </w:rPr>
        <w:t>č</w:t>
      </w:r>
      <w:r>
        <w:rPr>
          <w:rStyle w:val="DefaultParagraphFont"/>
          <w:color w:val="000000"/>
          <w:lang w:eastAsia="ar-SA"/>
        </w:rPr>
        <w:t>asovo obmedzený</w:t>
      </w:r>
      <w:r>
        <w:rPr>
          <w:rStyle w:val="DefaultParagraphFont"/>
          <w:color w:val="000000"/>
          <w:lang w:eastAsia="ar-SA"/>
        </w:rPr>
        <w:t>m ubytovaní</w:t>
      </w:r>
      <w:r>
        <w:rPr>
          <w:rStyle w:val="DefaultParagraphFont"/>
          <w:color w:val="000000"/>
          <w:lang w:eastAsia="ar-SA"/>
        </w:rPr>
        <w:t>m nižš</w:t>
      </w:r>
      <w:r>
        <w:rPr>
          <w:rStyle w:val="DefaultParagraphFont"/>
          <w:color w:val="000000"/>
          <w:lang w:eastAsia="ar-SA"/>
        </w:rPr>
        <w:t>ieho š</w:t>
      </w:r>
      <w:r>
        <w:rPr>
          <w:rStyle w:val="DefaultParagraphFont"/>
          <w:color w:val="000000"/>
          <w:lang w:eastAsia="ar-SA"/>
        </w:rPr>
        <w:t>tandardu a </w:t>
      </w:r>
      <w:r>
        <w:rPr>
          <w:rStyle w:val="DefaultParagraphFont"/>
          <w:color w:val="000000"/>
          <w:lang w:eastAsia="ar-SA"/>
        </w:rPr>
        <w:t>ak svetlá</w:t>
      </w:r>
      <w:r>
        <w:rPr>
          <w:rStyle w:val="DefaultParagraphFont"/>
          <w:color w:val="000000"/>
          <w:lang w:eastAsia="ar-SA"/>
        </w:rPr>
        <w:t xml:space="preserve"> výš</w:t>
      </w:r>
      <w:r>
        <w:rPr>
          <w:rStyle w:val="DefaultParagraphFont"/>
          <w:color w:val="000000"/>
          <w:lang w:eastAsia="ar-SA"/>
        </w:rPr>
        <w:t xml:space="preserve">ka izby je najmenej </w:t>
      </w:r>
      <w:smartTag w:uri="urn:schemas-microsoft-com:office:smarttags" w:element="metricconverter">
        <w:smartTagPr>
          <w:attr w:name="ProductID" w:val="260 cm"/>
        </w:smartTagPr>
        <w:r>
          <w:rPr>
            <w:rStyle w:val="DefaultParagraphFont"/>
            <w:color w:val="000000"/>
            <w:lang w:eastAsia="ar-SA"/>
          </w:rPr>
          <w:t>260 cm</w:t>
        </w:r>
      </w:smartTag>
      <w:r w:rsidR="00C53B2C">
        <w:rPr>
          <w:rStyle w:val="DefaultParagraphFont"/>
          <w:color w:val="000000"/>
          <w:lang w:eastAsia="ar-SA"/>
        </w:rPr>
        <w:t xml:space="preserve"> a </w:t>
      </w:r>
      <w:r w:rsidR="00C53B2C">
        <w:rPr>
          <w:rStyle w:val="DefaultParagraphFont"/>
          <w:color w:val="000000"/>
          <w:lang w:eastAsia="ar-SA"/>
        </w:rPr>
        <w:t>objem vzduchu na jedné</w:t>
      </w:r>
      <w:r w:rsidR="00C53B2C">
        <w:rPr>
          <w:rStyle w:val="DefaultParagraphFont"/>
          <w:color w:val="000000"/>
          <w:lang w:eastAsia="ar-SA"/>
        </w:rPr>
        <w:t>ho ubytované</w:t>
      </w:r>
      <w:r w:rsidR="00C53B2C">
        <w:rPr>
          <w:rStyle w:val="DefaultParagraphFont"/>
          <w:color w:val="000000"/>
          <w:lang w:eastAsia="ar-SA"/>
        </w:rPr>
        <w:t xml:space="preserve">ho je najmenej </w:t>
      </w:r>
      <w:smartTag w:uri="urn:schemas-microsoft-com:office:smarttags" w:element="metricconverter">
        <w:smartTagPr>
          <w:attr w:name="ProductID" w:val="13 m2"/>
        </w:smartTagPr>
        <w:r w:rsidR="00C53B2C">
          <w:rPr>
            <w:rStyle w:val="DefaultParagraphFont"/>
            <w:color w:val="000000"/>
            <w:lang w:eastAsia="ar-SA"/>
          </w:rPr>
          <w:t>13 m</w:t>
        </w:r>
        <w:r w:rsidR="00C53B2C">
          <w:rPr>
            <w:rStyle w:val="DefaultParagraphFont"/>
            <w:color w:val="000000"/>
            <w:vertAlign w:val="superscript"/>
            <w:lang w:eastAsia="ar-SA"/>
          </w:rPr>
          <w:t>2</w:t>
        </w:r>
      </w:smartTag>
      <w:r>
        <w:rPr>
          <w:rStyle w:val="DefaultParagraphFont"/>
          <w:color w:val="000000"/>
          <w:lang w:eastAsia="ar-SA"/>
        </w:rPr>
        <w:t>. V </w:t>
      </w:r>
      <w:r>
        <w:rPr>
          <w:rStyle w:val="DefaultParagraphFont"/>
          <w:color w:val="000000"/>
          <w:lang w:eastAsia="ar-SA"/>
        </w:rPr>
        <w:t>taký</w:t>
      </w:r>
      <w:r>
        <w:rPr>
          <w:rStyle w:val="DefaultParagraphFont"/>
          <w:color w:val="000000"/>
          <w:lang w:eastAsia="ar-SA"/>
        </w:rPr>
        <w:t>chto prí</w:t>
      </w:r>
      <w:r>
        <w:rPr>
          <w:rStyle w:val="DefaultParagraphFont"/>
          <w:color w:val="000000"/>
          <w:lang w:eastAsia="ar-SA"/>
        </w:rPr>
        <w:t>padoch 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horné</w:t>
      </w:r>
      <w:r>
        <w:rPr>
          <w:rStyle w:val="DefaultParagraphFont"/>
          <w:color w:val="000000"/>
          <w:lang w:eastAsia="ar-SA"/>
        </w:rPr>
        <w:t xml:space="preserve"> lôž</w:t>
      </w:r>
      <w:r>
        <w:rPr>
          <w:rStyle w:val="DefaultParagraphFont"/>
          <w:color w:val="000000"/>
          <w:lang w:eastAsia="ar-SA"/>
        </w:rPr>
        <w:t>ko  vybavené</w:t>
      </w:r>
      <w:r>
        <w:rPr>
          <w:rStyle w:val="DefaultParagraphFont"/>
          <w:color w:val="000000"/>
          <w:lang w:eastAsia="ar-SA"/>
        </w:rPr>
        <w:t xml:space="preserve"> zá</w:t>
      </w:r>
      <w:r>
        <w:rPr>
          <w:rStyle w:val="DefaultParagraphFont"/>
          <w:color w:val="000000"/>
          <w:lang w:eastAsia="ar-SA"/>
        </w:rPr>
        <w:t>branou,  nepriepustnou podlož</w:t>
      </w:r>
      <w:r>
        <w:rPr>
          <w:rStyle w:val="DefaultParagraphFont"/>
          <w:color w:val="000000"/>
          <w:lang w:eastAsia="ar-SA"/>
        </w:rPr>
        <w:t xml:space="preserve">kou </w:t>
      </w:r>
      <w:r>
        <w:rPr>
          <w:rStyle w:val="DefaultParagraphFont"/>
          <w:color w:val="000000"/>
          <w:lang w:eastAsia="ar-SA"/>
        </w:rPr>
        <w:t>pod matracom a </w:t>
      </w:r>
      <w:r>
        <w:rPr>
          <w:rStyle w:val="DefaultParagraphFont"/>
          <w:color w:val="000000"/>
          <w:lang w:eastAsia="ar-SA"/>
        </w:rPr>
        <w:t>prí</w:t>
      </w:r>
      <w:r>
        <w:rPr>
          <w:rStyle w:val="DefaultParagraphFont"/>
          <w:color w:val="000000"/>
          <w:lang w:eastAsia="ar-SA"/>
        </w:rPr>
        <w:t>stup k </w:t>
      </w:r>
      <w:r>
        <w:rPr>
          <w:rStyle w:val="DefaultParagraphFont"/>
          <w:color w:val="000000"/>
          <w:lang w:eastAsia="ar-SA"/>
        </w:rPr>
        <w:t>horné</w:t>
      </w:r>
      <w:r>
        <w:rPr>
          <w:rStyle w:val="DefaultParagraphFont"/>
          <w:color w:val="000000"/>
          <w:lang w:eastAsia="ar-SA"/>
        </w:rPr>
        <w:t>mu lôž</w:t>
      </w:r>
      <w:r>
        <w:rPr>
          <w:rStyle w:val="DefaultParagraphFont"/>
          <w:color w:val="000000"/>
          <w:lang w:eastAsia="ar-SA"/>
        </w:rPr>
        <w:t>ku 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zabezpeč</w:t>
      </w:r>
      <w:r>
        <w:rPr>
          <w:rStyle w:val="DefaultParagraphFont"/>
          <w:color w:val="000000"/>
          <w:lang w:eastAsia="ar-SA"/>
        </w:rPr>
        <w:t>ený</w:t>
      </w:r>
      <w:r>
        <w:rPr>
          <w:rStyle w:val="DefaultParagraphFont"/>
          <w:color w:val="000000"/>
          <w:lang w:eastAsia="ar-SA"/>
        </w:rPr>
        <w:t xml:space="preserve"> rebrí</w:t>
      </w:r>
      <w:r>
        <w:rPr>
          <w:rStyle w:val="DefaultParagraphFont"/>
          <w:color w:val="000000"/>
          <w:lang w:eastAsia="ar-SA"/>
        </w:rPr>
        <w:t>kom.</w:t>
      </w:r>
    </w:p>
    <w:p w:rsidR="007F5856">
      <w:pPr>
        <w:suppressAutoHyphens/>
        <w:ind w:left="360"/>
        <w:jc w:val="center"/>
        <w:rPr>
          <w:rStyle w:val="DefaultParagraphFont"/>
          <w:b/>
          <w:bCs/>
          <w:color w:val="000000"/>
          <w:lang w:eastAsia="ar-SA"/>
        </w:rPr>
      </w:pPr>
    </w:p>
    <w:p w:rsidR="007F5856">
      <w:pPr>
        <w:suppressAutoHyphens/>
        <w:ind w:left="360"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11</w:t>
      </w:r>
    </w:p>
    <w:p w:rsidR="007F5856">
      <w:pPr>
        <w:suppressAutoHyphens/>
        <w:ind w:left="360"/>
        <w:jc w:val="center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6"/>
        </w:numPr>
        <w:tabs>
          <w:tab w:val="left" w:pos="426"/>
          <w:tab w:val="left" w:pos="720"/>
        </w:tabs>
        <w:suppressAutoHyphens/>
        <w:ind w:hanging="720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 </w:t>
      </w:r>
      <w:r>
        <w:rPr>
          <w:rStyle w:val="DefaultParagraphFont"/>
          <w:color w:val="000000"/>
          <w:lang w:eastAsia="ar-SA"/>
        </w:rPr>
        <w:t>ubytovací</w:t>
      </w:r>
      <w:r>
        <w:rPr>
          <w:rStyle w:val="DefaultParagraphFont"/>
          <w:color w:val="000000"/>
          <w:lang w:eastAsia="ar-SA"/>
        </w:rPr>
        <w:t>ch zariadeniach 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zriadená</w:t>
      </w:r>
    </w:p>
    <w:p w:rsidR="007F5856">
      <w:pPr>
        <w:numPr>
          <w:ilvl w:val="0"/>
          <w:numId w:val="7"/>
        </w:numPr>
        <w:tabs>
          <w:tab w:val="left" w:pos="360"/>
          <w:tab w:val="left" w:pos="426"/>
          <w:tab w:val="left" w:pos="709"/>
        </w:tabs>
        <w:suppressAutoHyphens/>
        <w:ind w:left="709" w:hanging="283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osobitná</w:t>
      </w:r>
      <w:r>
        <w:rPr>
          <w:rStyle w:val="DefaultParagraphFont"/>
          <w:color w:val="000000"/>
          <w:lang w:eastAsia="ar-SA"/>
        </w:rPr>
        <w:t xml:space="preserve"> miestnosť</w:t>
      </w:r>
      <w:r>
        <w:rPr>
          <w:rStyle w:val="DefaultParagraphFont"/>
          <w:color w:val="000000"/>
          <w:lang w:eastAsia="ar-SA"/>
        </w:rPr>
        <w:t xml:space="preserve"> alebo samostatná</w:t>
      </w:r>
      <w:r>
        <w:rPr>
          <w:rStyle w:val="DefaultParagraphFont"/>
          <w:color w:val="000000"/>
          <w:lang w:eastAsia="ar-SA"/>
        </w:rPr>
        <w:t xml:space="preserve"> kabí</w:t>
      </w:r>
      <w:r>
        <w:rPr>
          <w:rStyle w:val="DefaultParagraphFont"/>
          <w:color w:val="000000"/>
          <w:lang w:eastAsia="ar-SA"/>
        </w:rPr>
        <w:t>na v </w:t>
      </w:r>
      <w:r>
        <w:rPr>
          <w:rStyle w:val="DefaultParagraphFont"/>
          <w:color w:val="000000"/>
          <w:lang w:eastAsia="ar-SA"/>
        </w:rPr>
        <w:t>umyvá</w:t>
      </w:r>
      <w:r>
        <w:rPr>
          <w:rStyle w:val="DefaultParagraphFont"/>
          <w:color w:val="000000"/>
          <w:lang w:eastAsia="ar-SA"/>
        </w:rPr>
        <w:t>rni na vypranie osobnej bielizne a odevov a </w:t>
      </w:r>
      <w:r>
        <w:rPr>
          <w:rStyle w:val="DefaultParagraphFont"/>
          <w:color w:val="000000"/>
          <w:lang w:eastAsia="ar-SA"/>
        </w:rPr>
        <w:t>primerane aj priestorov na suš</w:t>
      </w:r>
      <w:r>
        <w:rPr>
          <w:rStyle w:val="DefaultParagraphFont"/>
          <w:color w:val="000000"/>
          <w:lang w:eastAsia="ar-SA"/>
        </w:rPr>
        <w:t>enie a </w:t>
      </w:r>
      <w:r>
        <w:rPr>
          <w:rStyle w:val="DefaultParagraphFont"/>
          <w:color w:val="000000"/>
          <w:lang w:eastAsia="ar-SA"/>
        </w:rPr>
        <w:t>ž</w:t>
      </w:r>
      <w:r>
        <w:rPr>
          <w:rStyle w:val="DefaultParagraphFont"/>
          <w:color w:val="000000"/>
          <w:lang w:eastAsia="ar-SA"/>
        </w:rPr>
        <w:t>eh</w:t>
      </w:r>
      <w:r>
        <w:rPr>
          <w:rStyle w:val="DefaultParagraphFont"/>
          <w:color w:val="000000"/>
          <w:lang w:eastAsia="ar-SA"/>
        </w:rPr>
        <w:t>lenie osobnej bielizne a odevov,</w:t>
      </w:r>
    </w:p>
    <w:p w:rsidR="007F5856">
      <w:pPr>
        <w:numPr>
          <w:ilvl w:val="0"/>
          <w:numId w:val="7"/>
        </w:numPr>
        <w:tabs>
          <w:tab w:val="left" w:pos="360"/>
          <w:tab w:val="left" w:pos="720"/>
        </w:tabs>
        <w:suppressAutoHyphens/>
        <w:ind w:left="720" w:hanging="294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sklad inventá</w:t>
      </w:r>
      <w:r>
        <w:rPr>
          <w:rStyle w:val="DefaultParagraphFont"/>
          <w:color w:val="000000"/>
          <w:lang w:eastAsia="ar-SA"/>
        </w:rPr>
        <w:t>ru a </w:t>
      </w:r>
      <w:r>
        <w:rPr>
          <w:rStyle w:val="DefaultParagraphFont"/>
          <w:color w:val="000000"/>
          <w:lang w:eastAsia="ar-SA"/>
        </w:rPr>
        <w:t>oddelený</w:t>
      </w:r>
      <w:r>
        <w:rPr>
          <w:rStyle w:val="DefaultParagraphFont"/>
          <w:color w:val="000000"/>
          <w:lang w:eastAsia="ar-SA"/>
        </w:rPr>
        <w:t xml:space="preserve"> sklad na č</w:t>
      </w:r>
      <w:r>
        <w:rPr>
          <w:rStyle w:val="DefaultParagraphFont"/>
          <w:color w:val="000000"/>
          <w:lang w:eastAsia="ar-SA"/>
        </w:rPr>
        <w:t>istú</w:t>
      </w:r>
      <w:r>
        <w:rPr>
          <w:rStyle w:val="DefaultParagraphFont"/>
          <w:color w:val="000000"/>
          <w:lang w:eastAsia="ar-SA"/>
        </w:rPr>
        <w:t xml:space="preserve"> bielizeň</w:t>
      </w:r>
      <w:r>
        <w:rPr>
          <w:rStyle w:val="DefaultParagraphFont"/>
          <w:color w:val="000000"/>
          <w:lang w:eastAsia="ar-SA"/>
        </w:rPr>
        <w:t xml:space="preserve"> a </w:t>
      </w:r>
      <w:r>
        <w:rPr>
          <w:rStyle w:val="DefaultParagraphFont"/>
          <w:color w:val="000000"/>
          <w:lang w:eastAsia="ar-SA"/>
        </w:rPr>
        <w:t>š</w:t>
      </w:r>
      <w:r>
        <w:rPr>
          <w:rStyle w:val="DefaultParagraphFont"/>
          <w:color w:val="000000"/>
          <w:lang w:eastAsia="ar-SA"/>
        </w:rPr>
        <w:t>pinavú</w:t>
      </w:r>
      <w:r>
        <w:rPr>
          <w:rStyle w:val="DefaultParagraphFont"/>
          <w:color w:val="000000"/>
          <w:lang w:eastAsia="ar-SA"/>
        </w:rPr>
        <w:t xml:space="preserve"> bielizeň</w:t>
      </w:r>
      <w:r>
        <w:rPr>
          <w:rStyle w:val="DefaultParagraphFont"/>
          <w:color w:val="000000"/>
          <w:lang w:eastAsia="ar-SA"/>
        </w:rPr>
        <w:t xml:space="preserve"> s </w:t>
      </w:r>
      <w:r>
        <w:rPr>
          <w:rStyle w:val="DefaultParagraphFont"/>
          <w:color w:val="000000"/>
          <w:lang w:eastAsia="ar-SA"/>
        </w:rPr>
        <w:t>mož</w:t>
      </w:r>
      <w:r>
        <w:rPr>
          <w:rStyle w:val="DefaultParagraphFont"/>
          <w:color w:val="000000"/>
          <w:lang w:eastAsia="ar-SA"/>
        </w:rPr>
        <w:t>nosť</w:t>
      </w:r>
      <w:r>
        <w:rPr>
          <w:rStyle w:val="DefaultParagraphFont"/>
          <w:color w:val="000000"/>
          <w:lang w:eastAsia="ar-SA"/>
        </w:rPr>
        <w:t>ou vetrania,</w:t>
      </w:r>
    </w:p>
    <w:p w:rsidR="007F5856">
      <w:pPr>
        <w:numPr>
          <w:ilvl w:val="0"/>
          <w:numId w:val="7"/>
        </w:numPr>
        <w:tabs>
          <w:tab w:val="left" w:pos="360"/>
          <w:tab w:val="left" w:pos="426"/>
          <w:tab w:val="left" w:pos="709"/>
        </w:tabs>
        <w:suppressAutoHyphens/>
        <w:ind w:left="709" w:hanging="283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miestnosť</w:t>
      </w:r>
      <w:r>
        <w:rPr>
          <w:rStyle w:val="DefaultParagraphFont"/>
          <w:color w:val="000000"/>
          <w:lang w:eastAsia="ar-SA"/>
        </w:rPr>
        <w:t xml:space="preserve"> s </w:t>
      </w:r>
      <w:r>
        <w:rPr>
          <w:rStyle w:val="DefaultParagraphFont"/>
          <w:color w:val="000000"/>
          <w:lang w:eastAsia="ar-SA"/>
        </w:rPr>
        <w:t>mož</w:t>
      </w:r>
      <w:r>
        <w:rPr>
          <w:rStyle w:val="DefaultParagraphFont"/>
          <w:color w:val="000000"/>
          <w:lang w:eastAsia="ar-SA"/>
        </w:rPr>
        <w:t>nosť</w:t>
      </w:r>
      <w:r>
        <w:rPr>
          <w:rStyle w:val="DefaultParagraphFont"/>
          <w:color w:val="000000"/>
          <w:lang w:eastAsia="ar-SA"/>
        </w:rPr>
        <w:t>ou vetrania na ukladanie pracovný</w:t>
      </w:r>
      <w:r>
        <w:rPr>
          <w:rStyle w:val="DefaultParagraphFont"/>
          <w:color w:val="000000"/>
          <w:lang w:eastAsia="ar-SA"/>
        </w:rPr>
        <w:t>ch pomô</w:t>
      </w:r>
      <w:r>
        <w:rPr>
          <w:rStyle w:val="DefaultParagraphFont"/>
          <w:color w:val="000000"/>
          <w:lang w:eastAsia="ar-SA"/>
        </w:rPr>
        <w:t>cok na upratovanie vybavená</w:t>
      </w:r>
      <w:r>
        <w:rPr>
          <w:rStyle w:val="DefaultParagraphFont"/>
          <w:color w:val="000000"/>
          <w:lang w:eastAsia="ar-SA"/>
        </w:rPr>
        <w:t xml:space="preserve"> vý</w:t>
      </w:r>
      <w:r>
        <w:rPr>
          <w:rStyle w:val="DefaultParagraphFont"/>
          <w:color w:val="000000"/>
          <w:lang w:eastAsia="ar-SA"/>
        </w:rPr>
        <w:t>levkou</w:t>
      </w:r>
      <w:r w:rsidR="0033431D">
        <w:rPr>
          <w:rStyle w:val="DefaultParagraphFont"/>
          <w:color w:val="000000"/>
          <w:lang w:eastAsia="ar-SA"/>
        </w:rPr>
        <w:t xml:space="preserve"> s </w:t>
      </w:r>
      <w:r w:rsidR="0033431D">
        <w:rPr>
          <w:rStyle w:val="DefaultParagraphFont"/>
          <w:color w:val="000000"/>
          <w:lang w:eastAsia="ar-SA"/>
        </w:rPr>
        <w:t>prí</w:t>
      </w:r>
      <w:r w:rsidR="0033431D">
        <w:rPr>
          <w:rStyle w:val="DefaultParagraphFont"/>
          <w:color w:val="000000"/>
          <w:lang w:eastAsia="ar-SA"/>
        </w:rPr>
        <w:t>vodom pitnej a teplej vody.</w:t>
      </w:r>
    </w:p>
    <w:p w:rsidR="007F5856">
      <w:pPr>
        <w:tabs>
          <w:tab w:val="left" w:pos="426"/>
        </w:tabs>
        <w:suppressAutoHyphens/>
        <w:ind w:hanging="720"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6"/>
        </w:numPr>
        <w:tabs>
          <w:tab w:val="left" w:pos="426"/>
          <w:tab w:val="left" w:pos="720"/>
        </w:tabs>
        <w:suppressAutoHyphens/>
        <w:ind w:left="426" w:hanging="426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</w:t>
      </w:r>
      <w:r>
        <w:rPr>
          <w:rStyle w:val="DefaultParagraphFont"/>
          <w:color w:val="000000"/>
          <w:lang w:eastAsia="ar-SA"/>
        </w:rPr>
        <w:t>ož</w:t>
      </w:r>
      <w:r>
        <w:rPr>
          <w:rStyle w:val="DefaultParagraphFont"/>
          <w:color w:val="000000"/>
          <w:lang w:eastAsia="ar-SA"/>
        </w:rPr>
        <w:t>iadavky na plochu a </w:t>
      </w:r>
      <w:r>
        <w:rPr>
          <w:rStyle w:val="DefaultParagraphFont"/>
          <w:color w:val="000000"/>
          <w:lang w:eastAsia="ar-SA"/>
        </w:rPr>
        <w:t>vybavenie spoloč</w:t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>ch priestorov ubytovací</w:t>
      </w:r>
      <w:r>
        <w:rPr>
          <w:rStyle w:val="DefaultParagraphFont"/>
          <w:color w:val="000000"/>
          <w:lang w:eastAsia="ar-SA"/>
        </w:rPr>
        <w:t>ch zariadení</w:t>
      </w:r>
      <w:r>
        <w:rPr>
          <w:rStyle w:val="DefaultParagraphFont"/>
          <w:color w:val="000000"/>
          <w:lang w:eastAsia="ar-SA"/>
        </w:rPr>
        <w:t xml:space="preserve"> sú</w:t>
      </w:r>
      <w:r>
        <w:rPr>
          <w:rStyle w:val="DefaultParagraphFont"/>
          <w:color w:val="000000"/>
          <w:lang w:eastAsia="ar-SA"/>
        </w:rPr>
        <w:t xml:space="preserve"> uvedené</w:t>
      </w:r>
      <w:r>
        <w:rPr>
          <w:rStyle w:val="DefaultParagraphFont"/>
          <w:color w:val="000000"/>
          <w:lang w:eastAsia="ar-SA"/>
        </w:rPr>
        <w:t xml:space="preserve"> v prí</w:t>
      </w:r>
      <w:r>
        <w:rPr>
          <w:rStyle w:val="DefaultParagraphFont"/>
          <w:color w:val="000000"/>
          <w:lang w:eastAsia="ar-SA"/>
        </w:rPr>
        <w:t>lohe č</w:t>
      </w:r>
      <w:r>
        <w:rPr>
          <w:rStyle w:val="DefaultParagraphFont"/>
          <w:color w:val="000000"/>
          <w:lang w:eastAsia="ar-SA"/>
        </w:rPr>
        <w:t>. 5, tabuľ</w:t>
      </w:r>
      <w:r>
        <w:rPr>
          <w:rStyle w:val="DefaultParagraphFont"/>
          <w:color w:val="000000"/>
          <w:lang w:eastAsia="ar-SA"/>
        </w:rPr>
        <w:t>ka č</w:t>
      </w:r>
      <w:r>
        <w:rPr>
          <w:rStyle w:val="DefaultParagraphFont"/>
          <w:color w:val="000000"/>
          <w:lang w:eastAsia="ar-SA"/>
        </w:rPr>
        <w:t>. 9.</w:t>
      </w:r>
    </w:p>
    <w:p w:rsidR="007F5856">
      <w:pPr>
        <w:suppressAutoHyphens/>
        <w:ind w:left="360"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12</w:t>
      </w:r>
    </w:p>
    <w:p w:rsidR="007F5856">
      <w:pPr>
        <w:suppressAutoHyphens/>
        <w:jc w:val="center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8"/>
        </w:numPr>
        <w:tabs>
          <w:tab w:val="left" w:pos="405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 </w:t>
      </w:r>
      <w:r>
        <w:rPr>
          <w:rStyle w:val="DefaultParagraphFont"/>
          <w:color w:val="000000"/>
          <w:lang w:eastAsia="ar-SA"/>
        </w:rPr>
        <w:t>ubytovací</w:t>
      </w:r>
      <w:r>
        <w:rPr>
          <w:rStyle w:val="DefaultParagraphFont"/>
          <w:color w:val="000000"/>
          <w:lang w:eastAsia="ar-SA"/>
        </w:rPr>
        <w:t>ch zariadeniach musia byť</w:t>
      </w:r>
      <w:r>
        <w:rPr>
          <w:rStyle w:val="DefaultParagraphFont"/>
          <w:color w:val="000000"/>
          <w:lang w:eastAsia="ar-SA"/>
        </w:rPr>
        <w:t xml:space="preserve"> zriadené</w:t>
      </w:r>
      <w:r>
        <w:rPr>
          <w:rStyle w:val="DefaultParagraphFont"/>
          <w:color w:val="000000"/>
          <w:lang w:eastAsia="ar-SA"/>
        </w:rPr>
        <w:t xml:space="preserve"> zariadenia na osobnú</w:t>
      </w:r>
      <w:r>
        <w:rPr>
          <w:rStyle w:val="DefaultParagraphFont"/>
          <w:color w:val="000000"/>
          <w:lang w:eastAsia="ar-SA"/>
        </w:rPr>
        <w:t xml:space="preserve"> hygienu, ktorý</w:t>
      </w:r>
      <w:r>
        <w:rPr>
          <w:rStyle w:val="DefaultParagraphFont"/>
          <w:color w:val="000000"/>
          <w:lang w:eastAsia="ar-SA"/>
        </w:rPr>
        <w:t>mi sú</w:t>
      </w:r>
      <w:r>
        <w:rPr>
          <w:rStyle w:val="DefaultParagraphFont"/>
          <w:color w:val="000000"/>
          <w:lang w:eastAsia="ar-SA"/>
        </w:rPr>
        <w:t xml:space="preserve"> umyvá</w:t>
      </w:r>
      <w:r>
        <w:rPr>
          <w:rStyle w:val="DefaultParagraphFont"/>
          <w:color w:val="000000"/>
          <w:lang w:eastAsia="ar-SA"/>
        </w:rPr>
        <w:t>rne a </w:t>
      </w:r>
      <w:r>
        <w:rPr>
          <w:rStyle w:val="DefaultParagraphFont"/>
          <w:color w:val="000000"/>
          <w:lang w:eastAsia="ar-SA"/>
        </w:rPr>
        <w:t>zá</w:t>
      </w:r>
      <w:r>
        <w:rPr>
          <w:rStyle w:val="DefaultParagraphFont"/>
          <w:color w:val="000000"/>
          <w:lang w:eastAsia="ar-SA"/>
        </w:rPr>
        <w:t>chody so samostatný</w:t>
      </w:r>
      <w:r>
        <w:rPr>
          <w:rStyle w:val="DefaultParagraphFont"/>
          <w:color w:val="000000"/>
          <w:lang w:eastAsia="ar-SA"/>
        </w:rPr>
        <w:t>m vchodom z p</w:t>
      </w:r>
      <w:r>
        <w:rPr>
          <w:rStyle w:val="DefaultParagraphFont"/>
          <w:color w:val="000000"/>
          <w:lang w:eastAsia="ar-SA"/>
        </w:rPr>
        <w:t>redsiene ubytovacej bunky alebo spoloč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 xml:space="preserve"> umyvá</w:t>
      </w:r>
      <w:r>
        <w:rPr>
          <w:rStyle w:val="DefaultParagraphFont"/>
          <w:color w:val="000000"/>
          <w:lang w:eastAsia="ar-SA"/>
        </w:rPr>
        <w:t>rne a </w:t>
      </w:r>
      <w:r>
        <w:rPr>
          <w:rStyle w:val="DefaultParagraphFont"/>
          <w:color w:val="000000"/>
          <w:lang w:eastAsia="ar-SA"/>
        </w:rPr>
        <w:t>spoloč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 xml:space="preserve"> zá</w:t>
      </w:r>
      <w:r>
        <w:rPr>
          <w:rStyle w:val="DefaultParagraphFont"/>
          <w:color w:val="000000"/>
          <w:lang w:eastAsia="ar-SA"/>
        </w:rPr>
        <w:t>chody pre viac ubytovací</w:t>
      </w:r>
      <w:r>
        <w:rPr>
          <w:rStyle w:val="DefaultParagraphFont"/>
          <w:color w:val="000000"/>
          <w:lang w:eastAsia="ar-SA"/>
        </w:rPr>
        <w:t>ch miestností</w:t>
      </w:r>
      <w:r>
        <w:rPr>
          <w:rStyle w:val="DefaultParagraphFont"/>
          <w:color w:val="000000"/>
          <w:lang w:eastAsia="ar-SA"/>
        </w:rPr>
        <w:t xml:space="preserve"> oddelené</w:t>
      </w:r>
      <w:r>
        <w:rPr>
          <w:rStyle w:val="DefaultParagraphFont"/>
          <w:color w:val="000000"/>
          <w:lang w:eastAsia="ar-SA"/>
        </w:rPr>
        <w:t xml:space="preserve"> pre muž</w:t>
      </w:r>
      <w:r>
        <w:rPr>
          <w:rStyle w:val="DefaultParagraphFont"/>
          <w:color w:val="000000"/>
          <w:lang w:eastAsia="ar-SA"/>
        </w:rPr>
        <w:t>ov a </w:t>
      </w:r>
      <w:r>
        <w:rPr>
          <w:rStyle w:val="DefaultParagraphFont"/>
          <w:color w:val="000000"/>
          <w:lang w:eastAsia="ar-SA"/>
        </w:rPr>
        <w:t>ž</w:t>
      </w:r>
      <w:r>
        <w:rPr>
          <w:rStyle w:val="DefaultParagraphFont"/>
          <w:color w:val="000000"/>
          <w:lang w:eastAsia="ar-SA"/>
        </w:rPr>
        <w:t>eny,  so samostatný</w:t>
      </w:r>
      <w:r>
        <w:rPr>
          <w:rStyle w:val="DefaultParagraphFont"/>
          <w:color w:val="000000"/>
          <w:lang w:eastAsia="ar-SA"/>
        </w:rPr>
        <w:t>m vchodom z </w:t>
      </w:r>
      <w:r>
        <w:rPr>
          <w:rStyle w:val="DefaultParagraphFont"/>
          <w:color w:val="000000"/>
          <w:lang w:eastAsia="ar-SA"/>
        </w:rPr>
        <w:t>chodby ubytovacieho zariadenia. Spoloč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 xml:space="preserve"> umyvá</w:t>
      </w:r>
      <w:r>
        <w:rPr>
          <w:rStyle w:val="DefaultParagraphFont"/>
          <w:color w:val="000000"/>
          <w:lang w:eastAsia="ar-SA"/>
        </w:rPr>
        <w:t>rne musia byť</w:t>
      </w:r>
      <w:r>
        <w:rPr>
          <w:rStyle w:val="DefaultParagraphFont"/>
          <w:color w:val="000000"/>
          <w:lang w:eastAsia="ar-SA"/>
        </w:rPr>
        <w:t xml:space="preserve"> rieš</w:t>
      </w:r>
      <w:r>
        <w:rPr>
          <w:rStyle w:val="DefaultParagraphFont"/>
          <w:color w:val="000000"/>
          <w:lang w:eastAsia="ar-SA"/>
        </w:rPr>
        <w:t>ené</w:t>
      </w:r>
      <w:r>
        <w:rPr>
          <w:rStyle w:val="DefaultParagraphFont"/>
          <w:color w:val="000000"/>
          <w:lang w:eastAsia="ar-SA"/>
        </w:rPr>
        <w:t xml:space="preserve"> tak, aby neboli spojené</w:t>
      </w:r>
      <w:r>
        <w:rPr>
          <w:rStyle w:val="DefaultParagraphFont"/>
          <w:color w:val="000000"/>
          <w:lang w:eastAsia="ar-SA"/>
        </w:rPr>
        <w:t xml:space="preserve"> priechodo</w:t>
      </w:r>
      <w:r>
        <w:rPr>
          <w:rStyle w:val="DefaultParagraphFont"/>
          <w:color w:val="000000"/>
          <w:lang w:eastAsia="ar-SA"/>
        </w:rPr>
        <w:t>m</w:t>
      </w:r>
      <w:r>
        <w:rPr>
          <w:rStyle w:val="DefaultParagraphFont"/>
          <w:color w:val="000000"/>
          <w:lang w:eastAsia="ar-SA"/>
        </w:rPr>
        <w:t xml:space="preserve"> so spoloč</w:t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>mi zá</w:t>
      </w:r>
      <w:r>
        <w:rPr>
          <w:rStyle w:val="DefaultParagraphFont"/>
          <w:color w:val="000000"/>
          <w:lang w:eastAsia="ar-SA"/>
        </w:rPr>
        <w:t>chodmi. Vchod do spoloč</w:t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>ch zá</w:t>
      </w:r>
      <w:r>
        <w:rPr>
          <w:rStyle w:val="DefaultParagraphFont"/>
          <w:color w:val="000000"/>
          <w:lang w:eastAsia="ar-SA"/>
        </w:rPr>
        <w:t>chodov a </w:t>
      </w:r>
      <w:r>
        <w:rPr>
          <w:rStyle w:val="DefaultParagraphFont"/>
          <w:color w:val="000000"/>
          <w:lang w:eastAsia="ar-SA"/>
        </w:rPr>
        <w:t>spoloč</w:t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>ch umyvá</w:t>
      </w:r>
      <w:r>
        <w:rPr>
          <w:rStyle w:val="DefaultParagraphFont"/>
          <w:color w:val="000000"/>
          <w:lang w:eastAsia="ar-SA"/>
        </w:rPr>
        <w:t>rní</w:t>
      </w:r>
      <w:r>
        <w:rPr>
          <w:rStyle w:val="DefaultParagraphFont"/>
          <w:color w:val="000000"/>
          <w:lang w:eastAsia="ar-SA"/>
        </w:rPr>
        <w:t xml:space="preserve"> 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rieš</w:t>
      </w:r>
      <w:r>
        <w:rPr>
          <w:rStyle w:val="DefaultParagraphFont"/>
          <w:color w:val="000000"/>
          <w:lang w:eastAsia="ar-SA"/>
        </w:rPr>
        <w:t>ený</w:t>
      </w:r>
      <w:r>
        <w:rPr>
          <w:rStyle w:val="DefaultParagraphFont"/>
          <w:color w:val="000000"/>
          <w:lang w:eastAsia="ar-SA"/>
        </w:rPr>
        <w:t xml:space="preserve"> tak, aby zabraň</w:t>
      </w:r>
      <w:r>
        <w:rPr>
          <w:rStyle w:val="DefaultParagraphFont"/>
          <w:color w:val="000000"/>
          <w:lang w:eastAsia="ar-SA"/>
        </w:rPr>
        <w:t>oval priamemu pohľ</w:t>
      </w:r>
      <w:r>
        <w:rPr>
          <w:rStyle w:val="DefaultParagraphFont"/>
          <w:color w:val="000000"/>
          <w:lang w:eastAsia="ar-SA"/>
        </w:rPr>
        <w:t>adu do tý</w:t>
      </w:r>
      <w:r>
        <w:rPr>
          <w:rStyle w:val="DefaultParagraphFont"/>
          <w:color w:val="000000"/>
          <w:lang w:eastAsia="ar-SA"/>
        </w:rPr>
        <w:t>chto priestorov.</w:t>
      </w:r>
    </w:p>
    <w:p w:rsidR="007F5856">
      <w:pPr>
        <w:numPr>
          <w:ilvl w:val="0"/>
          <w:numId w:val="71"/>
        </w:num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8"/>
        </w:numPr>
        <w:tabs>
          <w:tab w:val="left" w:pos="405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Umý</w:t>
      </w:r>
      <w:r>
        <w:rPr>
          <w:rStyle w:val="DefaultParagraphFont"/>
          <w:color w:val="000000"/>
          <w:lang w:eastAsia="ar-SA"/>
        </w:rPr>
        <w:t>vadlá</w:t>
      </w:r>
      <w:r>
        <w:rPr>
          <w:rStyle w:val="DefaultParagraphFont"/>
          <w:color w:val="000000"/>
          <w:lang w:eastAsia="ar-SA"/>
        </w:rPr>
        <w:t xml:space="preserve"> musia byť</w:t>
      </w:r>
      <w:r>
        <w:rPr>
          <w:rStyle w:val="DefaultParagraphFont"/>
          <w:color w:val="000000"/>
          <w:lang w:eastAsia="ar-SA"/>
        </w:rPr>
        <w:t xml:space="preserve"> vybavené</w:t>
      </w:r>
      <w:r>
        <w:rPr>
          <w:rStyle w:val="DefaultParagraphFont"/>
          <w:color w:val="000000"/>
          <w:lang w:eastAsia="ar-SA"/>
        </w:rPr>
        <w:t xml:space="preserve"> mieš</w:t>
      </w:r>
      <w:r>
        <w:rPr>
          <w:rStyle w:val="DefaultParagraphFont"/>
          <w:color w:val="000000"/>
          <w:lang w:eastAsia="ar-SA"/>
        </w:rPr>
        <w:t>acou baté</w:t>
      </w:r>
      <w:r>
        <w:rPr>
          <w:rStyle w:val="DefaultParagraphFont"/>
          <w:color w:val="000000"/>
          <w:lang w:eastAsia="ar-SA"/>
        </w:rPr>
        <w:t>riou s </w:t>
      </w:r>
      <w:r>
        <w:rPr>
          <w:rStyle w:val="DefaultParagraphFont"/>
          <w:color w:val="000000"/>
          <w:lang w:eastAsia="ar-SA"/>
        </w:rPr>
        <w:t>prí</w:t>
      </w:r>
      <w:r>
        <w:rPr>
          <w:rStyle w:val="DefaultParagraphFont"/>
          <w:color w:val="000000"/>
          <w:lang w:eastAsia="ar-SA"/>
        </w:rPr>
        <w:t>vodom teplej vody a </w:t>
      </w:r>
      <w:r>
        <w:rPr>
          <w:rStyle w:val="DefaultParagraphFont"/>
          <w:color w:val="000000"/>
          <w:lang w:eastAsia="ar-SA"/>
        </w:rPr>
        <w:t>studenej vody, polič</w:t>
      </w:r>
      <w:r>
        <w:rPr>
          <w:rStyle w:val="DefaultParagraphFont"/>
          <w:color w:val="000000"/>
          <w:lang w:eastAsia="ar-SA"/>
        </w:rPr>
        <w:t>kou na odkla</w:t>
      </w:r>
      <w:r>
        <w:rPr>
          <w:rStyle w:val="DefaultParagraphFont"/>
          <w:color w:val="000000"/>
          <w:lang w:eastAsia="ar-SA"/>
        </w:rPr>
        <w:t>danie toaletný</w:t>
      </w:r>
      <w:r>
        <w:rPr>
          <w:rStyle w:val="DefaultParagraphFont"/>
          <w:color w:val="000000"/>
          <w:lang w:eastAsia="ar-SA"/>
        </w:rPr>
        <w:t>ch potrieb a zrkadlom.</w:t>
      </w:r>
    </w:p>
    <w:p w:rsidR="007F5856">
      <w:pPr>
        <w:numPr>
          <w:ilvl w:val="0"/>
          <w:numId w:val="73"/>
        </w:num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8"/>
        </w:numPr>
        <w:tabs>
          <w:tab w:val="left" w:pos="405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Ruč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 xml:space="preserve"> sprchy musia byť</w:t>
      </w:r>
      <w:r>
        <w:rPr>
          <w:rStyle w:val="DefaultParagraphFont"/>
          <w:color w:val="000000"/>
          <w:lang w:eastAsia="ar-SA"/>
        </w:rPr>
        <w:t xml:space="preserve"> umiestnené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uzatvorený</w:t>
      </w:r>
      <w:r>
        <w:rPr>
          <w:rStyle w:val="DefaultParagraphFont"/>
          <w:color w:val="000000"/>
          <w:lang w:eastAsia="ar-SA"/>
        </w:rPr>
        <w:t>ch kabí</w:t>
      </w:r>
      <w:r>
        <w:rPr>
          <w:rStyle w:val="DefaultParagraphFont"/>
          <w:color w:val="000000"/>
          <w:lang w:eastAsia="ar-SA"/>
        </w:rPr>
        <w:t>nach a </w:t>
      </w:r>
      <w:r>
        <w:rPr>
          <w:rStyle w:val="DefaultParagraphFont"/>
          <w:color w:val="000000"/>
          <w:lang w:eastAsia="ar-SA"/>
        </w:rPr>
        <w:t>polouzavretý</w:t>
      </w:r>
      <w:r>
        <w:rPr>
          <w:rStyle w:val="DefaultParagraphFont"/>
          <w:color w:val="000000"/>
          <w:lang w:eastAsia="ar-SA"/>
        </w:rPr>
        <w:t>ch kabí</w:t>
      </w:r>
      <w:r>
        <w:rPr>
          <w:rStyle w:val="DefaultParagraphFont"/>
          <w:color w:val="000000"/>
          <w:lang w:eastAsia="ar-SA"/>
        </w:rPr>
        <w:t>nach. Sprchovacie kabí</w:t>
      </w:r>
      <w:r>
        <w:rPr>
          <w:rStyle w:val="DefaultParagraphFont"/>
          <w:color w:val="000000"/>
          <w:lang w:eastAsia="ar-SA"/>
        </w:rPr>
        <w:t>ny musia byť</w:t>
      </w:r>
      <w:r>
        <w:rPr>
          <w:rStyle w:val="DefaultParagraphFont"/>
          <w:color w:val="000000"/>
          <w:lang w:eastAsia="ar-SA"/>
        </w:rPr>
        <w:t xml:space="preserve"> vybavené</w:t>
      </w:r>
      <w:r>
        <w:rPr>
          <w:rStyle w:val="DefaultParagraphFont"/>
          <w:color w:val="000000"/>
          <w:lang w:eastAsia="ar-SA"/>
        </w:rPr>
        <w:t xml:space="preserve"> polič</w:t>
      </w:r>
      <w:r>
        <w:rPr>
          <w:rStyle w:val="DefaultParagraphFont"/>
          <w:color w:val="000000"/>
          <w:lang w:eastAsia="ar-SA"/>
        </w:rPr>
        <w:t>kami na odkladanie mydla a </w:t>
      </w:r>
      <w:r>
        <w:rPr>
          <w:rStyle w:val="DefaultParagraphFont"/>
          <w:color w:val="000000"/>
          <w:lang w:eastAsia="ar-SA"/>
        </w:rPr>
        <w:t>na vhodnom mieste aj veš</w:t>
      </w:r>
      <w:r>
        <w:rPr>
          <w:rStyle w:val="DefaultParagraphFont"/>
          <w:color w:val="000000"/>
          <w:lang w:eastAsia="ar-SA"/>
        </w:rPr>
        <w:t>iakmi na zavesenie odevu a </w:t>
      </w:r>
      <w:r>
        <w:rPr>
          <w:rStyle w:val="DefaultParagraphFont"/>
          <w:color w:val="000000"/>
          <w:lang w:eastAsia="ar-SA"/>
        </w:rPr>
        <w:t>uterá</w:t>
      </w:r>
      <w:r>
        <w:rPr>
          <w:rStyle w:val="DefaultParagraphFont"/>
          <w:color w:val="000000"/>
          <w:lang w:eastAsia="ar-SA"/>
        </w:rPr>
        <w:t>ku.</w:t>
      </w:r>
    </w:p>
    <w:p w:rsidR="007F5856">
      <w:pPr>
        <w:numPr>
          <w:ilvl w:val="0"/>
          <w:numId w:val="75"/>
        </w:num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8"/>
        </w:numPr>
        <w:tabs>
          <w:tab w:val="left" w:pos="405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Pož</w:t>
      </w:r>
      <w:r>
        <w:rPr>
          <w:rStyle w:val="DefaultParagraphFont"/>
          <w:color w:val="000000"/>
          <w:lang w:eastAsia="ar-SA"/>
        </w:rPr>
        <w:t>iadavky na vybavenie zariadení</w:t>
      </w:r>
      <w:r>
        <w:rPr>
          <w:rStyle w:val="DefaultParagraphFont"/>
          <w:color w:val="000000"/>
          <w:lang w:eastAsia="ar-SA"/>
        </w:rPr>
        <w:t xml:space="preserve"> na osobnú</w:t>
      </w:r>
      <w:r>
        <w:rPr>
          <w:rStyle w:val="DefaultParagraphFont"/>
          <w:color w:val="000000"/>
          <w:lang w:eastAsia="ar-SA"/>
        </w:rPr>
        <w:t xml:space="preserve"> hygienu podľ</w:t>
      </w:r>
      <w:r>
        <w:rPr>
          <w:rStyle w:val="DefaultParagraphFont"/>
          <w:color w:val="000000"/>
          <w:lang w:eastAsia="ar-SA"/>
        </w:rPr>
        <w:t>a druhu ubytovací</w:t>
      </w:r>
      <w:r>
        <w:rPr>
          <w:rStyle w:val="DefaultParagraphFont"/>
          <w:color w:val="000000"/>
          <w:lang w:eastAsia="ar-SA"/>
        </w:rPr>
        <w:t>ch zariadení</w:t>
      </w:r>
      <w:r>
        <w:rPr>
          <w:rStyle w:val="DefaultParagraphFont"/>
          <w:color w:val="000000"/>
          <w:lang w:eastAsia="ar-SA"/>
        </w:rPr>
        <w:t xml:space="preserve"> a </w:t>
      </w:r>
      <w:r>
        <w:rPr>
          <w:rStyle w:val="DefaultParagraphFont"/>
          <w:color w:val="000000"/>
          <w:lang w:eastAsia="ar-SA"/>
        </w:rPr>
        <w:t>poč</w:t>
      </w:r>
      <w:r>
        <w:rPr>
          <w:rStyle w:val="DefaultParagraphFont"/>
          <w:color w:val="000000"/>
          <w:lang w:eastAsia="ar-SA"/>
        </w:rPr>
        <w:t>tu ubytovaný</w:t>
      </w:r>
      <w:r>
        <w:rPr>
          <w:rStyle w:val="DefaultParagraphFont"/>
          <w:color w:val="000000"/>
          <w:lang w:eastAsia="ar-SA"/>
        </w:rPr>
        <w:t>ch sú</w:t>
      </w:r>
      <w:r>
        <w:rPr>
          <w:rStyle w:val="DefaultParagraphFont"/>
          <w:color w:val="000000"/>
          <w:lang w:eastAsia="ar-SA"/>
        </w:rPr>
        <w:t xml:space="preserve"> uvedené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prí</w:t>
      </w:r>
      <w:r>
        <w:rPr>
          <w:rStyle w:val="DefaultParagraphFont"/>
          <w:color w:val="000000"/>
          <w:lang w:eastAsia="ar-SA"/>
        </w:rPr>
        <w:t>lohe č</w:t>
      </w:r>
      <w:r>
        <w:rPr>
          <w:rStyle w:val="DefaultParagraphFont"/>
          <w:color w:val="000000"/>
          <w:lang w:eastAsia="ar-SA"/>
        </w:rPr>
        <w:t>. 5,  tabuľ</w:t>
      </w:r>
      <w:r>
        <w:rPr>
          <w:rStyle w:val="DefaultParagraphFont"/>
          <w:color w:val="000000"/>
          <w:lang w:eastAsia="ar-SA"/>
        </w:rPr>
        <w:t>ka č</w:t>
      </w:r>
      <w:r>
        <w:rPr>
          <w:rStyle w:val="DefaultParagraphFont"/>
          <w:color w:val="000000"/>
          <w:lang w:eastAsia="ar-SA"/>
        </w:rPr>
        <w:t>. 10.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13</w:t>
      </w:r>
    </w:p>
    <w:p w:rsidR="007F5856">
      <w:pPr>
        <w:suppressAutoHyphens/>
        <w:jc w:val="center"/>
        <w:rPr>
          <w:rStyle w:val="DefaultParagraphFont"/>
          <w:color w:val="000000"/>
          <w:lang w:eastAsia="ar-SA"/>
        </w:rPr>
      </w:pPr>
    </w:p>
    <w:p w:rsidR="00144CB3" w:rsidP="00144CB3">
      <w:pPr>
        <w:numPr>
          <w:ilvl w:val="0"/>
          <w:numId w:val="9"/>
        </w:numPr>
        <w:tabs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 </w:t>
      </w:r>
      <w:r>
        <w:rPr>
          <w:rStyle w:val="DefaultParagraphFont"/>
          <w:color w:val="000000"/>
          <w:lang w:eastAsia="ar-SA"/>
        </w:rPr>
        <w:t>ubytovací</w:t>
      </w:r>
      <w:r>
        <w:rPr>
          <w:rStyle w:val="DefaultParagraphFont"/>
          <w:color w:val="000000"/>
          <w:lang w:eastAsia="ar-SA"/>
        </w:rPr>
        <w:t>ch zariadeniach so zvýš</w:t>
      </w:r>
      <w:r>
        <w:rPr>
          <w:rStyle w:val="DefaultParagraphFont"/>
          <w:color w:val="000000"/>
          <w:lang w:eastAsia="ar-SA"/>
        </w:rPr>
        <w:t>ený</w:t>
      </w:r>
      <w:r>
        <w:rPr>
          <w:rStyle w:val="DefaultParagraphFont"/>
          <w:color w:val="000000"/>
          <w:lang w:eastAsia="ar-SA"/>
        </w:rPr>
        <w:t>m rizikom vý</w:t>
      </w:r>
      <w:r>
        <w:rPr>
          <w:rStyle w:val="DefaultParagraphFont"/>
          <w:color w:val="000000"/>
          <w:lang w:eastAsia="ar-SA"/>
        </w:rPr>
        <w:t>skytu infekč</w:t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>ch ochorení</w:t>
      </w:r>
      <w:r>
        <w:rPr>
          <w:rStyle w:val="DefaultParagraphFont"/>
          <w:color w:val="000000"/>
          <w:lang w:eastAsia="ar-SA"/>
        </w:rPr>
        <w:t xml:space="preserve"> sa musí</w:t>
      </w:r>
      <w:r>
        <w:rPr>
          <w:rStyle w:val="DefaultParagraphFont"/>
          <w:color w:val="000000"/>
          <w:lang w:eastAsia="ar-SA"/>
        </w:rPr>
        <w:t xml:space="preserve"> zriadiť</w:t>
      </w:r>
      <w:r>
        <w:rPr>
          <w:rStyle w:val="DefaultParagraphFont"/>
          <w:color w:val="000000"/>
          <w:lang w:eastAsia="ar-SA"/>
        </w:rPr>
        <w:t xml:space="preserve"> miestnos</w:t>
      </w:r>
      <w:r>
        <w:rPr>
          <w:rStyle w:val="DefaultParagraphFont"/>
          <w:color w:val="000000"/>
          <w:lang w:eastAsia="ar-SA"/>
        </w:rPr>
        <w:t>ť</w:t>
      </w:r>
      <w:r>
        <w:rPr>
          <w:rStyle w:val="DefaultParagraphFont"/>
          <w:color w:val="000000"/>
          <w:lang w:eastAsia="ar-SA"/>
        </w:rPr>
        <w:t xml:space="preserve"> na izolá</w:t>
      </w:r>
      <w:r>
        <w:rPr>
          <w:rStyle w:val="DefaultParagraphFont"/>
          <w:color w:val="000000"/>
          <w:lang w:eastAsia="ar-SA"/>
        </w:rPr>
        <w:t>ciu chorý</w:t>
      </w:r>
      <w:r>
        <w:rPr>
          <w:rStyle w:val="DefaultParagraphFont"/>
          <w:color w:val="000000"/>
          <w:lang w:eastAsia="ar-SA"/>
        </w:rPr>
        <w:t>ch umiestnená</w:t>
      </w:r>
      <w:r>
        <w:rPr>
          <w:rStyle w:val="DefaultParagraphFont"/>
          <w:color w:val="000000"/>
          <w:lang w:eastAsia="ar-SA"/>
        </w:rPr>
        <w:t xml:space="preserve"> na najnižš</w:t>
      </w:r>
      <w:r>
        <w:rPr>
          <w:rStyle w:val="DefaultParagraphFont"/>
          <w:color w:val="000000"/>
          <w:lang w:eastAsia="ar-SA"/>
        </w:rPr>
        <w:t>om podlaží</w:t>
      </w:r>
      <w:r>
        <w:rPr>
          <w:rStyle w:val="DefaultParagraphFont"/>
          <w:color w:val="000000"/>
          <w:lang w:eastAsia="ar-SA"/>
        </w:rPr>
        <w:t xml:space="preserve"> a </w:t>
      </w:r>
      <w:r>
        <w:rPr>
          <w:rStyle w:val="DefaultParagraphFont"/>
          <w:color w:val="000000"/>
          <w:lang w:eastAsia="ar-SA"/>
        </w:rPr>
        <w:t>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vybavená</w:t>
      </w:r>
      <w:r>
        <w:rPr>
          <w:rStyle w:val="DefaultParagraphFont"/>
          <w:color w:val="000000"/>
          <w:lang w:eastAsia="ar-SA"/>
        </w:rPr>
        <w:t xml:space="preserve"> zariadení</w:t>
      </w:r>
      <w:r>
        <w:rPr>
          <w:rStyle w:val="DefaultParagraphFont"/>
          <w:color w:val="000000"/>
          <w:lang w:eastAsia="ar-SA"/>
        </w:rPr>
        <w:t>m na osobnú</w:t>
      </w:r>
      <w:r>
        <w:rPr>
          <w:rStyle w:val="DefaultParagraphFont"/>
          <w:color w:val="000000"/>
          <w:lang w:eastAsia="ar-SA"/>
        </w:rPr>
        <w:t xml:space="preserve"> hygienu</w:t>
      </w:r>
      <w:r w:rsidRPr="00DA6AE5">
        <w:rPr>
          <w:rStyle w:val="DefaultParagraphFont"/>
          <w:color w:val="000000"/>
          <w:lang w:eastAsia="ar-SA"/>
        </w:rPr>
        <w:t>.</w:t>
      </w:r>
    </w:p>
    <w:p w:rsidR="00144CB3" w:rsidRPr="00DA6AE5" w:rsidP="00144CB3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14</w:t>
      </w:r>
    </w:p>
    <w:p w:rsidR="007F5856">
      <w:pPr>
        <w:suppressAutoHyphens/>
        <w:jc w:val="center"/>
        <w:rPr>
          <w:rStyle w:val="DefaultParagraphFont"/>
          <w:color w:val="000000"/>
          <w:lang w:eastAsia="ar-SA"/>
        </w:rPr>
      </w:pPr>
    </w:p>
    <w:p w:rsidR="007F5856">
      <w:pPr>
        <w:numPr>
          <w:numId w:val="21"/>
        </w:numPr>
        <w:tabs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Steny predsiení</w:t>
      </w:r>
      <w:r>
        <w:rPr>
          <w:rStyle w:val="DefaultParagraphFont"/>
          <w:color w:val="000000"/>
          <w:lang w:eastAsia="ar-SA"/>
        </w:rPr>
        <w:t xml:space="preserve"> ubytovací</w:t>
      </w:r>
      <w:r>
        <w:rPr>
          <w:rStyle w:val="DefaultParagraphFont"/>
          <w:color w:val="000000"/>
          <w:lang w:eastAsia="ar-SA"/>
        </w:rPr>
        <w:t>ch buniek, chodieb, schodíšť</w:t>
      </w:r>
      <w:r>
        <w:rPr>
          <w:rStyle w:val="DefaultParagraphFont"/>
          <w:color w:val="000000"/>
          <w:lang w:eastAsia="ar-SA"/>
        </w:rPr>
        <w:t>, zariadení</w:t>
      </w:r>
      <w:r>
        <w:rPr>
          <w:rStyle w:val="DefaultParagraphFont"/>
          <w:color w:val="000000"/>
          <w:lang w:eastAsia="ar-SA"/>
        </w:rPr>
        <w:t xml:space="preserve"> na osobnú</w:t>
      </w:r>
      <w:r>
        <w:rPr>
          <w:rStyle w:val="DefaultParagraphFont"/>
          <w:color w:val="000000"/>
          <w:lang w:eastAsia="ar-SA"/>
        </w:rPr>
        <w:t xml:space="preserve"> hygienu, kuchyniek a </w:t>
      </w:r>
      <w:r>
        <w:rPr>
          <w:rStyle w:val="DefaultParagraphFont"/>
          <w:color w:val="000000"/>
          <w:lang w:eastAsia="ar-SA"/>
        </w:rPr>
        <w:t>spoloč</w:t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>ch priestorov podľ</w:t>
      </w:r>
      <w:r>
        <w:rPr>
          <w:rStyle w:val="DefaultParagraphFont"/>
          <w:color w:val="000000"/>
          <w:lang w:eastAsia="ar-SA"/>
        </w:rPr>
        <w:t>a §</w:t>
      </w:r>
      <w:r>
        <w:rPr>
          <w:rStyle w:val="DefaultParagraphFont"/>
          <w:color w:val="000000"/>
          <w:lang w:eastAsia="ar-SA"/>
        </w:rPr>
        <w:t xml:space="preserve"> 3 odseku 1 musia by</w:t>
      </w:r>
      <w:r>
        <w:rPr>
          <w:rStyle w:val="DefaultParagraphFont"/>
          <w:color w:val="000000"/>
          <w:lang w:eastAsia="ar-SA"/>
        </w:rPr>
        <w:t>ť</w:t>
      </w:r>
      <w:r>
        <w:rPr>
          <w:rStyle w:val="DefaultParagraphFont"/>
          <w:color w:val="000000"/>
          <w:lang w:eastAsia="ar-SA"/>
        </w:rPr>
        <w:t xml:space="preserve"> na miestach, na ktorý</w:t>
      </w:r>
      <w:r>
        <w:rPr>
          <w:rStyle w:val="DefaultParagraphFont"/>
          <w:color w:val="000000"/>
          <w:lang w:eastAsia="ar-SA"/>
        </w:rPr>
        <w:t>ch môž</w:t>
      </w:r>
      <w:r>
        <w:rPr>
          <w:rStyle w:val="DefaultParagraphFont"/>
          <w:color w:val="000000"/>
          <w:lang w:eastAsia="ar-SA"/>
        </w:rPr>
        <w:t>e dô</w:t>
      </w:r>
      <w:r>
        <w:rPr>
          <w:rStyle w:val="DefaultParagraphFont"/>
          <w:color w:val="000000"/>
          <w:lang w:eastAsia="ar-SA"/>
        </w:rPr>
        <w:t>jsť</w:t>
      </w:r>
      <w:r>
        <w:rPr>
          <w:rStyle w:val="DefaultParagraphFont"/>
          <w:color w:val="000000"/>
          <w:lang w:eastAsia="ar-SA"/>
        </w:rPr>
        <w:t xml:space="preserve"> k </w:t>
      </w:r>
      <w:r>
        <w:rPr>
          <w:rStyle w:val="DefaultParagraphFont"/>
          <w:color w:val="000000"/>
          <w:lang w:eastAsia="ar-SA"/>
        </w:rPr>
        <w:t>ich zneč</w:t>
      </w:r>
      <w:r>
        <w:rPr>
          <w:rStyle w:val="DefaultParagraphFont"/>
          <w:color w:val="000000"/>
          <w:lang w:eastAsia="ar-SA"/>
        </w:rPr>
        <w:t>isteniu, opatrené</w:t>
      </w:r>
      <w:r>
        <w:rPr>
          <w:rStyle w:val="DefaultParagraphFont"/>
          <w:color w:val="000000"/>
          <w:lang w:eastAsia="ar-SA"/>
        </w:rPr>
        <w:t xml:space="preserve"> umý</w:t>
      </w:r>
      <w:r>
        <w:rPr>
          <w:rStyle w:val="DefaultParagraphFont"/>
          <w:color w:val="000000"/>
          <w:lang w:eastAsia="ar-SA"/>
        </w:rPr>
        <w:t>vateľ</w:t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>m povrchom. Ostatná</w:t>
      </w:r>
      <w:r>
        <w:rPr>
          <w:rStyle w:val="DefaultParagraphFont"/>
          <w:color w:val="000000"/>
          <w:lang w:eastAsia="ar-SA"/>
        </w:rPr>
        <w:t xml:space="preserve"> plocha stien a </w:t>
      </w:r>
      <w:r>
        <w:rPr>
          <w:rStyle w:val="DefaultParagraphFont"/>
          <w:color w:val="000000"/>
          <w:lang w:eastAsia="ar-SA"/>
        </w:rPr>
        <w:t>steny iný</w:t>
      </w:r>
      <w:r>
        <w:rPr>
          <w:rStyle w:val="DefaultParagraphFont"/>
          <w:color w:val="000000"/>
          <w:lang w:eastAsia="ar-SA"/>
        </w:rPr>
        <w:t>ch miestností</w:t>
      </w:r>
      <w:r>
        <w:rPr>
          <w:rStyle w:val="DefaultParagraphFont"/>
          <w:color w:val="000000"/>
          <w:lang w:eastAsia="ar-SA"/>
        </w:rPr>
        <w:t xml:space="preserve"> musia byť</w:t>
      </w:r>
      <w:r>
        <w:rPr>
          <w:rStyle w:val="DefaultParagraphFont"/>
          <w:color w:val="000000"/>
          <w:lang w:eastAsia="ar-SA"/>
        </w:rPr>
        <w:t xml:space="preserve"> vymaľ</w:t>
      </w:r>
      <w:r>
        <w:rPr>
          <w:rStyle w:val="DefaultParagraphFont"/>
          <w:color w:val="000000"/>
          <w:lang w:eastAsia="ar-SA"/>
        </w:rPr>
        <w:t>ované</w:t>
      </w:r>
      <w:r>
        <w:rPr>
          <w:rStyle w:val="DefaultParagraphFont"/>
          <w:color w:val="000000"/>
          <w:lang w:eastAsia="ar-SA"/>
        </w:rPr>
        <w:t>. Maľ</w:t>
      </w:r>
      <w:r>
        <w:rPr>
          <w:rStyle w:val="DefaultParagraphFont"/>
          <w:color w:val="000000"/>
          <w:lang w:eastAsia="ar-SA"/>
        </w:rPr>
        <w:t>ovanie a </w:t>
      </w:r>
      <w:r>
        <w:rPr>
          <w:rStyle w:val="DefaultParagraphFont"/>
          <w:color w:val="000000"/>
          <w:lang w:eastAsia="ar-SA"/>
        </w:rPr>
        <w:t>zá</w:t>
      </w:r>
      <w:r>
        <w:rPr>
          <w:rStyle w:val="DefaultParagraphFont"/>
          <w:color w:val="000000"/>
          <w:lang w:eastAsia="ar-SA"/>
        </w:rPr>
        <w:t>kladná</w:t>
      </w:r>
      <w:r>
        <w:rPr>
          <w:rStyle w:val="DefaultParagraphFont"/>
          <w:color w:val="000000"/>
          <w:lang w:eastAsia="ar-SA"/>
        </w:rPr>
        <w:t xml:space="preserve"> oprava vš</w:t>
      </w:r>
      <w:r>
        <w:rPr>
          <w:rStyle w:val="DefaultParagraphFont"/>
          <w:color w:val="000000"/>
          <w:lang w:eastAsia="ar-SA"/>
        </w:rPr>
        <w:t>etký</w:t>
      </w:r>
      <w:r>
        <w:rPr>
          <w:rStyle w:val="DefaultParagraphFont"/>
          <w:color w:val="000000"/>
          <w:lang w:eastAsia="ar-SA"/>
        </w:rPr>
        <w:t>ch umý</w:t>
      </w:r>
      <w:r>
        <w:rPr>
          <w:rStyle w:val="DefaultParagraphFont"/>
          <w:color w:val="000000"/>
          <w:lang w:eastAsia="ar-SA"/>
        </w:rPr>
        <w:t>vateľ</w:t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>ch povrchov 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vykoná</w:t>
      </w:r>
      <w:r>
        <w:rPr>
          <w:rStyle w:val="DefaultParagraphFont"/>
          <w:color w:val="000000"/>
          <w:lang w:eastAsia="ar-SA"/>
        </w:rPr>
        <w:t>vaná</w:t>
      </w:r>
      <w:r>
        <w:rPr>
          <w:rStyle w:val="DefaultParagraphFont"/>
          <w:color w:val="000000"/>
          <w:lang w:eastAsia="ar-SA"/>
        </w:rPr>
        <w:t xml:space="preserve"> najmenej raz za dva r</w:t>
      </w:r>
      <w:r>
        <w:rPr>
          <w:rStyle w:val="DefaultParagraphFont"/>
          <w:color w:val="000000"/>
          <w:lang w:eastAsia="ar-SA"/>
        </w:rPr>
        <w:t>o</w:t>
      </w:r>
      <w:r>
        <w:rPr>
          <w:rStyle w:val="DefaultParagraphFont"/>
          <w:color w:val="000000"/>
          <w:lang w:eastAsia="ar-SA"/>
        </w:rPr>
        <w:t>ky.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numId w:val="21"/>
        </w:numPr>
        <w:tabs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Podlahy miestností</w:t>
      </w:r>
      <w:r>
        <w:rPr>
          <w:rStyle w:val="DefaultParagraphFont"/>
          <w:color w:val="000000"/>
          <w:lang w:eastAsia="ar-SA"/>
        </w:rPr>
        <w:t xml:space="preserve"> v </w:t>
      </w:r>
      <w:r>
        <w:rPr>
          <w:rStyle w:val="DefaultParagraphFont"/>
          <w:color w:val="000000"/>
          <w:lang w:eastAsia="ar-SA"/>
        </w:rPr>
        <w:t>ubytovací</w:t>
      </w:r>
      <w:r>
        <w:rPr>
          <w:rStyle w:val="DefaultParagraphFont"/>
          <w:color w:val="000000"/>
          <w:lang w:eastAsia="ar-SA"/>
        </w:rPr>
        <w:t>ch zariadeniach musia byť</w:t>
      </w:r>
      <w:r>
        <w:rPr>
          <w:rStyle w:val="DefaultParagraphFont"/>
          <w:color w:val="000000"/>
          <w:lang w:eastAsia="ar-SA"/>
        </w:rPr>
        <w:t xml:space="preserve"> zabezpeč</w:t>
      </w:r>
      <w:r>
        <w:rPr>
          <w:rStyle w:val="DefaultParagraphFont"/>
          <w:color w:val="000000"/>
          <w:lang w:eastAsia="ar-SA"/>
        </w:rPr>
        <w:t>ené</w:t>
      </w:r>
      <w:r>
        <w:rPr>
          <w:rStyle w:val="DefaultParagraphFont"/>
          <w:color w:val="000000"/>
          <w:lang w:eastAsia="ar-SA"/>
        </w:rPr>
        <w:t xml:space="preserve"> tak, aby boli ľ</w:t>
      </w:r>
      <w:r>
        <w:rPr>
          <w:rStyle w:val="DefaultParagraphFont"/>
          <w:color w:val="000000"/>
          <w:lang w:eastAsia="ar-SA"/>
        </w:rPr>
        <w:t>ahko č</w:t>
      </w:r>
      <w:r>
        <w:rPr>
          <w:rStyle w:val="DefaultParagraphFont"/>
          <w:color w:val="000000"/>
          <w:lang w:eastAsia="ar-SA"/>
        </w:rPr>
        <w:t>istiteľ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>, hladké</w:t>
      </w:r>
      <w:r>
        <w:rPr>
          <w:rStyle w:val="DefaultParagraphFont"/>
          <w:color w:val="000000"/>
          <w:lang w:eastAsia="ar-SA"/>
        </w:rPr>
        <w:t>, bez š</w:t>
      </w:r>
      <w:r>
        <w:rPr>
          <w:rStyle w:val="DefaultParagraphFont"/>
          <w:color w:val="000000"/>
          <w:lang w:eastAsia="ar-SA"/>
        </w:rPr>
        <w:t>ká</w:t>
      </w:r>
      <w:r>
        <w:rPr>
          <w:rStyle w:val="DefaultParagraphFont"/>
          <w:color w:val="000000"/>
          <w:lang w:eastAsia="ar-SA"/>
        </w:rPr>
        <w:t>r a </w:t>
      </w:r>
      <w:r>
        <w:rPr>
          <w:rStyle w:val="DefaultParagraphFont"/>
          <w:color w:val="000000"/>
          <w:lang w:eastAsia="ar-SA"/>
        </w:rPr>
        <w:t>neš</w:t>
      </w:r>
      <w:r>
        <w:rPr>
          <w:rStyle w:val="DefaultParagraphFont"/>
          <w:color w:val="000000"/>
          <w:lang w:eastAsia="ar-SA"/>
        </w:rPr>
        <w:t>mykľ</w:t>
      </w:r>
      <w:r>
        <w:rPr>
          <w:rStyle w:val="DefaultParagraphFont"/>
          <w:color w:val="000000"/>
          <w:lang w:eastAsia="ar-SA"/>
        </w:rPr>
        <w:t>avé</w:t>
      </w:r>
      <w:r>
        <w:rPr>
          <w:rStyle w:val="DefaultParagraphFont"/>
          <w:color w:val="000000"/>
          <w:lang w:eastAsia="ar-SA"/>
        </w:rPr>
        <w:t xml:space="preserve"> a podlahy v </w:t>
      </w:r>
      <w:r>
        <w:rPr>
          <w:rStyle w:val="DefaultParagraphFont"/>
          <w:color w:val="000000"/>
          <w:lang w:eastAsia="ar-SA"/>
        </w:rPr>
        <w:t>spoloč</w:t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>ch umyvá</w:t>
      </w:r>
      <w:r>
        <w:rPr>
          <w:rStyle w:val="DefaultParagraphFont"/>
          <w:color w:val="000000"/>
          <w:lang w:eastAsia="ar-SA"/>
        </w:rPr>
        <w:t>rň</w:t>
      </w:r>
      <w:r>
        <w:rPr>
          <w:rStyle w:val="DefaultParagraphFont"/>
          <w:color w:val="000000"/>
          <w:lang w:eastAsia="ar-SA"/>
        </w:rPr>
        <w:t>ach a </w:t>
      </w:r>
      <w:r>
        <w:rPr>
          <w:rStyle w:val="DefaultParagraphFont"/>
          <w:color w:val="000000"/>
          <w:lang w:eastAsia="ar-SA"/>
        </w:rPr>
        <w:t>sprchovací</w:t>
      </w:r>
      <w:r>
        <w:rPr>
          <w:rStyle w:val="DefaultParagraphFont"/>
          <w:color w:val="000000"/>
          <w:lang w:eastAsia="ar-SA"/>
        </w:rPr>
        <w:t>ch kabí</w:t>
      </w:r>
      <w:r>
        <w:rPr>
          <w:rStyle w:val="DefaultParagraphFont"/>
          <w:color w:val="000000"/>
          <w:lang w:eastAsia="ar-SA"/>
        </w:rPr>
        <w:t>nach aj vyspá</w:t>
      </w:r>
      <w:r>
        <w:rPr>
          <w:rStyle w:val="DefaultParagraphFont"/>
          <w:color w:val="000000"/>
          <w:lang w:eastAsia="ar-SA"/>
        </w:rPr>
        <w:t>dované</w:t>
      </w:r>
      <w:r>
        <w:rPr>
          <w:rStyle w:val="DefaultParagraphFont"/>
          <w:color w:val="000000"/>
          <w:lang w:eastAsia="ar-SA"/>
        </w:rPr>
        <w:t xml:space="preserve"> k </w:t>
      </w:r>
      <w:r>
        <w:rPr>
          <w:rStyle w:val="DefaultParagraphFont"/>
          <w:color w:val="000000"/>
          <w:lang w:eastAsia="ar-SA"/>
        </w:rPr>
        <w:t>odpadovej mriež</w:t>
      </w:r>
      <w:r>
        <w:rPr>
          <w:rStyle w:val="DefaultParagraphFont"/>
          <w:color w:val="000000"/>
          <w:lang w:eastAsia="ar-SA"/>
        </w:rPr>
        <w:t>ke. Na podlahy v </w:t>
      </w:r>
      <w:r>
        <w:rPr>
          <w:rStyle w:val="DefaultParagraphFont"/>
          <w:color w:val="000000"/>
          <w:lang w:eastAsia="ar-SA"/>
        </w:rPr>
        <w:t>sprchovací</w:t>
      </w:r>
      <w:r>
        <w:rPr>
          <w:rStyle w:val="DefaultParagraphFont"/>
          <w:color w:val="000000"/>
          <w:lang w:eastAsia="ar-SA"/>
        </w:rPr>
        <w:t>ch k</w:t>
      </w:r>
      <w:r>
        <w:rPr>
          <w:rStyle w:val="DefaultParagraphFont"/>
          <w:color w:val="000000"/>
          <w:lang w:eastAsia="ar-SA"/>
        </w:rPr>
        <w:t>abí</w:t>
      </w:r>
      <w:r>
        <w:rPr>
          <w:rStyle w:val="DefaultParagraphFont"/>
          <w:color w:val="000000"/>
          <w:lang w:eastAsia="ar-SA"/>
        </w:rPr>
        <w:t>nach mož</w:t>
      </w:r>
      <w:r>
        <w:rPr>
          <w:rStyle w:val="DefaultParagraphFont"/>
          <w:color w:val="000000"/>
          <w:lang w:eastAsia="ar-SA"/>
        </w:rPr>
        <w:t>no použ</w:t>
      </w:r>
      <w:r>
        <w:rPr>
          <w:rStyle w:val="DefaultParagraphFont"/>
          <w:color w:val="000000"/>
          <w:lang w:eastAsia="ar-SA"/>
        </w:rPr>
        <w:t>iť</w:t>
      </w:r>
      <w:r>
        <w:rPr>
          <w:rStyle w:val="DefaultParagraphFont"/>
          <w:color w:val="000000"/>
          <w:lang w:eastAsia="ar-SA"/>
        </w:rPr>
        <w:t xml:space="preserve"> len rohož</w:t>
      </w:r>
      <w:r>
        <w:rPr>
          <w:rStyle w:val="DefaultParagraphFont"/>
          <w:color w:val="000000"/>
          <w:lang w:eastAsia="ar-SA"/>
        </w:rPr>
        <w:t>e z </w:t>
      </w:r>
      <w:r>
        <w:rPr>
          <w:rStyle w:val="DefaultParagraphFont"/>
          <w:color w:val="000000"/>
          <w:lang w:eastAsia="ar-SA"/>
        </w:rPr>
        <w:t>plastický</w:t>
      </w:r>
      <w:r>
        <w:rPr>
          <w:rStyle w:val="DefaultParagraphFont"/>
          <w:color w:val="000000"/>
          <w:lang w:eastAsia="ar-SA"/>
        </w:rPr>
        <w:t>ch hmô</w:t>
      </w:r>
      <w:r>
        <w:rPr>
          <w:rStyle w:val="DefaultParagraphFont"/>
          <w:color w:val="000000"/>
          <w:lang w:eastAsia="ar-SA"/>
        </w:rPr>
        <w:t xml:space="preserve">t. </w:t>
      </w:r>
    </w:p>
    <w:p w:rsidR="007F5856">
      <w:pPr>
        <w:suppressAutoHyphens/>
        <w:rPr>
          <w:rStyle w:val="DefaultParagraphFont"/>
          <w:color w:val="000000"/>
          <w:lang w:eastAsia="ar-SA"/>
        </w:rPr>
      </w:pPr>
    </w:p>
    <w:p w:rsidR="007F5856">
      <w:pPr>
        <w:suppressAutoHyphens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15</w:t>
      </w:r>
    </w:p>
    <w:p w:rsidR="007F5856">
      <w:pPr>
        <w:suppressAutoHyphens/>
        <w:jc w:val="center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10"/>
        </w:numPr>
        <w:tabs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Vš</w:t>
      </w:r>
      <w:r>
        <w:rPr>
          <w:rStyle w:val="DefaultParagraphFont"/>
          <w:color w:val="000000"/>
          <w:lang w:eastAsia="ar-SA"/>
        </w:rPr>
        <w:t>etky priestory ubytovacieho zariadenia musia byť</w:t>
      </w:r>
      <w:r>
        <w:rPr>
          <w:rStyle w:val="DefaultParagraphFont"/>
          <w:color w:val="000000"/>
          <w:lang w:eastAsia="ar-SA"/>
        </w:rPr>
        <w:t xml:space="preserve"> denne upratované</w:t>
      </w:r>
      <w:r>
        <w:rPr>
          <w:rStyle w:val="DefaultParagraphFont"/>
          <w:color w:val="000000"/>
          <w:lang w:eastAsia="ar-SA"/>
        </w:rPr>
        <w:t>, zariadenia na osobnú</w:t>
      </w:r>
      <w:r>
        <w:rPr>
          <w:rStyle w:val="DefaultParagraphFont"/>
          <w:color w:val="000000"/>
          <w:lang w:eastAsia="ar-SA"/>
        </w:rPr>
        <w:t xml:space="preserve"> hygienu denne umý</w:t>
      </w:r>
      <w:r>
        <w:rPr>
          <w:rStyle w:val="DefaultParagraphFont"/>
          <w:color w:val="000000"/>
          <w:lang w:eastAsia="ar-SA"/>
        </w:rPr>
        <w:t>vané</w:t>
      </w:r>
      <w:r>
        <w:rPr>
          <w:rStyle w:val="DefaultParagraphFont"/>
          <w:color w:val="000000"/>
          <w:lang w:eastAsia="ar-SA"/>
        </w:rPr>
        <w:t xml:space="preserve"> a </w:t>
      </w:r>
      <w:r>
        <w:rPr>
          <w:rStyle w:val="DefaultParagraphFont"/>
          <w:color w:val="000000"/>
          <w:lang w:eastAsia="ar-SA"/>
        </w:rPr>
        <w:t>dezinfikované</w:t>
      </w:r>
      <w:r>
        <w:rPr>
          <w:rStyle w:val="DefaultParagraphFont"/>
          <w:color w:val="000000"/>
          <w:lang w:eastAsia="ar-SA"/>
        </w:rPr>
        <w:t>. Rohož</w:t>
      </w:r>
      <w:r>
        <w:rPr>
          <w:rStyle w:val="DefaultParagraphFont"/>
          <w:color w:val="000000"/>
          <w:lang w:eastAsia="ar-SA"/>
        </w:rPr>
        <w:t>e pod sprchami musia byť</w:t>
      </w:r>
      <w:r>
        <w:rPr>
          <w:rStyle w:val="DefaultParagraphFont"/>
          <w:color w:val="000000"/>
          <w:lang w:eastAsia="ar-SA"/>
        </w:rPr>
        <w:t xml:space="preserve"> najmenej raz za týž</w:t>
      </w:r>
      <w:r>
        <w:rPr>
          <w:rStyle w:val="DefaultParagraphFont"/>
          <w:color w:val="000000"/>
          <w:lang w:eastAsia="ar-SA"/>
        </w:rPr>
        <w:t>deň</w:t>
      </w:r>
      <w:r>
        <w:rPr>
          <w:rStyle w:val="DefaultParagraphFont"/>
          <w:color w:val="000000"/>
          <w:lang w:eastAsia="ar-SA"/>
        </w:rPr>
        <w:t xml:space="preserve"> vydrhnuté</w:t>
      </w:r>
      <w:r>
        <w:rPr>
          <w:rStyle w:val="DefaultParagraphFont"/>
          <w:color w:val="000000"/>
          <w:lang w:eastAsia="ar-SA"/>
        </w:rPr>
        <w:t xml:space="preserve"> kef</w:t>
      </w:r>
      <w:r>
        <w:rPr>
          <w:rStyle w:val="DefaultParagraphFont"/>
          <w:color w:val="000000"/>
          <w:lang w:eastAsia="ar-SA"/>
        </w:rPr>
        <w:t>ou a </w:t>
      </w:r>
      <w:r>
        <w:rPr>
          <w:rStyle w:val="DefaultParagraphFont"/>
          <w:color w:val="000000"/>
          <w:lang w:eastAsia="ar-SA"/>
        </w:rPr>
        <w:t>dezinfikované</w:t>
      </w:r>
      <w:r>
        <w:rPr>
          <w:rStyle w:val="DefaultParagraphFont"/>
          <w:color w:val="000000"/>
          <w:lang w:eastAsia="ar-SA"/>
        </w:rPr>
        <w:t>. Najmenej raz za š</w:t>
      </w:r>
      <w:r>
        <w:rPr>
          <w:rStyle w:val="DefaultParagraphFont"/>
          <w:color w:val="000000"/>
          <w:lang w:eastAsia="ar-SA"/>
        </w:rPr>
        <w:t>tvrť</w:t>
      </w:r>
      <w:r>
        <w:rPr>
          <w:rStyle w:val="DefaultParagraphFont"/>
          <w:color w:val="000000"/>
          <w:lang w:eastAsia="ar-SA"/>
        </w:rPr>
        <w:t>rok 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vykonané</w:t>
      </w:r>
      <w:r>
        <w:rPr>
          <w:rStyle w:val="DefaultParagraphFont"/>
          <w:color w:val="000000"/>
          <w:lang w:eastAsia="ar-SA"/>
        </w:rPr>
        <w:t xml:space="preserve"> upratovanie spojené</w:t>
      </w:r>
      <w:r>
        <w:rPr>
          <w:rStyle w:val="DefaultParagraphFont"/>
          <w:color w:val="000000"/>
          <w:lang w:eastAsia="ar-SA"/>
        </w:rPr>
        <w:t xml:space="preserve"> s </w:t>
      </w:r>
      <w:r>
        <w:rPr>
          <w:rStyle w:val="DefaultParagraphFont"/>
          <w:color w:val="000000"/>
          <w:lang w:eastAsia="ar-SA"/>
        </w:rPr>
        <w:t>umytí</w:t>
      </w:r>
      <w:r>
        <w:rPr>
          <w:rStyle w:val="DefaultParagraphFont"/>
          <w:color w:val="000000"/>
          <w:lang w:eastAsia="ar-SA"/>
        </w:rPr>
        <w:t>m okien, dverí</w:t>
      </w:r>
      <w:r>
        <w:rPr>
          <w:rStyle w:val="DefaultParagraphFont"/>
          <w:color w:val="000000"/>
          <w:lang w:eastAsia="ar-SA"/>
        </w:rPr>
        <w:t>, svietidiel, vykurovací</w:t>
      </w:r>
      <w:r>
        <w:rPr>
          <w:rStyle w:val="DefaultParagraphFont"/>
          <w:color w:val="000000"/>
          <w:lang w:eastAsia="ar-SA"/>
        </w:rPr>
        <w:t>ch telies a s </w:t>
      </w:r>
      <w:r>
        <w:rPr>
          <w:rStyle w:val="DefaultParagraphFont"/>
          <w:color w:val="000000"/>
          <w:lang w:eastAsia="ar-SA"/>
        </w:rPr>
        <w:t>vypráš</w:t>
      </w:r>
      <w:r>
        <w:rPr>
          <w:rStyle w:val="DefaultParagraphFont"/>
          <w:color w:val="000000"/>
          <w:lang w:eastAsia="ar-SA"/>
        </w:rPr>
        <w:t>ení</w:t>
      </w:r>
      <w:r>
        <w:rPr>
          <w:rStyle w:val="DefaultParagraphFont"/>
          <w:color w:val="000000"/>
          <w:lang w:eastAsia="ar-SA"/>
        </w:rPr>
        <w:t>m matracov a </w:t>
      </w:r>
      <w:r>
        <w:rPr>
          <w:rStyle w:val="DefaultParagraphFont"/>
          <w:color w:val="000000"/>
          <w:lang w:eastAsia="ar-SA"/>
        </w:rPr>
        <w:t>prikrý</w:t>
      </w:r>
      <w:r>
        <w:rPr>
          <w:rStyle w:val="DefaultParagraphFont"/>
          <w:color w:val="000000"/>
          <w:lang w:eastAsia="ar-SA"/>
        </w:rPr>
        <w:t>vok.</w:t>
      </w:r>
    </w:p>
    <w:p w:rsidR="007F5856">
      <w:pPr>
        <w:numPr>
          <w:ilvl w:val="0"/>
          <w:numId w:val="79"/>
        </w:num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10"/>
        </w:numPr>
        <w:tabs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Vý</w:t>
      </w:r>
      <w:r>
        <w:rPr>
          <w:rStyle w:val="DefaultParagraphFont"/>
          <w:color w:val="000000"/>
          <w:lang w:eastAsia="ar-SA"/>
        </w:rPr>
        <w:t>mena posteľ</w:t>
      </w:r>
      <w:r>
        <w:rPr>
          <w:rStyle w:val="DefaultParagraphFont"/>
          <w:color w:val="000000"/>
          <w:lang w:eastAsia="ar-SA"/>
        </w:rPr>
        <w:t>nej bielizne 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uskutočň</w:t>
      </w:r>
      <w:r>
        <w:rPr>
          <w:rStyle w:val="DefaultParagraphFont"/>
          <w:color w:val="000000"/>
          <w:lang w:eastAsia="ar-SA"/>
        </w:rPr>
        <w:t>ovaná</w:t>
      </w:r>
      <w:r>
        <w:rPr>
          <w:rStyle w:val="DefaultParagraphFont"/>
          <w:color w:val="000000"/>
          <w:lang w:eastAsia="ar-SA"/>
        </w:rPr>
        <w:t xml:space="preserve"> podľ</w:t>
      </w:r>
      <w:r>
        <w:rPr>
          <w:rStyle w:val="DefaultParagraphFont"/>
          <w:color w:val="000000"/>
          <w:lang w:eastAsia="ar-SA"/>
        </w:rPr>
        <w:t>a potreby, najmenej vš</w:t>
      </w:r>
      <w:r>
        <w:rPr>
          <w:rStyle w:val="DefaultParagraphFont"/>
          <w:color w:val="000000"/>
          <w:lang w:eastAsia="ar-SA"/>
        </w:rPr>
        <w:t>ak ra</w:t>
      </w:r>
      <w:r>
        <w:rPr>
          <w:rStyle w:val="DefaultParagraphFont"/>
          <w:color w:val="000000"/>
          <w:lang w:eastAsia="ar-SA"/>
        </w:rPr>
        <w:t>z za 14 dní</w:t>
      </w:r>
      <w:r>
        <w:rPr>
          <w:rStyle w:val="DefaultParagraphFont"/>
          <w:color w:val="000000"/>
          <w:lang w:eastAsia="ar-SA"/>
        </w:rPr>
        <w:t xml:space="preserve"> a </w:t>
      </w:r>
      <w:r>
        <w:rPr>
          <w:rStyle w:val="DefaultParagraphFont"/>
          <w:color w:val="000000"/>
          <w:lang w:eastAsia="ar-SA"/>
        </w:rPr>
        <w:t>vž</w:t>
      </w:r>
      <w:r>
        <w:rPr>
          <w:rStyle w:val="DefaultParagraphFont"/>
          <w:color w:val="000000"/>
          <w:lang w:eastAsia="ar-SA"/>
        </w:rPr>
        <w:t>dy pri zmene ubytované</w:t>
      </w:r>
      <w:r>
        <w:rPr>
          <w:rStyle w:val="DefaultParagraphFont"/>
          <w:color w:val="000000"/>
          <w:lang w:eastAsia="ar-SA"/>
        </w:rPr>
        <w:t>ho. Poš</w:t>
      </w:r>
      <w:r>
        <w:rPr>
          <w:rStyle w:val="DefaultParagraphFont"/>
          <w:color w:val="000000"/>
          <w:lang w:eastAsia="ar-SA"/>
        </w:rPr>
        <w:t>kodená</w:t>
      </w:r>
      <w:r>
        <w:rPr>
          <w:rStyle w:val="DefaultParagraphFont"/>
          <w:color w:val="000000"/>
          <w:lang w:eastAsia="ar-SA"/>
        </w:rPr>
        <w:t xml:space="preserve"> a </w:t>
      </w:r>
      <w:r>
        <w:rPr>
          <w:rStyle w:val="DefaultParagraphFont"/>
          <w:color w:val="000000"/>
          <w:lang w:eastAsia="ar-SA"/>
        </w:rPr>
        <w:t>opotrebovaná</w:t>
      </w:r>
      <w:r>
        <w:rPr>
          <w:rStyle w:val="DefaultParagraphFont"/>
          <w:color w:val="000000"/>
          <w:lang w:eastAsia="ar-SA"/>
        </w:rPr>
        <w:t xml:space="preserve"> posteľ</w:t>
      </w:r>
      <w:r>
        <w:rPr>
          <w:rStyle w:val="DefaultParagraphFont"/>
          <w:color w:val="000000"/>
          <w:lang w:eastAsia="ar-SA"/>
        </w:rPr>
        <w:t>ná</w:t>
      </w:r>
      <w:r>
        <w:rPr>
          <w:rStyle w:val="DefaultParagraphFont"/>
          <w:color w:val="000000"/>
          <w:lang w:eastAsia="ar-SA"/>
        </w:rPr>
        <w:t xml:space="preserve"> bielizeň</w:t>
      </w:r>
      <w:r>
        <w:rPr>
          <w:rStyle w:val="DefaultParagraphFont"/>
          <w:color w:val="000000"/>
          <w:lang w:eastAsia="ar-SA"/>
        </w:rPr>
        <w:t xml:space="preserve"> 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vyradená</w:t>
      </w:r>
      <w:r>
        <w:rPr>
          <w:rStyle w:val="DefaultParagraphFont"/>
          <w:color w:val="000000"/>
          <w:lang w:eastAsia="ar-SA"/>
        </w:rPr>
        <w:t xml:space="preserve"> z </w:t>
      </w:r>
      <w:r>
        <w:rPr>
          <w:rStyle w:val="DefaultParagraphFont"/>
          <w:color w:val="000000"/>
          <w:lang w:eastAsia="ar-SA"/>
        </w:rPr>
        <w:t>použí</w:t>
      </w:r>
      <w:r>
        <w:rPr>
          <w:rStyle w:val="DefaultParagraphFont"/>
          <w:color w:val="000000"/>
          <w:lang w:eastAsia="ar-SA"/>
        </w:rPr>
        <w:t>vania.</w:t>
      </w:r>
    </w:p>
    <w:p w:rsidR="007F5856">
      <w:pPr>
        <w:numPr>
          <w:ilvl w:val="0"/>
          <w:numId w:val="81"/>
        </w:num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10"/>
        </w:numPr>
        <w:tabs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 </w:t>
      </w:r>
      <w:r>
        <w:rPr>
          <w:rStyle w:val="DefaultParagraphFont"/>
          <w:color w:val="000000"/>
          <w:lang w:eastAsia="ar-SA"/>
        </w:rPr>
        <w:t>ubytovacom zariadení</w:t>
      </w:r>
      <w:r>
        <w:rPr>
          <w:rStyle w:val="DefaultParagraphFont"/>
          <w:color w:val="000000"/>
          <w:lang w:eastAsia="ar-SA"/>
        </w:rPr>
        <w:t xml:space="preserve"> 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umiestnená</w:t>
      </w:r>
      <w:r>
        <w:rPr>
          <w:rStyle w:val="DefaultParagraphFont"/>
          <w:color w:val="000000"/>
          <w:lang w:eastAsia="ar-SA"/>
        </w:rPr>
        <w:t xml:space="preserve"> na vhodnom a </w:t>
      </w:r>
      <w:r>
        <w:rPr>
          <w:rStyle w:val="DefaultParagraphFont"/>
          <w:color w:val="000000"/>
          <w:lang w:eastAsia="ar-SA"/>
        </w:rPr>
        <w:t>dostupnom mieste leká</w:t>
      </w:r>
      <w:r>
        <w:rPr>
          <w:rStyle w:val="DefaultParagraphFont"/>
          <w:color w:val="000000"/>
          <w:lang w:eastAsia="ar-SA"/>
        </w:rPr>
        <w:t>rnič</w:t>
      </w:r>
      <w:r>
        <w:rPr>
          <w:rStyle w:val="DefaultParagraphFont"/>
          <w:color w:val="000000"/>
          <w:lang w:eastAsia="ar-SA"/>
        </w:rPr>
        <w:t>ka prvej pomoci, ktorej vybavenie 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priebež</w:t>
      </w:r>
      <w:r>
        <w:rPr>
          <w:rStyle w:val="DefaultParagraphFont"/>
          <w:color w:val="000000"/>
          <w:lang w:eastAsia="ar-SA"/>
        </w:rPr>
        <w:t>ne dopĺ</w:t>
      </w:r>
      <w:r>
        <w:rPr>
          <w:rStyle w:val="DefaultParagraphFont"/>
          <w:color w:val="000000"/>
          <w:lang w:eastAsia="ar-SA"/>
        </w:rPr>
        <w:t>ň</w:t>
      </w:r>
      <w:r>
        <w:rPr>
          <w:rStyle w:val="DefaultParagraphFont"/>
          <w:color w:val="000000"/>
          <w:lang w:eastAsia="ar-SA"/>
        </w:rPr>
        <w:t>ané</w:t>
      </w:r>
      <w:r>
        <w:rPr>
          <w:rStyle w:val="DefaultParagraphFont"/>
          <w:color w:val="000000"/>
          <w:lang w:eastAsia="ar-SA"/>
        </w:rPr>
        <w:t>.</w:t>
      </w:r>
    </w:p>
    <w:p w:rsidR="007F5856">
      <w:pPr>
        <w:numPr>
          <w:ilvl w:val="0"/>
          <w:numId w:val="83"/>
        </w:num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10"/>
        </w:numPr>
        <w:tabs>
          <w:tab w:val="left" w:pos="36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V </w:t>
      </w:r>
      <w:r>
        <w:rPr>
          <w:rStyle w:val="DefaultParagraphFont"/>
          <w:color w:val="000000"/>
          <w:lang w:eastAsia="ar-SA"/>
        </w:rPr>
        <w:t>ubytovacom zariadení</w:t>
      </w:r>
      <w:r>
        <w:rPr>
          <w:rStyle w:val="DefaultParagraphFont"/>
          <w:color w:val="000000"/>
          <w:lang w:eastAsia="ar-SA"/>
        </w:rPr>
        <w:t xml:space="preserve"> 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vykonané</w:t>
      </w:r>
      <w:r>
        <w:rPr>
          <w:rStyle w:val="DefaultParagraphFont"/>
          <w:color w:val="000000"/>
          <w:lang w:eastAsia="ar-SA"/>
        </w:rPr>
        <w:t xml:space="preserve"> nič</w:t>
      </w:r>
      <w:r>
        <w:rPr>
          <w:rStyle w:val="DefaultParagraphFont"/>
          <w:color w:val="000000"/>
          <w:lang w:eastAsia="ar-SA"/>
        </w:rPr>
        <w:t>enie ž</w:t>
      </w:r>
      <w:r>
        <w:rPr>
          <w:rStyle w:val="DefaultParagraphFont"/>
          <w:color w:val="000000"/>
          <w:lang w:eastAsia="ar-SA"/>
        </w:rPr>
        <w:t>ivočíš</w:t>
      </w:r>
      <w:r>
        <w:rPr>
          <w:rStyle w:val="DefaultParagraphFont"/>
          <w:color w:val="000000"/>
          <w:lang w:eastAsia="ar-SA"/>
        </w:rPr>
        <w:t>nych š</w:t>
      </w:r>
      <w:r>
        <w:rPr>
          <w:rStyle w:val="DefaultParagraphFont"/>
          <w:color w:val="000000"/>
          <w:lang w:eastAsia="ar-SA"/>
        </w:rPr>
        <w:t>kodcov.</w:t>
      </w:r>
    </w:p>
    <w:p w:rsidR="007F5856">
      <w:pPr>
        <w:suppressAutoHyphens/>
        <w:rPr>
          <w:rStyle w:val="DefaultParagraphFont"/>
          <w:color w:val="000000"/>
          <w:lang w:eastAsia="ar-SA"/>
        </w:rPr>
      </w:pPr>
    </w:p>
    <w:p w:rsidR="007F5856">
      <w:pPr>
        <w:suppressAutoHyphens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16</w:t>
      </w: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Ná</w:t>
      </w:r>
      <w:r>
        <w:rPr>
          <w:rStyle w:val="DefaultParagraphFont"/>
          <w:b/>
          <w:bCs/>
          <w:color w:val="000000"/>
          <w:lang w:eastAsia="ar-SA"/>
        </w:rPr>
        <w:t>lež</w:t>
      </w:r>
      <w:r>
        <w:rPr>
          <w:rStyle w:val="DefaultParagraphFont"/>
          <w:b/>
          <w:bCs/>
          <w:color w:val="000000"/>
          <w:lang w:eastAsia="ar-SA"/>
        </w:rPr>
        <w:t>itosti prevá</w:t>
      </w:r>
      <w:r>
        <w:rPr>
          <w:rStyle w:val="DefaultParagraphFont"/>
          <w:b/>
          <w:bCs/>
          <w:color w:val="000000"/>
          <w:lang w:eastAsia="ar-SA"/>
        </w:rPr>
        <w:t>dzkové</w:t>
      </w:r>
      <w:r>
        <w:rPr>
          <w:rStyle w:val="DefaultParagraphFont"/>
          <w:b/>
          <w:bCs/>
          <w:color w:val="000000"/>
          <w:lang w:eastAsia="ar-SA"/>
        </w:rPr>
        <w:t>ho poriadku ubytovací</w:t>
      </w:r>
      <w:r>
        <w:rPr>
          <w:rStyle w:val="DefaultParagraphFont"/>
          <w:b/>
          <w:bCs/>
          <w:color w:val="000000"/>
          <w:lang w:eastAsia="ar-SA"/>
        </w:rPr>
        <w:t>ch zariadení</w:t>
      </w:r>
    </w:p>
    <w:p w:rsidR="007F5856">
      <w:pPr>
        <w:suppressAutoHyphens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11"/>
        </w:numPr>
        <w:tabs>
          <w:tab w:val="left" w:pos="72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Prevá</w:t>
      </w:r>
      <w:r>
        <w:rPr>
          <w:rStyle w:val="DefaultParagraphFont"/>
          <w:color w:val="000000"/>
          <w:lang w:eastAsia="ar-SA"/>
        </w:rPr>
        <w:t>dzkový</w:t>
      </w:r>
      <w:r>
        <w:rPr>
          <w:rStyle w:val="DefaultParagraphFont"/>
          <w:color w:val="000000"/>
          <w:lang w:eastAsia="ar-SA"/>
        </w:rPr>
        <w:t xml:space="preserve"> poriadok ubytovacieho zariadenia musí</w:t>
      </w:r>
      <w:r>
        <w:rPr>
          <w:rStyle w:val="DefaultParagraphFont"/>
          <w:color w:val="000000"/>
          <w:lang w:eastAsia="ar-SA"/>
        </w:rPr>
        <w:t xml:space="preserve"> obsahovať</w:t>
      </w:r>
    </w:p>
    <w:p w:rsidR="007F5856">
      <w:pPr>
        <w:numPr>
          <w:ilvl w:val="0"/>
          <w:numId w:val="12"/>
        </w:numPr>
        <w:tabs>
          <w:tab w:val="left" w:pos="360"/>
          <w:tab w:val="left" w:pos="644"/>
        </w:tabs>
        <w:suppressAutoHyphens/>
        <w:ind w:left="644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identifikač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 xml:space="preserve"> ú</w:t>
      </w:r>
      <w:r>
        <w:rPr>
          <w:rStyle w:val="DefaultParagraphFont"/>
          <w:color w:val="000000"/>
          <w:lang w:eastAsia="ar-SA"/>
        </w:rPr>
        <w:t>daje prevá</w:t>
      </w:r>
      <w:r>
        <w:rPr>
          <w:rStyle w:val="DefaultParagraphFont"/>
          <w:color w:val="000000"/>
          <w:lang w:eastAsia="ar-SA"/>
        </w:rPr>
        <w:t>dzkovateľ</w:t>
      </w:r>
      <w:r>
        <w:rPr>
          <w:rStyle w:val="DefaultParagraphFont"/>
          <w:color w:val="000000"/>
          <w:lang w:eastAsia="ar-SA"/>
        </w:rPr>
        <w:t>a ubytovacieho zaria</w:t>
      </w:r>
      <w:r>
        <w:rPr>
          <w:rStyle w:val="DefaultParagraphFont"/>
          <w:color w:val="000000"/>
          <w:lang w:eastAsia="ar-SA"/>
        </w:rPr>
        <w:t>denia,</w:t>
      </w:r>
    </w:p>
    <w:p w:rsidR="007F5856">
      <w:pPr>
        <w:numPr>
          <w:ilvl w:val="0"/>
          <w:numId w:val="12"/>
        </w:numPr>
        <w:tabs>
          <w:tab w:val="left" w:pos="360"/>
          <w:tab w:val="left" w:pos="644"/>
        </w:tabs>
        <w:suppressAutoHyphens/>
        <w:ind w:left="644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druh a </w:t>
      </w:r>
      <w:r>
        <w:rPr>
          <w:rStyle w:val="DefaultParagraphFont"/>
          <w:color w:val="000000"/>
          <w:lang w:eastAsia="ar-SA"/>
        </w:rPr>
        <w:t>spô</w:t>
      </w:r>
      <w:r>
        <w:rPr>
          <w:rStyle w:val="DefaultParagraphFont"/>
          <w:color w:val="000000"/>
          <w:lang w:eastAsia="ar-SA"/>
        </w:rPr>
        <w:t>sob poskytovania ubytovací</w:t>
      </w:r>
      <w:r>
        <w:rPr>
          <w:rStyle w:val="DefaultParagraphFont"/>
          <w:color w:val="000000"/>
          <w:lang w:eastAsia="ar-SA"/>
        </w:rPr>
        <w:t>ch služ</w:t>
      </w:r>
      <w:r>
        <w:rPr>
          <w:rStyle w:val="DefaultParagraphFont"/>
          <w:color w:val="000000"/>
          <w:lang w:eastAsia="ar-SA"/>
        </w:rPr>
        <w:t>ieb,</w:t>
      </w:r>
    </w:p>
    <w:p w:rsidR="007F5856">
      <w:pPr>
        <w:numPr>
          <w:ilvl w:val="0"/>
          <w:numId w:val="12"/>
        </w:numPr>
        <w:tabs>
          <w:tab w:val="left" w:pos="360"/>
          <w:tab w:val="left" w:pos="644"/>
        </w:tabs>
        <w:suppressAutoHyphens/>
        <w:ind w:left="644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podmienky prevá</w:t>
      </w:r>
      <w:r>
        <w:rPr>
          <w:rStyle w:val="DefaultParagraphFont"/>
          <w:color w:val="000000"/>
          <w:lang w:eastAsia="ar-SA"/>
        </w:rPr>
        <w:t>dzky, zá</w:t>
      </w:r>
      <w:r>
        <w:rPr>
          <w:rStyle w:val="DefaultParagraphFont"/>
          <w:color w:val="000000"/>
          <w:lang w:eastAsia="ar-SA"/>
        </w:rPr>
        <w:t>sady bezpeč</w:t>
      </w:r>
      <w:r>
        <w:rPr>
          <w:rStyle w:val="DefaultParagraphFont"/>
          <w:color w:val="000000"/>
          <w:lang w:eastAsia="ar-SA"/>
        </w:rPr>
        <w:t>nosti a </w:t>
      </w:r>
      <w:r>
        <w:rPr>
          <w:rStyle w:val="DefaultParagraphFont"/>
          <w:color w:val="000000"/>
          <w:lang w:eastAsia="ar-SA"/>
        </w:rPr>
        <w:t>ochrany zdravia ubytovaný</w:t>
      </w:r>
      <w:r>
        <w:rPr>
          <w:rStyle w:val="DefaultParagraphFont"/>
          <w:color w:val="000000"/>
          <w:lang w:eastAsia="ar-SA"/>
        </w:rPr>
        <w:t>ch a zamestnancov ubytovacieho zariadenia,</w:t>
      </w:r>
    </w:p>
    <w:p w:rsidR="007F5856">
      <w:pPr>
        <w:numPr>
          <w:ilvl w:val="0"/>
          <w:numId w:val="12"/>
        </w:numPr>
        <w:tabs>
          <w:tab w:val="left" w:pos="360"/>
          <w:tab w:val="left" w:pos="644"/>
        </w:tabs>
        <w:suppressAutoHyphens/>
        <w:ind w:left="644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spô</w:t>
      </w:r>
      <w:r>
        <w:rPr>
          <w:rStyle w:val="DefaultParagraphFont"/>
          <w:color w:val="000000"/>
          <w:lang w:eastAsia="ar-SA"/>
        </w:rPr>
        <w:t>sob skladovania a </w:t>
      </w:r>
      <w:r>
        <w:rPr>
          <w:rStyle w:val="DefaultParagraphFont"/>
          <w:color w:val="000000"/>
          <w:lang w:eastAsia="ar-SA"/>
        </w:rPr>
        <w:t>manipulá</w:t>
      </w:r>
      <w:r>
        <w:rPr>
          <w:rStyle w:val="DefaultParagraphFont"/>
          <w:color w:val="000000"/>
          <w:lang w:eastAsia="ar-SA"/>
        </w:rPr>
        <w:t>cie s </w:t>
      </w:r>
      <w:r>
        <w:rPr>
          <w:rStyle w:val="DefaultParagraphFont"/>
          <w:color w:val="000000"/>
          <w:lang w:eastAsia="ar-SA"/>
        </w:rPr>
        <w:t>posteľ</w:t>
      </w:r>
      <w:r>
        <w:rPr>
          <w:rStyle w:val="DefaultParagraphFont"/>
          <w:color w:val="000000"/>
          <w:lang w:eastAsia="ar-SA"/>
        </w:rPr>
        <w:t>nou bielizň</w:t>
      </w:r>
      <w:r>
        <w:rPr>
          <w:rStyle w:val="DefaultParagraphFont"/>
          <w:color w:val="000000"/>
          <w:lang w:eastAsia="ar-SA"/>
        </w:rPr>
        <w:t>ou a </w:t>
      </w:r>
      <w:r>
        <w:rPr>
          <w:rStyle w:val="DefaultParagraphFont"/>
          <w:color w:val="000000"/>
          <w:lang w:eastAsia="ar-SA"/>
        </w:rPr>
        <w:t>frekvenciu jej vý</w:t>
      </w:r>
      <w:r>
        <w:rPr>
          <w:rStyle w:val="DefaultParagraphFont"/>
          <w:color w:val="000000"/>
          <w:lang w:eastAsia="ar-SA"/>
        </w:rPr>
        <w:t>meny,</w:t>
      </w:r>
    </w:p>
    <w:p w:rsidR="007F5856">
      <w:pPr>
        <w:numPr>
          <w:ilvl w:val="0"/>
          <w:numId w:val="12"/>
        </w:numPr>
        <w:tabs>
          <w:tab w:val="left" w:pos="360"/>
          <w:tab w:val="left" w:pos="644"/>
        </w:tabs>
        <w:suppressAutoHyphens/>
        <w:ind w:left="644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spô</w:t>
      </w:r>
      <w:r>
        <w:rPr>
          <w:rStyle w:val="DefaultParagraphFont"/>
          <w:color w:val="000000"/>
          <w:lang w:eastAsia="ar-SA"/>
        </w:rPr>
        <w:t>sob a fr</w:t>
      </w:r>
      <w:r>
        <w:rPr>
          <w:rStyle w:val="DefaultParagraphFont"/>
          <w:color w:val="000000"/>
          <w:lang w:eastAsia="ar-SA"/>
        </w:rPr>
        <w:t>ekvenciu bež</w:t>
      </w:r>
      <w:r>
        <w:rPr>
          <w:rStyle w:val="DefaultParagraphFont"/>
          <w:color w:val="000000"/>
          <w:lang w:eastAsia="ar-SA"/>
        </w:rPr>
        <w:t>né</w:t>
      </w:r>
      <w:r>
        <w:rPr>
          <w:rStyle w:val="DefaultParagraphFont"/>
          <w:color w:val="000000"/>
          <w:lang w:eastAsia="ar-SA"/>
        </w:rPr>
        <w:t>ho upratovania a </w:t>
      </w:r>
      <w:r>
        <w:rPr>
          <w:rStyle w:val="DefaultParagraphFont"/>
          <w:color w:val="000000"/>
          <w:lang w:eastAsia="ar-SA"/>
        </w:rPr>
        <w:t>celkové</w:t>
      </w:r>
      <w:r>
        <w:rPr>
          <w:rStyle w:val="DefaultParagraphFont"/>
          <w:color w:val="000000"/>
          <w:lang w:eastAsia="ar-SA"/>
        </w:rPr>
        <w:t>ho upratovania ubytovacieho zariadenia,</w:t>
      </w:r>
    </w:p>
    <w:p w:rsidR="007F5856">
      <w:pPr>
        <w:numPr>
          <w:ilvl w:val="0"/>
          <w:numId w:val="12"/>
        </w:numPr>
        <w:tabs>
          <w:tab w:val="left" w:pos="360"/>
          <w:tab w:val="left" w:pos="644"/>
        </w:tabs>
        <w:suppressAutoHyphens/>
        <w:ind w:left="644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postup pri dezinfekcii a jej frekvenciu v </w:t>
      </w:r>
      <w:r>
        <w:rPr>
          <w:rStyle w:val="DefaultParagraphFont"/>
          <w:color w:val="000000"/>
          <w:lang w:eastAsia="ar-SA"/>
        </w:rPr>
        <w:t>zariadeniach na osobnú</w:t>
      </w:r>
      <w:r>
        <w:rPr>
          <w:rStyle w:val="DefaultParagraphFont"/>
          <w:color w:val="000000"/>
          <w:lang w:eastAsia="ar-SA"/>
        </w:rPr>
        <w:t xml:space="preserve"> hygienu,</w:t>
      </w:r>
    </w:p>
    <w:p w:rsidR="007F5856">
      <w:pPr>
        <w:numPr>
          <w:ilvl w:val="0"/>
          <w:numId w:val="12"/>
        </w:numPr>
        <w:tabs>
          <w:tab w:val="left" w:pos="360"/>
          <w:tab w:val="left" w:pos="644"/>
        </w:tabs>
        <w:suppressAutoHyphens/>
        <w:ind w:left="644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postup pri zabezpeč</w:t>
      </w:r>
      <w:r>
        <w:rPr>
          <w:rStyle w:val="DefaultParagraphFont"/>
          <w:color w:val="000000"/>
          <w:lang w:eastAsia="ar-SA"/>
        </w:rPr>
        <w:t>ení</w:t>
      </w:r>
      <w:r>
        <w:rPr>
          <w:rStyle w:val="DefaultParagraphFont"/>
          <w:color w:val="000000"/>
          <w:lang w:eastAsia="ar-SA"/>
        </w:rPr>
        <w:t xml:space="preserve"> nič</w:t>
      </w:r>
      <w:r>
        <w:rPr>
          <w:rStyle w:val="DefaultParagraphFont"/>
          <w:color w:val="000000"/>
          <w:lang w:eastAsia="ar-SA"/>
        </w:rPr>
        <w:t>enia ž</w:t>
      </w:r>
      <w:r>
        <w:rPr>
          <w:rStyle w:val="DefaultParagraphFont"/>
          <w:color w:val="000000"/>
          <w:lang w:eastAsia="ar-SA"/>
        </w:rPr>
        <w:t>ivočíš</w:t>
      </w:r>
      <w:r>
        <w:rPr>
          <w:rStyle w:val="DefaultParagraphFont"/>
          <w:color w:val="000000"/>
          <w:lang w:eastAsia="ar-SA"/>
        </w:rPr>
        <w:t>nych š</w:t>
      </w:r>
      <w:r>
        <w:rPr>
          <w:rStyle w:val="DefaultParagraphFont"/>
          <w:color w:val="000000"/>
          <w:lang w:eastAsia="ar-SA"/>
        </w:rPr>
        <w:t>kodcov,</w:t>
      </w:r>
    </w:p>
    <w:p w:rsidR="007F5856">
      <w:pPr>
        <w:numPr>
          <w:ilvl w:val="0"/>
          <w:numId w:val="12"/>
        </w:numPr>
        <w:tabs>
          <w:tab w:val="left" w:pos="360"/>
          <w:tab w:val="left" w:pos="644"/>
        </w:tabs>
        <w:suppressAutoHyphens/>
        <w:ind w:left="644"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spô</w:t>
      </w:r>
      <w:r>
        <w:rPr>
          <w:rStyle w:val="DefaultParagraphFont"/>
          <w:color w:val="000000"/>
          <w:lang w:eastAsia="ar-SA"/>
        </w:rPr>
        <w:t>sob odstraň</w:t>
      </w:r>
      <w:r>
        <w:rPr>
          <w:rStyle w:val="DefaultParagraphFont"/>
          <w:color w:val="000000"/>
          <w:lang w:eastAsia="ar-SA"/>
        </w:rPr>
        <w:t>ovania tuhé</w:t>
      </w:r>
      <w:r>
        <w:rPr>
          <w:rStyle w:val="DefaultParagraphFont"/>
          <w:color w:val="000000"/>
          <w:lang w:eastAsia="ar-SA"/>
        </w:rPr>
        <w:t>ho odpadu, frekvenciu vyprá</w:t>
      </w:r>
      <w:r>
        <w:rPr>
          <w:rStyle w:val="DefaultParagraphFont"/>
          <w:color w:val="000000"/>
          <w:lang w:eastAsia="ar-SA"/>
        </w:rPr>
        <w:t>zdň</w:t>
      </w:r>
      <w:r>
        <w:rPr>
          <w:rStyle w:val="DefaultParagraphFont"/>
          <w:color w:val="000000"/>
          <w:lang w:eastAsia="ar-SA"/>
        </w:rPr>
        <w:t>ovania odpadový</w:t>
      </w:r>
      <w:r>
        <w:rPr>
          <w:rStyle w:val="DefaultParagraphFont"/>
          <w:color w:val="000000"/>
          <w:lang w:eastAsia="ar-SA"/>
        </w:rPr>
        <w:t>ch ná</w:t>
      </w:r>
      <w:r>
        <w:rPr>
          <w:rStyle w:val="DefaultParagraphFont"/>
          <w:color w:val="000000"/>
          <w:lang w:eastAsia="ar-SA"/>
        </w:rPr>
        <w:t>dob, ich č</w:t>
      </w:r>
      <w:r>
        <w:rPr>
          <w:rStyle w:val="DefaultParagraphFont"/>
          <w:color w:val="000000"/>
          <w:lang w:eastAsia="ar-SA"/>
        </w:rPr>
        <w:t>istenia a dezinfekcie.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numPr>
          <w:ilvl w:val="0"/>
          <w:numId w:val="13"/>
        </w:numPr>
        <w:tabs>
          <w:tab w:val="left" w:pos="720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Prevá</w:t>
      </w:r>
      <w:r>
        <w:rPr>
          <w:rStyle w:val="DefaultParagraphFont"/>
          <w:color w:val="000000"/>
          <w:lang w:eastAsia="ar-SA"/>
        </w:rPr>
        <w:t>dzkový</w:t>
      </w:r>
      <w:r>
        <w:rPr>
          <w:rStyle w:val="DefaultParagraphFont"/>
          <w:color w:val="000000"/>
          <w:lang w:eastAsia="ar-SA"/>
        </w:rPr>
        <w:t xml:space="preserve"> poriadok ubytovacieho zariadenia musí</w:t>
      </w:r>
      <w:r>
        <w:rPr>
          <w:rStyle w:val="DefaultParagraphFont"/>
          <w:color w:val="000000"/>
          <w:lang w:eastAsia="ar-SA"/>
        </w:rPr>
        <w:t xml:space="preserve"> byť</w:t>
      </w:r>
      <w:r>
        <w:rPr>
          <w:rStyle w:val="DefaultParagraphFont"/>
          <w:color w:val="000000"/>
          <w:lang w:eastAsia="ar-SA"/>
        </w:rPr>
        <w:t xml:space="preserve"> sprí</w:t>
      </w:r>
      <w:r>
        <w:rPr>
          <w:rStyle w:val="DefaultParagraphFont"/>
          <w:color w:val="000000"/>
          <w:lang w:eastAsia="ar-SA"/>
        </w:rPr>
        <w:t>stupnený</w:t>
      </w:r>
      <w:r>
        <w:rPr>
          <w:rStyle w:val="DefaultParagraphFont"/>
          <w:color w:val="000000"/>
          <w:lang w:eastAsia="ar-SA"/>
        </w:rPr>
        <w:t xml:space="preserve"> na vhodnom a </w:t>
      </w:r>
      <w:r>
        <w:rPr>
          <w:rStyle w:val="DefaultParagraphFont"/>
          <w:color w:val="000000"/>
          <w:lang w:eastAsia="ar-SA"/>
        </w:rPr>
        <w:t>viditeľ</w:t>
      </w:r>
      <w:r>
        <w:rPr>
          <w:rStyle w:val="DefaultParagraphFont"/>
          <w:color w:val="000000"/>
          <w:lang w:eastAsia="ar-SA"/>
        </w:rPr>
        <w:t>nom mieste.</w:t>
      </w:r>
    </w:p>
    <w:p w:rsidR="007F5856">
      <w:pPr>
        <w:suppressAutoHyphens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17</w:t>
      </w: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Spoloč</w:t>
      </w:r>
      <w:r>
        <w:rPr>
          <w:rStyle w:val="DefaultParagraphFont"/>
          <w:b/>
          <w:bCs/>
          <w:color w:val="000000"/>
          <w:lang w:eastAsia="ar-SA"/>
        </w:rPr>
        <w:t>né</w:t>
      </w:r>
      <w:r>
        <w:rPr>
          <w:rStyle w:val="DefaultParagraphFont"/>
          <w:b/>
          <w:bCs/>
          <w:color w:val="000000"/>
          <w:lang w:eastAsia="ar-SA"/>
        </w:rPr>
        <w:t xml:space="preserve"> ustanovenie</w:t>
      </w: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  <w:r w:rsidR="00D8242A">
        <w:rPr>
          <w:rStyle w:val="DefaultParagraphFont"/>
          <w:color w:val="000000"/>
          <w:lang w:eastAsia="ar-SA"/>
        </w:rPr>
        <w:t xml:space="preserve">(1)  </w:t>
      </w:r>
      <w:r>
        <w:rPr>
          <w:rStyle w:val="DefaultParagraphFont"/>
          <w:color w:val="000000"/>
          <w:lang w:eastAsia="ar-SA"/>
        </w:rPr>
        <w:t xml:space="preserve">Ustanovenia </w:t>
      </w:r>
      <w:r w:rsidR="009A44D0">
        <w:rPr>
          <w:rStyle w:val="DefaultParagraphFont"/>
          <w:color w:val="000000"/>
          <w:lang w:eastAsia="ar-SA"/>
        </w:rPr>
        <w:t>tejto vyhláš</w:t>
      </w:r>
      <w:r w:rsidR="009A44D0">
        <w:rPr>
          <w:rStyle w:val="DefaultParagraphFont"/>
          <w:color w:val="000000"/>
          <w:lang w:eastAsia="ar-SA"/>
        </w:rPr>
        <w:t>ky</w:t>
      </w:r>
      <w:r>
        <w:rPr>
          <w:rStyle w:val="DefaultParagraphFont"/>
          <w:color w:val="000000"/>
          <w:lang w:eastAsia="ar-SA"/>
        </w:rPr>
        <w:t xml:space="preserve"> okrem §</w:t>
      </w:r>
      <w:r>
        <w:rPr>
          <w:rStyle w:val="DefaultParagraphFont"/>
          <w:color w:val="000000"/>
          <w:lang w:eastAsia="ar-SA"/>
        </w:rPr>
        <w:t xml:space="preserve"> 9 sa vzť</w:t>
      </w:r>
      <w:r>
        <w:rPr>
          <w:rStyle w:val="DefaultParagraphFont"/>
          <w:color w:val="000000"/>
          <w:lang w:eastAsia="ar-SA"/>
        </w:rPr>
        <w:t>ahujú</w:t>
      </w:r>
      <w:r>
        <w:rPr>
          <w:rStyle w:val="DefaultParagraphFont"/>
          <w:color w:val="000000"/>
          <w:lang w:eastAsia="ar-SA"/>
        </w:rPr>
        <w:t xml:space="preserve"> aj na poskytovanie</w:t>
      </w:r>
      <w:r>
        <w:rPr>
          <w:rStyle w:val="DefaultParagraphFont"/>
          <w:color w:val="000000"/>
          <w:lang w:eastAsia="ar-SA"/>
        </w:rPr>
        <w:t xml:space="preserve"> bý</w:t>
      </w:r>
      <w:r>
        <w:rPr>
          <w:rStyle w:val="DefaultParagraphFont"/>
          <w:color w:val="000000"/>
          <w:lang w:eastAsia="ar-SA"/>
        </w:rPr>
        <w:t>vania v </w:t>
      </w:r>
      <w:r>
        <w:rPr>
          <w:rStyle w:val="DefaultParagraphFont"/>
          <w:color w:val="000000"/>
          <w:lang w:eastAsia="ar-SA"/>
        </w:rPr>
        <w:t>zariadeniach sociá</w:t>
      </w:r>
      <w:r>
        <w:rPr>
          <w:rStyle w:val="DefaultParagraphFont"/>
          <w:color w:val="000000"/>
          <w:lang w:eastAsia="ar-SA"/>
        </w:rPr>
        <w:t>lnych služ</w:t>
      </w:r>
      <w:r>
        <w:rPr>
          <w:rStyle w:val="DefaultParagraphFont"/>
          <w:color w:val="000000"/>
          <w:lang w:eastAsia="ar-SA"/>
        </w:rPr>
        <w:t xml:space="preserve">ieb. </w:t>
      </w:r>
      <w:r>
        <w:rPr>
          <w:rStyle w:val="FootnoteReference"/>
          <w:color w:val="000000"/>
          <w:rtl w:val="0"/>
          <w:lang w:eastAsia="ar-SA"/>
        </w:rPr>
        <w:footnoteReference w:id="8"/>
      </w:r>
      <w:r>
        <w:rPr>
          <w:rStyle w:val="DefaultParagraphFont"/>
          <w:color w:val="000000"/>
          <w:lang w:eastAsia="ar-SA"/>
        </w:rPr>
        <w:t>)</w:t>
      </w:r>
    </w:p>
    <w:p w:rsidR="00CA000E" w:rsidRPr="00B377E9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CA000E" w:rsidRPr="00B377E9" w:rsidP="00D93A65">
      <w:pPr>
        <w:suppressAutoHyphens/>
        <w:jc w:val="both"/>
        <w:rPr>
          <w:rStyle w:val="DefaultParagraphFont"/>
          <w:color w:val="000000"/>
          <w:lang w:eastAsia="ar-SA"/>
        </w:rPr>
      </w:pPr>
      <w:r w:rsidRPr="00B377E9" w:rsidR="002071CE">
        <w:rPr>
          <w:rStyle w:val="DefaultParagraphFont"/>
          <w:color w:val="000000"/>
          <w:lang w:eastAsia="ar-SA"/>
        </w:rPr>
        <w:t xml:space="preserve">(2)  </w:t>
      </w:r>
      <w:r w:rsidRPr="00B377E9">
        <w:rPr>
          <w:rStyle w:val="DefaultParagraphFont"/>
          <w:color w:val="000000"/>
          <w:lang w:eastAsia="ar-SA"/>
        </w:rPr>
        <w:t xml:space="preserve">Ustanovenia </w:t>
      </w:r>
      <w:r w:rsidR="009A44D0">
        <w:rPr>
          <w:rStyle w:val="DefaultParagraphFont"/>
          <w:color w:val="000000"/>
          <w:lang w:eastAsia="ar-SA"/>
        </w:rPr>
        <w:t>tejto vyhláš</w:t>
      </w:r>
      <w:r w:rsidR="009A44D0">
        <w:rPr>
          <w:rStyle w:val="DefaultParagraphFont"/>
          <w:color w:val="000000"/>
          <w:lang w:eastAsia="ar-SA"/>
        </w:rPr>
        <w:t>ky</w:t>
      </w:r>
      <w:r w:rsidRPr="00B377E9">
        <w:rPr>
          <w:rStyle w:val="DefaultParagraphFont"/>
          <w:color w:val="000000"/>
          <w:lang w:eastAsia="ar-SA"/>
        </w:rPr>
        <w:t xml:space="preserve"> okrem </w:t>
      </w:r>
      <w:r w:rsidRPr="00B377E9" w:rsidR="00B377E9">
        <w:rPr>
          <w:rStyle w:val="DefaultParagraphFont"/>
        </w:rPr>
        <w:t>§</w:t>
      </w:r>
      <w:r w:rsidRPr="00B377E9" w:rsidR="00B377E9">
        <w:rPr>
          <w:rStyle w:val="DefaultParagraphFont"/>
        </w:rPr>
        <w:t xml:space="preserve"> 9, §</w:t>
      </w:r>
      <w:r w:rsidRPr="00B377E9" w:rsidR="00B377E9">
        <w:rPr>
          <w:rStyle w:val="DefaultParagraphFont"/>
        </w:rPr>
        <w:t xml:space="preserve"> 10 ods.2 až</w:t>
      </w:r>
      <w:r w:rsidRPr="00B377E9" w:rsidR="00B377E9">
        <w:rPr>
          <w:rStyle w:val="DefaultParagraphFont"/>
        </w:rPr>
        <w:t xml:space="preserve"> 4, §</w:t>
      </w:r>
      <w:r w:rsidRPr="00B377E9" w:rsidR="00B377E9">
        <w:rPr>
          <w:rStyle w:val="DefaultParagraphFont"/>
        </w:rPr>
        <w:t xml:space="preserve"> 11 ods.1 pí</w:t>
      </w:r>
      <w:r w:rsidRPr="00B377E9" w:rsidR="00B377E9">
        <w:rPr>
          <w:rStyle w:val="DefaultParagraphFont"/>
        </w:rPr>
        <w:t>sm. a), §</w:t>
      </w:r>
      <w:r w:rsidRPr="00B377E9" w:rsidR="00B377E9">
        <w:rPr>
          <w:rStyle w:val="DefaultParagraphFont"/>
        </w:rPr>
        <w:t xml:space="preserve"> 11 ods.2 a §</w:t>
      </w:r>
      <w:r w:rsidRPr="00B377E9" w:rsidR="00B377E9">
        <w:rPr>
          <w:rStyle w:val="DefaultParagraphFont"/>
        </w:rPr>
        <w:t xml:space="preserve"> 12 až</w:t>
      </w:r>
      <w:r w:rsidRPr="00B377E9" w:rsidR="00B377E9">
        <w:rPr>
          <w:rStyle w:val="DefaultParagraphFont"/>
        </w:rPr>
        <w:t xml:space="preserve"> 14 sa vzť</w:t>
      </w:r>
      <w:r w:rsidRPr="00B377E9" w:rsidR="00B377E9">
        <w:rPr>
          <w:rStyle w:val="DefaultParagraphFont"/>
        </w:rPr>
        <w:t>ahujú</w:t>
      </w:r>
      <w:r w:rsidRPr="00B377E9" w:rsidR="00B377E9">
        <w:rPr>
          <w:rStyle w:val="DefaultParagraphFont"/>
        </w:rPr>
        <w:t xml:space="preserve"> aj </w:t>
      </w:r>
      <w:r w:rsidRPr="00B377E9">
        <w:rPr>
          <w:rStyle w:val="DefaultParagraphFont"/>
          <w:color w:val="000000"/>
          <w:lang w:eastAsia="ar-SA"/>
        </w:rPr>
        <w:t>na poskytovanie bý</w:t>
      </w:r>
      <w:r w:rsidRPr="00B377E9">
        <w:rPr>
          <w:rStyle w:val="DefaultParagraphFont"/>
          <w:color w:val="000000"/>
          <w:lang w:eastAsia="ar-SA"/>
        </w:rPr>
        <w:t>vania v </w:t>
      </w:r>
      <w:r w:rsidRPr="00B377E9">
        <w:rPr>
          <w:rStyle w:val="DefaultParagraphFont"/>
          <w:color w:val="000000"/>
          <w:lang w:eastAsia="ar-SA"/>
        </w:rPr>
        <w:t>ubytovací</w:t>
      </w:r>
      <w:r w:rsidRPr="00B377E9">
        <w:rPr>
          <w:rStyle w:val="DefaultParagraphFont"/>
          <w:color w:val="000000"/>
          <w:lang w:eastAsia="ar-SA"/>
        </w:rPr>
        <w:t>ch zariadeniach poskytujú</w:t>
      </w:r>
      <w:r w:rsidRPr="00B377E9">
        <w:rPr>
          <w:rStyle w:val="DefaultParagraphFont"/>
          <w:color w:val="000000"/>
          <w:lang w:eastAsia="ar-SA"/>
        </w:rPr>
        <w:t>cich ubytovanie verejnosti.</w:t>
      </w:r>
      <w:r>
        <w:rPr>
          <w:rStyle w:val="FootnoteReference"/>
          <w:color w:val="000000"/>
          <w:rtl w:val="0"/>
          <w:lang w:eastAsia="ar-SA"/>
        </w:rPr>
        <w:footnoteReference w:id="9"/>
      </w:r>
      <w:r w:rsidRPr="00B377E9">
        <w:rPr>
          <w:rStyle w:val="DefaultParagraphFont"/>
          <w:color w:val="000000"/>
          <w:lang w:eastAsia="ar-SA"/>
        </w:rPr>
        <w:t>)</w:t>
      </w:r>
    </w:p>
    <w:p w:rsidR="00CA000E" w:rsidP="00D93A65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EF2E55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rPr>
          <w:rStyle w:val="DefaultParagraphFont"/>
          <w:b/>
          <w:bCs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18</w:t>
      </w: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Prechodné</w:t>
      </w:r>
      <w:r>
        <w:rPr>
          <w:rStyle w:val="DefaultParagraphFont"/>
          <w:b/>
          <w:bCs/>
          <w:color w:val="000000"/>
          <w:lang w:eastAsia="ar-SA"/>
        </w:rPr>
        <w:t xml:space="preserve"> ustanovenie</w:t>
      </w: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>Prevá</w:t>
      </w:r>
      <w:r>
        <w:rPr>
          <w:rStyle w:val="DefaultParagraphFont"/>
          <w:color w:val="000000"/>
          <w:lang w:eastAsia="ar-SA"/>
        </w:rPr>
        <w:t>dzkovateľ</w:t>
      </w:r>
      <w:r>
        <w:rPr>
          <w:rStyle w:val="DefaultParagraphFont"/>
          <w:color w:val="000000"/>
          <w:lang w:eastAsia="ar-SA"/>
        </w:rPr>
        <w:t xml:space="preserve"> zariadenia prevá</w:t>
      </w:r>
      <w:r>
        <w:rPr>
          <w:rStyle w:val="DefaultParagraphFont"/>
          <w:color w:val="000000"/>
          <w:lang w:eastAsia="ar-SA"/>
        </w:rPr>
        <w:t>dzkované</w:t>
      </w:r>
      <w:r>
        <w:rPr>
          <w:rStyle w:val="DefaultParagraphFont"/>
          <w:color w:val="000000"/>
          <w:lang w:eastAsia="ar-SA"/>
        </w:rPr>
        <w:t>ho pred 1. jú</w:t>
      </w:r>
      <w:r>
        <w:rPr>
          <w:rStyle w:val="DefaultParagraphFont"/>
          <w:color w:val="000000"/>
          <w:lang w:eastAsia="ar-SA"/>
        </w:rPr>
        <w:t>nom 2006, ktoré</w:t>
      </w:r>
      <w:r>
        <w:rPr>
          <w:rStyle w:val="DefaultParagraphFont"/>
          <w:color w:val="000000"/>
          <w:lang w:eastAsia="ar-SA"/>
        </w:rPr>
        <w:t xml:space="preserve"> nespĺň</w:t>
      </w:r>
      <w:r>
        <w:rPr>
          <w:rStyle w:val="DefaultParagraphFont"/>
          <w:color w:val="000000"/>
          <w:lang w:eastAsia="ar-SA"/>
        </w:rPr>
        <w:t>a pož</w:t>
      </w:r>
      <w:r>
        <w:rPr>
          <w:rStyle w:val="DefaultParagraphFont"/>
          <w:color w:val="000000"/>
          <w:lang w:eastAsia="ar-SA"/>
        </w:rPr>
        <w:t>iadavky uvedené</w:t>
      </w:r>
      <w:r>
        <w:rPr>
          <w:rStyle w:val="DefaultParagraphFont"/>
          <w:color w:val="000000"/>
          <w:lang w:eastAsia="ar-SA"/>
        </w:rPr>
        <w:t xml:space="preserve"> v §</w:t>
      </w:r>
      <w:r>
        <w:rPr>
          <w:rStyle w:val="DefaultParagraphFont"/>
          <w:color w:val="000000"/>
          <w:lang w:eastAsia="ar-SA"/>
        </w:rPr>
        <w:t xml:space="preserve"> 3 až</w:t>
      </w:r>
      <w:r>
        <w:rPr>
          <w:rStyle w:val="DefaultParagraphFont"/>
          <w:color w:val="000000"/>
          <w:lang w:eastAsia="ar-SA"/>
        </w:rPr>
        <w:t xml:space="preserve"> </w:t>
      </w:r>
      <w:smartTag w:uri="urn:schemas-microsoft-com:office:smarttags" w:element="metricconverter">
        <w:smartTagPr>
          <w:attr w:name="ProductID" w:val="7 a"/>
        </w:smartTagPr>
        <w:r>
          <w:rPr>
            <w:rStyle w:val="DefaultParagraphFont"/>
            <w:color w:val="000000"/>
            <w:lang w:eastAsia="ar-SA"/>
          </w:rPr>
          <w:t>7 a</w:t>
        </w:r>
      </w:smartTag>
      <w:r>
        <w:rPr>
          <w:rStyle w:val="DefaultParagraphFont"/>
          <w:color w:val="000000"/>
          <w:lang w:eastAsia="ar-SA"/>
        </w:rPr>
        <w:t xml:space="preserve"> v §</w:t>
      </w:r>
      <w:r>
        <w:rPr>
          <w:rStyle w:val="DefaultParagraphFont"/>
          <w:color w:val="000000"/>
          <w:lang w:eastAsia="ar-SA"/>
        </w:rPr>
        <w:t xml:space="preserve"> 9 až</w:t>
      </w:r>
      <w:r>
        <w:rPr>
          <w:rStyle w:val="DefaultParagraphFont"/>
          <w:color w:val="000000"/>
          <w:lang w:eastAsia="ar-SA"/>
        </w:rPr>
        <w:t xml:space="preserve"> 16, je povinný</w:t>
      </w:r>
      <w:r>
        <w:rPr>
          <w:rStyle w:val="DefaultParagraphFont"/>
          <w:color w:val="000000"/>
          <w:lang w:eastAsia="ar-SA"/>
        </w:rPr>
        <w:t xml:space="preserve"> splniť</w:t>
      </w:r>
      <w:r>
        <w:rPr>
          <w:rStyle w:val="DefaultParagraphFont"/>
          <w:color w:val="000000"/>
          <w:lang w:eastAsia="ar-SA"/>
        </w:rPr>
        <w:t xml:space="preserve"> tieto pož</w:t>
      </w:r>
      <w:r>
        <w:rPr>
          <w:rStyle w:val="DefaultParagraphFont"/>
          <w:color w:val="000000"/>
          <w:lang w:eastAsia="ar-SA"/>
        </w:rPr>
        <w:t>iadavky najneskô</w:t>
      </w:r>
      <w:r>
        <w:rPr>
          <w:rStyle w:val="DefaultParagraphFont"/>
          <w:color w:val="000000"/>
          <w:lang w:eastAsia="ar-SA"/>
        </w:rPr>
        <w:t>r do 1. jú</w:t>
      </w:r>
      <w:r>
        <w:rPr>
          <w:rStyle w:val="DefaultParagraphFont"/>
          <w:color w:val="000000"/>
          <w:lang w:eastAsia="ar-SA"/>
        </w:rPr>
        <w:t>na 2008.</w:t>
      </w:r>
    </w:p>
    <w:p w:rsidR="007F5856">
      <w:pPr>
        <w:suppressAutoHyphens/>
        <w:rPr>
          <w:rStyle w:val="DefaultParagraphFont"/>
          <w:color w:val="000000"/>
          <w:lang w:eastAsia="ar-SA"/>
        </w:rPr>
      </w:pPr>
    </w:p>
    <w:p w:rsidR="00883934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</w:p>
    <w:p w:rsidR="00883934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§</w:t>
      </w:r>
      <w:r>
        <w:rPr>
          <w:rStyle w:val="DefaultParagraphFont"/>
          <w:b/>
          <w:bCs/>
          <w:color w:val="000000"/>
          <w:lang w:eastAsia="ar-SA"/>
        </w:rPr>
        <w:t xml:space="preserve"> 19</w:t>
      </w:r>
    </w:p>
    <w:p w:rsidR="007F5856">
      <w:pPr>
        <w:suppressAutoHyphens/>
        <w:jc w:val="center"/>
        <w:rPr>
          <w:rStyle w:val="DefaultParagraphFont"/>
          <w:b/>
          <w:bCs/>
          <w:color w:val="000000"/>
          <w:lang w:eastAsia="ar-SA"/>
        </w:rPr>
      </w:pPr>
      <w:r>
        <w:rPr>
          <w:rStyle w:val="DefaultParagraphFont"/>
          <w:b/>
          <w:bCs/>
          <w:color w:val="000000"/>
          <w:lang w:eastAsia="ar-SA"/>
        </w:rPr>
        <w:t>Úč</w:t>
      </w:r>
      <w:r>
        <w:rPr>
          <w:rStyle w:val="DefaultParagraphFont"/>
          <w:b/>
          <w:bCs/>
          <w:color w:val="000000"/>
          <w:lang w:eastAsia="ar-SA"/>
        </w:rPr>
        <w:t>innosť</w:t>
      </w:r>
    </w:p>
    <w:p w:rsidR="007F5856">
      <w:pPr>
        <w:suppressAutoHyphens/>
        <w:jc w:val="center"/>
        <w:rPr>
          <w:rStyle w:val="DefaultParagraphFont"/>
          <w:color w:val="000000"/>
          <w:lang w:eastAsia="ar-SA"/>
        </w:rPr>
      </w:pPr>
    </w:p>
    <w:p w:rsidR="007F5856">
      <w:pPr>
        <w:suppressAutoHyphens/>
        <w:rPr>
          <w:rStyle w:val="DefaultParagraphFont"/>
          <w:color w:val="000000"/>
          <w:lang w:eastAsia="ar-SA"/>
        </w:rPr>
      </w:pPr>
      <w:r w:rsidR="009A44D0">
        <w:rPr>
          <w:rStyle w:val="DefaultParagraphFont"/>
          <w:color w:val="000000"/>
          <w:lang w:eastAsia="ar-SA"/>
        </w:rPr>
        <w:t>Tá</w:t>
      </w:r>
      <w:r w:rsidR="009A44D0">
        <w:rPr>
          <w:rStyle w:val="DefaultParagraphFont"/>
          <w:color w:val="000000"/>
          <w:lang w:eastAsia="ar-SA"/>
        </w:rPr>
        <w:t>to vyhláš</w:t>
      </w:r>
      <w:r w:rsidR="009A44D0">
        <w:rPr>
          <w:rStyle w:val="DefaultParagraphFont"/>
          <w:color w:val="000000"/>
          <w:lang w:eastAsia="ar-SA"/>
        </w:rPr>
        <w:t>ka</w:t>
      </w:r>
      <w:r>
        <w:rPr>
          <w:rStyle w:val="DefaultParagraphFont"/>
          <w:color w:val="000000"/>
          <w:lang w:eastAsia="ar-SA"/>
        </w:rPr>
        <w:t xml:space="preserve"> nadobú</w:t>
      </w:r>
      <w:r>
        <w:rPr>
          <w:rStyle w:val="DefaultParagraphFont"/>
          <w:color w:val="000000"/>
          <w:lang w:eastAsia="ar-SA"/>
        </w:rPr>
        <w:t>da</w:t>
      </w:r>
      <w:r>
        <w:rPr>
          <w:rStyle w:val="DefaultParagraphFont"/>
          <w:color w:val="000000"/>
          <w:lang w:eastAsia="ar-SA"/>
        </w:rPr>
        <w:t xml:space="preserve"> úč</w:t>
      </w:r>
      <w:r>
        <w:rPr>
          <w:rStyle w:val="DefaultParagraphFont"/>
          <w:color w:val="000000"/>
          <w:lang w:eastAsia="ar-SA"/>
        </w:rPr>
        <w:t>innosť</w:t>
      </w:r>
      <w:r>
        <w:rPr>
          <w:rStyle w:val="DefaultParagraphFont"/>
          <w:color w:val="000000"/>
          <w:lang w:eastAsia="ar-SA"/>
        </w:rPr>
        <w:t xml:space="preserve"> </w:t>
      </w:r>
      <w:r w:rsidR="00EF2E55">
        <w:rPr>
          <w:rStyle w:val="DefaultParagraphFont"/>
          <w:color w:val="000000"/>
          <w:lang w:eastAsia="ar-SA"/>
        </w:rPr>
        <w:t>....... 2007</w:t>
      </w:r>
      <w:r>
        <w:rPr>
          <w:rStyle w:val="DefaultParagraphFont"/>
          <w:color w:val="000000"/>
          <w:lang w:eastAsia="ar-SA"/>
        </w:rPr>
        <w:t>.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 xml:space="preserve">                                                                                                                                          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7F5856">
      <w:pPr>
        <w:suppressAutoHyphens/>
        <w:spacing w:after="120"/>
        <w:rPr>
          <w:rStyle w:val="DefaultParagraphFont"/>
          <w:color w:val="000000"/>
          <w:lang w:eastAsia="ar-SA"/>
        </w:rPr>
      </w:pPr>
      <w:r>
        <w:rPr>
          <w:rStyle w:val="DefaultParagraphFont"/>
          <w:color w:val="000000"/>
          <w:lang w:eastAsia="ar-SA"/>
        </w:rPr>
        <w:t xml:space="preserve"> </w:t>
      </w: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A066F8" w:rsidRPr="00023D69" w:rsidP="00A066F8">
      <w:pPr>
        <w:suppressAutoHyphens/>
        <w:ind w:left="6372" w:firstLine="708"/>
        <w:rPr>
          <w:rStyle w:val="DefaultParagraphFont"/>
          <w:b/>
          <w:bCs/>
          <w:lang w:eastAsia="ar-SA"/>
        </w:rPr>
      </w:pPr>
      <w:r w:rsidRPr="00023D69">
        <w:rPr>
          <w:rStyle w:val="DefaultParagraphFont"/>
          <w:b/>
          <w:bCs/>
          <w:lang w:eastAsia="ar-SA"/>
        </w:rPr>
        <w:t>Prí</w:t>
      </w:r>
      <w:r w:rsidRPr="00023D69">
        <w:rPr>
          <w:rStyle w:val="DefaultParagraphFont"/>
          <w:b/>
          <w:bCs/>
          <w:lang w:eastAsia="ar-SA"/>
        </w:rPr>
        <w:t>loha č</w:t>
      </w:r>
      <w:r w:rsidRPr="00023D69">
        <w:rPr>
          <w:rStyle w:val="DefaultParagraphFont"/>
          <w:b/>
          <w:bCs/>
          <w:lang w:eastAsia="ar-SA"/>
        </w:rPr>
        <w:t xml:space="preserve">.1                                                                             </w:t>
      </w:r>
      <w:r w:rsidRPr="00023D69">
        <w:rPr>
          <w:rStyle w:val="DefaultParagraphFont"/>
          <w:b/>
          <w:bCs/>
          <w:lang w:eastAsia="ar-SA"/>
        </w:rPr>
        <w:t xml:space="preserve">                           </w:t>
      </w:r>
    </w:p>
    <w:p w:rsidR="00A066F8" w:rsidRPr="00F1302B" w:rsidP="00A066F8">
      <w:pPr>
        <w:suppressAutoHyphens/>
        <w:rPr>
          <w:rStyle w:val="DefaultParagraphFont"/>
          <w:b/>
          <w:bCs/>
          <w:lang w:eastAsia="ar-SA"/>
        </w:rPr>
      </w:pPr>
      <w:r>
        <w:rPr>
          <w:rStyle w:val="DefaultParagraphFont"/>
          <w:b/>
          <w:bCs/>
          <w:lang w:eastAsia="ar-SA"/>
        </w:rPr>
        <w:tab/>
        <w:tab/>
        <w:tab/>
        <w:tab/>
        <w:tab/>
        <w:tab/>
        <w:tab/>
        <w:tab/>
      </w:r>
      <w:r>
        <w:rPr>
          <w:rStyle w:val="DefaultParagraphFont"/>
          <w:b/>
          <w:bCs/>
          <w:lang w:eastAsia="ar-SA"/>
        </w:rPr>
        <w:t xml:space="preserve">                     </w:t>
      </w:r>
      <w:r w:rsidRPr="00023D69">
        <w:rPr>
          <w:rStyle w:val="DefaultParagraphFont"/>
          <w:b/>
          <w:bCs/>
          <w:lang w:eastAsia="ar-SA"/>
        </w:rPr>
        <w:t>k </w:t>
      </w:r>
      <w:r>
        <w:rPr>
          <w:rStyle w:val="DefaultParagraphFont"/>
          <w:b/>
          <w:bCs/>
          <w:lang w:eastAsia="ar-SA"/>
        </w:rPr>
        <w:t>vyhláš</w:t>
      </w:r>
      <w:r>
        <w:rPr>
          <w:rStyle w:val="DefaultParagraphFont"/>
          <w:b/>
          <w:bCs/>
          <w:lang w:eastAsia="ar-SA"/>
        </w:rPr>
        <w:t>ke</w:t>
      </w:r>
      <w:r w:rsidRPr="00904878">
        <w:rPr>
          <w:rStyle w:val="DefaultParagraphFont"/>
          <w:lang w:eastAsia="ar-SA"/>
        </w:rPr>
        <w:t xml:space="preserve"> </w:t>
      </w:r>
      <w:r w:rsidRPr="00F1302B">
        <w:rPr>
          <w:rStyle w:val="DefaultParagraphFont"/>
          <w:b/>
          <w:bCs/>
          <w:lang w:eastAsia="ar-SA"/>
        </w:rPr>
        <w:t>č</w:t>
      </w:r>
      <w:r w:rsidRPr="00F1302B">
        <w:rPr>
          <w:rStyle w:val="DefaultParagraphFont"/>
          <w:b/>
          <w:bCs/>
          <w:lang w:eastAsia="ar-SA"/>
        </w:rPr>
        <w:t>...../200</w:t>
      </w:r>
      <w:r w:rsidRPr="001E0B2A">
        <w:rPr>
          <w:rStyle w:val="DefaultParagraphFont"/>
          <w:b/>
          <w:bCs/>
          <w:lang w:eastAsia="ar-SA"/>
        </w:rPr>
        <w:t>7</w:t>
      </w:r>
    </w:p>
    <w:p w:rsidR="00A066F8" w:rsidRPr="00904878" w:rsidP="00A066F8">
      <w:pPr>
        <w:suppressAutoHyphens/>
        <w:jc w:val="both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Velič</w:t>
      </w:r>
      <w:r w:rsidRPr="00904878">
        <w:rPr>
          <w:rStyle w:val="DefaultParagraphFont"/>
          <w:lang w:eastAsia="ar-SA"/>
        </w:rPr>
        <w:t xml:space="preserve">iny a jednotky                                                                                                              </w:t>
      </w:r>
    </w:p>
    <w:p w:rsidR="00A066F8" w:rsidRPr="00904878" w:rsidP="00A066F8">
      <w:pPr>
        <w:tabs>
          <w:tab w:val="left" w:pos="851"/>
        </w:tabs>
        <w:suppressAutoHyphens/>
        <w:ind w:left="851" w:hanging="851"/>
        <w:rPr>
          <w:rStyle w:val="DefaultParagraphFont"/>
          <w:lang w:eastAsia="ar-SA"/>
        </w:rPr>
      </w:pPr>
    </w:p>
    <w:p w:rsidR="00A066F8" w:rsidRPr="00904878" w:rsidP="00A066F8">
      <w:pPr>
        <w:tabs>
          <w:tab w:val="left" w:pos="851"/>
        </w:tabs>
        <w:suppressAutoHyphens/>
        <w:ind w:left="851" w:hanging="851"/>
        <w:rPr>
          <w:rStyle w:val="DefaultParagraphFont"/>
          <w:lang w:eastAsia="ar-SA"/>
        </w:rPr>
      </w:pPr>
    </w:p>
    <w:p w:rsidR="00A066F8" w:rsidRPr="00904878" w:rsidP="00A066F8">
      <w:pPr>
        <w:tabs>
          <w:tab w:val="left" w:pos="851"/>
        </w:tabs>
        <w:suppressAutoHyphens/>
        <w:ind w:left="851" w:hanging="851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q</w:t>
      </w:r>
      <w:r w:rsidRPr="00904878">
        <w:rPr>
          <w:rStyle w:val="DefaultParagraphFont"/>
          <w:vertAlign w:val="subscript"/>
          <w:lang w:eastAsia="ar-SA"/>
        </w:rPr>
        <w:t>M</w:t>
      </w:r>
      <w:r w:rsidRPr="00904878">
        <w:rPr>
          <w:rStyle w:val="DefaultParagraphFont"/>
          <w:lang w:eastAsia="ar-SA"/>
        </w:rPr>
        <w:tab/>
      </w:r>
      <w:r w:rsidRPr="00904878">
        <w:rPr>
          <w:rStyle w:val="DefaultParagraphFont"/>
          <w:lang w:eastAsia="ar-SA"/>
        </w:rPr>
        <w:t>celkový</w:t>
      </w:r>
      <w:r w:rsidRPr="00904878">
        <w:rPr>
          <w:rStyle w:val="DefaultParagraphFont"/>
          <w:lang w:eastAsia="ar-SA"/>
        </w:rPr>
        <w:t xml:space="preserve"> energetický</w:t>
      </w:r>
      <w:r w:rsidRPr="00904878">
        <w:rPr>
          <w:rStyle w:val="DefaultParagraphFont"/>
          <w:lang w:eastAsia="ar-SA"/>
        </w:rPr>
        <w:t xml:space="preserve"> vý</w:t>
      </w:r>
      <w:r w:rsidRPr="00904878">
        <w:rPr>
          <w:rStyle w:val="DefaultParagraphFont"/>
          <w:lang w:eastAsia="ar-SA"/>
        </w:rPr>
        <w:t>daj (tepelná</w:t>
      </w:r>
      <w:r w:rsidRPr="00904878">
        <w:rPr>
          <w:rStyle w:val="DefaultParagraphFont"/>
          <w:lang w:eastAsia="ar-SA"/>
        </w:rPr>
        <w:t xml:space="preserve"> produk</w:t>
      </w:r>
      <w:r w:rsidRPr="00904878">
        <w:rPr>
          <w:rStyle w:val="DefaultParagraphFont"/>
          <w:lang w:eastAsia="ar-SA"/>
        </w:rPr>
        <w:t>cia organizmu) na jednotku plochy    povrchu tela  [met], [W.m</w:t>
      </w:r>
      <w:r w:rsidRPr="00904878">
        <w:rPr>
          <w:rStyle w:val="DefaultParagraphFont"/>
          <w:vertAlign w:val="superscript"/>
          <w:lang w:eastAsia="ar-SA"/>
        </w:rPr>
        <w:t>-2</w:t>
      </w:r>
      <w:r w:rsidRPr="00904878">
        <w:rPr>
          <w:rStyle w:val="DefaultParagraphFont"/>
          <w:lang w:eastAsia="ar-SA"/>
        </w:rPr>
        <w:t>].</w:t>
        <w:tab/>
        <w:t>1 met = 58,2 W.m</w:t>
      </w:r>
      <w:r w:rsidRPr="00904878">
        <w:rPr>
          <w:rStyle w:val="DefaultParagraphFont"/>
          <w:vertAlign w:val="superscript"/>
          <w:lang w:eastAsia="ar-SA"/>
        </w:rPr>
        <w:t>-2</w:t>
      </w:r>
    </w:p>
    <w:p w:rsidR="00A066F8" w:rsidRPr="00904878" w:rsidP="00A066F8">
      <w:pPr>
        <w:tabs>
          <w:tab w:val="left" w:pos="851"/>
        </w:tabs>
        <w:suppressAutoHyphens/>
        <w:ind w:left="851" w:hanging="851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R</w:t>
      </w:r>
      <w:r w:rsidRPr="00904878">
        <w:rPr>
          <w:rStyle w:val="DefaultParagraphFont"/>
          <w:vertAlign w:val="subscript"/>
          <w:lang w:eastAsia="ar-SA"/>
        </w:rPr>
        <w:t>cl</w:t>
      </w:r>
      <w:r w:rsidRPr="00904878">
        <w:rPr>
          <w:rStyle w:val="DefaultParagraphFont"/>
          <w:lang w:eastAsia="ar-SA"/>
        </w:rPr>
        <w:tab/>
      </w:r>
      <w:r w:rsidRPr="00904878">
        <w:rPr>
          <w:rStyle w:val="DefaultParagraphFont"/>
          <w:lang w:eastAsia="ar-SA"/>
        </w:rPr>
        <w:t>celkový</w:t>
      </w:r>
      <w:r w:rsidRPr="00904878">
        <w:rPr>
          <w:rStyle w:val="DefaultParagraphFont"/>
          <w:lang w:eastAsia="ar-SA"/>
        </w:rPr>
        <w:t xml:space="preserve"> tepelný</w:t>
      </w:r>
      <w:r w:rsidRPr="00904878">
        <w:rPr>
          <w:rStyle w:val="DefaultParagraphFont"/>
          <w:lang w:eastAsia="ar-SA"/>
        </w:rPr>
        <w:t xml:space="preserve"> odpor odevu a medznej vrstvy vzduchu  [clo], [m</w:t>
      </w:r>
      <w:r w:rsidRPr="00904878">
        <w:rPr>
          <w:rStyle w:val="DefaultParagraphFont"/>
          <w:vertAlign w:val="superscript"/>
          <w:lang w:eastAsia="ar-SA"/>
        </w:rPr>
        <w:t>2</w:t>
      </w:r>
      <w:r w:rsidRPr="00904878">
        <w:rPr>
          <w:rStyle w:val="DefaultParagraphFont"/>
          <w:lang w:eastAsia="ar-SA"/>
        </w:rPr>
        <w:t>.K.W</w:t>
      </w:r>
      <w:r w:rsidRPr="00904878">
        <w:rPr>
          <w:rStyle w:val="DefaultParagraphFont"/>
          <w:vertAlign w:val="superscript"/>
          <w:lang w:eastAsia="ar-SA"/>
        </w:rPr>
        <w:t>-1</w:t>
      </w:r>
      <w:r w:rsidRPr="00904878">
        <w:rPr>
          <w:rStyle w:val="DefaultParagraphFont"/>
          <w:lang w:eastAsia="ar-SA"/>
        </w:rPr>
        <w:t xml:space="preserve">]. </w:t>
      </w:r>
    </w:p>
    <w:p w:rsidR="00A066F8" w:rsidRPr="00904878" w:rsidP="00A066F8">
      <w:pPr>
        <w:tabs>
          <w:tab w:val="left" w:pos="851"/>
        </w:tabs>
        <w:suppressAutoHyphens/>
        <w:ind w:left="851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 xml:space="preserve">1 clo = </w:t>
      </w:r>
      <w:smartTag w:uri="urn:schemas-microsoft-com:office:smarttags" w:element="metricconverter">
        <w:smartTagPr>
          <w:attr w:name="ProductID" w:val="0,155 m2"/>
        </w:smartTagPr>
        <w:r w:rsidRPr="00904878">
          <w:rPr>
            <w:rStyle w:val="DefaultParagraphFont"/>
            <w:lang w:eastAsia="ar-SA"/>
          </w:rPr>
          <w:t>0,155 m</w:t>
        </w:r>
        <w:r w:rsidRPr="00904878">
          <w:rPr>
            <w:rStyle w:val="DefaultParagraphFont"/>
            <w:vertAlign w:val="superscript"/>
            <w:lang w:eastAsia="ar-SA"/>
          </w:rPr>
          <w:t>2</w:t>
        </w:r>
      </w:smartTag>
      <w:r w:rsidRPr="00904878">
        <w:rPr>
          <w:rStyle w:val="DefaultParagraphFont"/>
          <w:lang w:eastAsia="ar-SA"/>
        </w:rPr>
        <w:t>.W.K</w:t>
      </w:r>
      <w:r w:rsidRPr="00904878">
        <w:rPr>
          <w:rStyle w:val="DefaultParagraphFont"/>
          <w:vertAlign w:val="superscript"/>
          <w:lang w:eastAsia="ar-SA"/>
        </w:rPr>
        <w:t>-1</w:t>
      </w:r>
    </w:p>
    <w:p w:rsidR="00A066F8" w:rsidRPr="00904878" w:rsidP="00A066F8">
      <w:pPr>
        <w:tabs>
          <w:tab w:val="left" w:pos="851"/>
        </w:tabs>
        <w:suppressAutoHyphens/>
        <w:ind w:left="851" w:hanging="851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φ</w:t>
      </w:r>
      <w:r w:rsidRPr="00904878">
        <w:rPr>
          <w:rStyle w:val="DefaultParagraphFont"/>
          <w:lang w:eastAsia="ar-SA"/>
        </w:rPr>
        <w:t xml:space="preserve">; rh </w:t>
        <w:tab/>
        <w:t>relat</w:t>
      </w:r>
      <w:r w:rsidRPr="00904878">
        <w:rPr>
          <w:rStyle w:val="DefaultParagraphFont"/>
          <w:lang w:eastAsia="ar-SA"/>
        </w:rPr>
        <w:t>í</w:t>
      </w:r>
      <w:r w:rsidRPr="00904878">
        <w:rPr>
          <w:rStyle w:val="DefaultParagraphFont"/>
          <w:lang w:eastAsia="ar-SA"/>
        </w:rPr>
        <w:t>vna vlhkosť</w:t>
      </w:r>
      <w:r w:rsidRPr="00904878">
        <w:rPr>
          <w:rStyle w:val="DefaultParagraphFont"/>
          <w:lang w:eastAsia="ar-SA"/>
        </w:rPr>
        <w:t xml:space="preserve"> vzduchu  [%] </w:t>
      </w:r>
    </w:p>
    <w:p w:rsidR="00A066F8" w:rsidRPr="00904878" w:rsidP="00A066F8">
      <w:pPr>
        <w:tabs>
          <w:tab w:val="left" w:pos="851"/>
        </w:tabs>
        <w:suppressAutoHyphens/>
        <w:ind w:left="851" w:hanging="851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t</w:t>
      </w:r>
      <w:r w:rsidRPr="00904878">
        <w:rPr>
          <w:rStyle w:val="DefaultParagraphFont"/>
          <w:vertAlign w:val="subscript"/>
          <w:lang w:eastAsia="ar-SA"/>
        </w:rPr>
        <w:t>a</w:t>
      </w:r>
      <w:r w:rsidRPr="00904878">
        <w:rPr>
          <w:rStyle w:val="DefaultParagraphFont"/>
          <w:lang w:eastAsia="ar-SA"/>
        </w:rPr>
        <w:tab/>
      </w:r>
      <w:r w:rsidRPr="00904878">
        <w:rPr>
          <w:rStyle w:val="DefaultParagraphFont"/>
          <w:lang w:eastAsia="ar-SA"/>
        </w:rPr>
        <w:t>(suchá</w:t>
      </w:r>
      <w:r w:rsidRPr="00904878">
        <w:rPr>
          <w:rStyle w:val="DefaultParagraphFont"/>
          <w:lang w:eastAsia="ar-SA"/>
        </w:rPr>
        <w:t>) teplota vzduchu  [°</w:t>
      </w:r>
      <w:r w:rsidRPr="00904878">
        <w:rPr>
          <w:rStyle w:val="DefaultParagraphFont"/>
          <w:lang w:eastAsia="ar-SA"/>
        </w:rPr>
        <w:t>C]</w:t>
      </w:r>
    </w:p>
    <w:p w:rsidR="00A066F8" w:rsidRPr="00904878" w:rsidP="00A066F8">
      <w:pPr>
        <w:tabs>
          <w:tab w:val="left" w:pos="851"/>
        </w:tabs>
        <w:suppressAutoHyphens/>
        <w:ind w:left="851" w:hanging="851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t</w:t>
      </w:r>
      <w:r w:rsidRPr="00904878">
        <w:rPr>
          <w:rStyle w:val="DefaultParagraphFont"/>
          <w:vertAlign w:val="subscript"/>
          <w:lang w:eastAsia="ar-SA"/>
        </w:rPr>
        <w:t>g</w:t>
      </w:r>
      <w:r w:rsidRPr="00904878">
        <w:rPr>
          <w:rStyle w:val="DefaultParagraphFont"/>
          <w:lang w:eastAsia="ar-SA"/>
        </w:rPr>
        <w:tab/>
      </w:r>
      <w:r w:rsidRPr="00904878">
        <w:rPr>
          <w:rStyle w:val="DefaultParagraphFont"/>
          <w:lang w:eastAsia="ar-SA"/>
        </w:rPr>
        <w:t>vý</w:t>
      </w:r>
      <w:r w:rsidRPr="00904878">
        <w:rPr>
          <w:rStyle w:val="DefaultParagraphFont"/>
          <w:lang w:eastAsia="ar-SA"/>
        </w:rPr>
        <w:t>sledná</w:t>
      </w:r>
      <w:r w:rsidRPr="00904878">
        <w:rPr>
          <w:rStyle w:val="DefaultParagraphFont"/>
          <w:lang w:eastAsia="ar-SA"/>
        </w:rPr>
        <w:t xml:space="preserve"> teplota guľ</w:t>
      </w:r>
      <w:r w:rsidRPr="00904878">
        <w:rPr>
          <w:rStyle w:val="DefaultParagraphFont"/>
          <w:lang w:eastAsia="ar-SA"/>
        </w:rPr>
        <w:t>ové</w:t>
      </w:r>
      <w:r w:rsidRPr="00904878">
        <w:rPr>
          <w:rStyle w:val="DefaultParagraphFont"/>
          <w:lang w:eastAsia="ar-SA"/>
        </w:rPr>
        <w:t>ho teplomeru  [°</w:t>
      </w:r>
      <w:r w:rsidRPr="00904878">
        <w:rPr>
          <w:rStyle w:val="DefaultParagraphFont"/>
          <w:lang w:eastAsia="ar-SA"/>
        </w:rPr>
        <w:t>C]</w:t>
      </w:r>
    </w:p>
    <w:p w:rsidR="00A066F8" w:rsidRPr="00904878" w:rsidP="00A066F8">
      <w:pPr>
        <w:tabs>
          <w:tab w:val="left" w:pos="851"/>
        </w:tabs>
        <w:suppressAutoHyphens/>
        <w:ind w:left="851" w:hanging="851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t</w:t>
      </w:r>
      <w:r w:rsidRPr="00904878">
        <w:rPr>
          <w:rStyle w:val="DefaultParagraphFont"/>
          <w:vertAlign w:val="subscript"/>
          <w:lang w:eastAsia="ar-SA"/>
        </w:rPr>
        <w:t>o</w:t>
      </w:r>
      <w:r w:rsidRPr="00904878">
        <w:rPr>
          <w:rStyle w:val="DefaultParagraphFont"/>
          <w:lang w:eastAsia="ar-SA"/>
        </w:rPr>
        <w:tab/>
      </w:r>
      <w:r w:rsidRPr="00904878">
        <w:rPr>
          <w:rStyle w:val="DefaultParagraphFont"/>
          <w:lang w:eastAsia="ar-SA"/>
        </w:rPr>
        <w:t>operatí</w:t>
      </w:r>
      <w:r w:rsidRPr="00904878">
        <w:rPr>
          <w:rStyle w:val="DefaultParagraphFont"/>
          <w:lang w:eastAsia="ar-SA"/>
        </w:rPr>
        <w:t>vna teplota  [°</w:t>
      </w:r>
      <w:r w:rsidRPr="00904878">
        <w:rPr>
          <w:rStyle w:val="DefaultParagraphFont"/>
          <w:lang w:eastAsia="ar-SA"/>
        </w:rPr>
        <w:t>C]</w:t>
      </w:r>
    </w:p>
    <w:p w:rsidR="00A066F8" w:rsidRPr="00904878" w:rsidP="00A066F8">
      <w:pPr>
        <w:tabs>
          <w:tab w:val="left" w:pos="851"/>
        </w:tabs>
        <w:suppressAutoHyphens/>
        <w:ind w:left="851" w:hanging="851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t</w:t>
      </w:r>
      <w:r w:rsidRPr="00904878">
        <w:rPr>
          <w:rStyle w:val="DefaultParagraphFont"/>
          <w:vertAlign w:val="subscript"/>
          <w:lang w:eastAsia="ar-SA"/>
        </w:rPr>
        <w:t>r,m</w:t>
      </w:r>
      <w:r w:rsidRPr="00904878">
        <w:rPr>
          <w:rStyle w:val="DefaultParagraphFont"/>
          <w:lang w:eastAsia="ar-SA"/>
        </w:rPr>
        <w:tab/>
      </w:r>
      <w:r w:rsidRPr="00904878">
        <w:rPr>
          <w:rStyle w:val="DefaultParagraphFont"/>
          <w:lang w:eastAsia="ar-SA"/>
        </w:rPr>
        <w:t>stredná</w:t>
      </w:r>
      <w:r w:rsidRPr="00904878">
        <w:rPr>
          <w:rStyle w:val="DefaultParagraphFont"/>
          <w:lang w:eastAsia="ar-SA"/>
        </w:rPr>
        <w:t xml:space="preserve"> teplota sá</w:t>
      </w:r>
      <w:r w:rsidRPr="00904878">
        <w:rPr>
          <w:rStyle w:val="DefaultParagraphFont"/>
          <w:lang w:eastAsia="ar-SA"/>
        </w:rPr>
        <w:t>lania (úč</w:t>
      </w:r>
      <w:r w:rsidRPr="00904878">
        <w:rPr>
          <w:rStyle w:val="DefaultParagraphFont"/>
          <w:lang w:eastAsia="ar-SA"/>
        </w:rPr>
        <w:t>inná</w:t>
      </w:r>
      <w:r w:rsidRPr="00904878">
        <w:rPr>
          <w:rStyle w:val="DefaultParagraphFont"/>
          <w:lang w:eastAsia="ar-SA"/>
        </w:rPr>
        <w:t xml:space="preserve"> teplota okolitý</w:t>
      </w:r>
      <w:r w:rsidRPr="00904878">
        <w:rPr>
          <w:rStyle w:val="DefaultParagraphFont"/>
          <w:lang w:eastAsia="ar-SA"/>
        </w:rPr>
        <w:t>ch plô</w:t>
      </w:r>
      <w:r w:rsidRPr="00904878">
        <w:rPr>
          <w:rStyle w:val="DefaultParagraphFont"/>
          <w:lang w:eastAsia="ar-SA"/>
        </w:rPr>
        <w:t>ch)  [°</w:t>
      </w:r>
      <w:r w:rsidRPr="00904878">
        <w:rPr>
          <w:rStyle w:val="DefaultParagraphFont"/>
          <w:lang w:eastAsia="ar-SA"/>
        </w:rPr>
        <w:t xml:space="preserve">C] </w:t>
      </w:r>
    </w:p>
    <w:p w:rsidR="00A066F8" w:rsidRPr="00904878" w:rsidP="00A066F8">
      <w:pPr>
        <w:tabs>
          <w:tab w:val="left" w:pos="851"/>
        </w:tabs>
        <w:suppressAutoHyphens/>
        <w:ind w:left="851" w:hanging="851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v</w:t>
      </w:r>
      <w:r w:rsidRPr="00904878">
        <w:rPr>
          <w:rStyle w:val="DefaultParagraphFont"/>
          <w:vertAlign w:val="subscript"/>
          <w:lang w:eastAsia="ar-SA"/>
        </w:rPr>
        <w:t>a</w:t>
      </w:r>
      <w:r w:rsidRPr="00904878">
        <w:rPr>
          <w:rStyle w:val="DefaultParagraphFont"/>
          <w:lang w:eastAsia="ar-SA"/>
        </w:rPr>
        <w:t xml:space="preserve"> </w:t>
        <w:tab/>
      </w:r>
      <w:r w:rsidRPr="00904878">
        <w:rPr>
          <w:rStyle w:val="DefaultParagraphFont"/>
          <w:lang w:eastAsia="ar-SA"/>
        </w:rPr>
        <w:t>rý</w:t>
      </w:r>
      <w:r w:rsidRPr="00904878">
        <w:rPr>
          <w:rStyle w:val="DefaultParagraphFont"/>
          <w:lang w:eastAsia="ar-SA"/>
        </w:rPr>
        <w:t>chlosť</w:t>
      </w:r>
      <w:r w:rsidRPr="00904878">
        <w:rPr>
          <w:rStyle w:val="DefaultParagraphFont"/>
          <w:lang w:eastAsia="ar-SA"/>
        </w:rPr>
        <w:t xml:space="preserve"> prú</w:t>
      </w:r>
      <w:r w:rsidRPr="00904878">
        <w:rPr>
          <w:rStyle w:val="DefaultParagraphFont"/>
          <w:lang w:eastAsia="ar-SA"/>
        </w:rPr>
        <w:t>denia vzduchu  [m.s</w:t>
      </w:r>
      <w:r w:rsidRPr="00904878">
        <w:rPr>
          <w:rStyle w:val="DefaultParagraphFont"/>
          <w:vertAlign w:val="superscript"/>
          <w:lang w:eastAsia="ar-SA"/>
        </w:rPr>
        <w:t>-1</w:t>
      </w:r>
      <w:r w:rsidRPr="00904878">
        <w:rPr>
          <w:rStyle w:val="DefaultParagraphFont"/>
          <w:lang w:eastAsia="ar-SA"/>
        </w:rPr>
        <w:t>]</w:t>
      </w:r>
    </w:p>
    <w:p w:rsidR="00A066F8" w:rsidRPr="00904878" w:rsidP="00A066F8">
      <w:pPr>
        <w:tabs>
          <w:tab w:val="left" w:pos="851"/>
        </w:tabs>
        <w:suppressAutoHyphens/>
        <w:ind w:left="851" w:hanging="851"/>
        <w:jc w:val="both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n</w:t>
        <w:tab/>
      </w:r>
      <w:r w:rsidRPr="00904878">
        <w:rPr>
          <w:rStyle w:val="DefaultParagraphFont"/>
          <w:lang w:eastAsia="ar-SA"/>
        </w:rPr>
        <w:t>intenzita vý</w:t>
      </w:r>
      <w:r w:rsidRPr="00904878">
        <w:rPr>
          <w:rStyle w:val="DefaultParagraphFont"/>
          <w:lang w:eastAsia="ar-SA"/>
        </w:rPr>
        <w:t>meny vzduchu [h</w:t>
      </w:r>
      <w:r w:rsidRPr="00904878">
        <w:rPr>
          <w:rStyle w:val="DefaultParagraphFont"/>
          <w:vertAlign w:val="superscript"/>
          <w:lang w:eastAsia="ar-SA"/>
        </w:rPr>
        <w:t>-1</w:t>
      </w:r>
      <w:r w:rsidRPr="00904878">
        <w:rPr>
          <w:rStyle w:val="DefaultParagraphFont"/>
          <w:lang w:eastAsia="ar-SA"/>
        </w:rPr>
        <w:t xml:space="preserve">]  </w:t>
      </w:r>
    </w:p>
    <w:p w:rsidR="00A066F8" w:rsidRPr="00904878" w:rsidP="00A066F8">
      <w:pPr>
        <w:tabs>
          <w:tab w:val="left" w:pos="851"/>
        </w:tabs>
        <w:suppressAutoHyphens/>
        <w:ind w:left="851" w:hanging="851"/>
        <w:jc w:val="both"/>
        <w:rPr>
          <w:rStyle w:val="DefaultParagraphFont"/>
          <w:color w:val="800080"/>
          <w:lang w:eastAsia="ar-SA"/>
        </w:rPr>
      </w:pPr>
      <w:r w:rsidRPr="00904878">
        <w:rPr>
          <w:rStyle w:val="DefaultParagraphFont"/>
          <w:lang w:eastAsia="ar-SA"/>
        </w:rPr>
        <w:t>G</w:t>
      </w:r>
      <w:r w:rsidRPr="00904878">
        <w:rPr>
          <w:rStyle w:val="DefaultParagraphFont"/>
          <w:vertAlign w:val="subscript"/>
          <w:lang w:eastAsia="ar-SA"/>
        </w:rPr>
        <w:t>V</w:t>
      </w:r>
      <w:r w:rsidRPr="00904878">
        <w:rPr>
          <w:rStyle w:val="DefaultParagraphFont"/>
          <w:lang w:eastAsia="ar-SA"/>
        </w:rPr>
        <w:tab/>
      </w:r>
      <w:r w:rsidRPr="00904878">
        <w:rPr>
          <w:rStyle w:val="DefaultParagraphFont"/>
          <w:lang w:eastAsia="ar-SA"/>
        </w:rPr>
        <w:t>objemový</w:t>
      </w:r>
      <w:r w:rsidRPr="00904878">
        <w:rPr>
          <w:rStyle w:val="DefaultParagraphFont"/>
          <w:lang w:eastAsia="ar-SA"/>
        </w:rPr>
        <w:t xml:space="preserve"> tok vzduchu (množ</w:t>
      </w:r>
      <w:r w:rsidRPr="00904878">
        <w:rPr>
          <w:rStyle w:val="DefaultParagraphFont"/>
          <w:lang w:eastAsia="ar-SA"/>
        </w:rPr>
        <w:t>stvo vym</w:t>
      </w:r>
      <w:r w:rsidRPr="00904878">
        <w:rPr>
          <w:rStyle w:val="DefaultParagraphFont"/>
          <w:lang w:eastAsia="ar-SA"/>
        </w:rPr>
        <w:t>ieň</w:t>
      </w:r>
      <w:r w:rsidRPr="00904878">
        <w:rPr>
          <w:rStyle w:val="DefaultParagraphFont"/>
          <w:lang w:eastAsia="ar-SA"/>
        </w:rPr>
        <w:t>ané</w:t>
      </w:r>
      <w:r w:rsidRPr="00904878">
        <w:rPr>
          <w:rStyle w:val="DefaultParagraphFont"/>
          <w:lang w:eastAsia="ar-SA"/>
        </w:rPr>
        <w:t>ho vzduchu)  [m</w:t>
      </w:r>
      <w:r w:rsidRPr="00904878">
        <w:rPr>
          <w:rStyle w:val="DefaultParagraphFont"/>
          <w:vertAlign w:val="superscript"/>
          <w:lang w:eastAsia="ar-SA"/>
        </w:rPr>
        <w:t>3</w:t>
      </w:r>
      <w:r w:rsidRPr="00904878">
        <w:rPr>
          <w:rStyle w:val="DefaultParagraphFont"/>
          <w:lang w:eastAsia="ar-SA"/>
        </w:rPr>
        <w:t>.h</w:t>
      </w:r>
      <w:r w:rsidRPr="00904878">
        <w:rPr>
          <w:rStyle w:val="DefaultParagraphFont"/>
          <w:vertAlign w:val="superscript"/>
          <w:lang w:eastAsia="ar-SA"/>
        </w:rPr>
        <w:t>-1</w:t>
      </w:r>
      <w:r w:rsidRPr="00904878">
        <w:rPr>
          <w:rStyle w:val="DefaultParagraphFont"/>
          <w:lang w:eastAsia="ar-SA"/>
        </w:rPr>
        <w:t>; l.s</w:t>
      </w:r>
      <w:r w:rsidRPr="00904878">
        <w:rPr>
          <w:rStyle w:val="DefaultParagraphFont"/>
          <w:vertAlign w:val="superscript"/>
          <w:lang w:eastAsia="ar-SA"/>
        </w:rPr>
        <w:t>-1</w:t>
      </w:r>
      <w:r w:rsidRPr="00904878">
        <w:rPr>
          <w:rStyle w:val="DefaultParagraphFont"/>
          <w:lang w:eastAsia="ar-SA"/>
        </w:rPr>
        <w:t>]</w:t>
      </w:r>
      <w:r w:rsidRPr="00904878">
        <w:rPr>
          <w:rStyle w:val="DefaultParagraphFont"/>
          <w:color w:val="800080"/>
          <w:lang w:eastAsia="ar-SA"/>
        </w:rPr>
        <w:t xml:space="preserve"> </w:t>
      </w:r>
    </w:p>
    <w:p w:rsidR="00A066F8" w:rsidRPr="00904878" w:rsidP="00A066F8">
      <w:pPr>
        <w:tabs>
          <w:tab w:val="left" w:pos="851"/>
        </w:tabs>
        <w:suppressAutoHyphens/>
        <w:ind w:left="851" w:hanging="851"/>
        <w:jc w:val="both"/>
        <w:rPr>
          <w:rStyle w:val="DefaultParagraphFont"/>
          <w:lang w:eastAsia="ar-SA"/>
        </w:rPr>
      </w:pPr>
      <w:r w:rsidRPr="001E0B2A">
        <w:rPr>
          <w:rStyle w:val="DefaultParagraphFont"/>
          <w:lang w:eastAsia="ar-SA"/>
        </w:rPr>
        <w:t>D</w:t>
        <w:tab/>
      </w:r>
      <w:r w:rsidRPr="00904878">
        <w:rPr>
          <w:rStyle w:val="DefaultParagraphFont"/>
          <w:lang w:eastAsia="ar-SA"/>
        </w:rPr>
        <w:t>č</w:t>
      </w:r>
      <w:r w:rsidRPr="00904878">
        <w:rPr>
          <w:rStyle w:val="DefaultParagraphFont"/>
          <w:lang w:eastAsia="ar-SA"/>
        </w:rPr>
        <w:t>initeľ</w:t>
      </w:r>
      <w:r w:rsidRPr="00904878">
        <w:rPr>
          <w:rStyle w:val="DefaultParagraphFont"/>
          <w:lang w:eastAsia="ar-SA"/>
        </w:rPr>
        <w:t xml:space="preserve"> dennej osvetlenosti  [%]</w:t>
      </w:r>
    </w:p>
    <w:p w:rsidR="00A066F8" w:rsidRPr="00904878" w:rsidP="00A066F8">
      <w:pPr>
        <w:suppressAutoHyphens/>
        <w:rPr>
          <w:rStyle w:val="DefaultParagraphFont"/>
          <w:lang w:eastAsia="ar-SA"/>
        </w:rPr>
      </w:pPr>
    </w:p>
    <w:p w:rsidR="00A066F8" w:rsidRPr="00904878" w:rsidP="00A066F8">
      <w:pPr>
        <w:suppressAutoHyphens/>
        <w:rPr>
          <w:rStyle w:val="DefaultParagraphFont"/>
          <w:lang w:eastAsia="ar-SA"/>
        </w:rPr>
      </w:pPr>
    </w:p>
    <w:p w:rsidR="00A066F8" w:rsidRPr="00904878" w:rsidP="00A066F8">
      <w:pPr>
        <w:suppressAutoHyphens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Indexy</w:t>
      </w:r>
    </w:p>
    <w:p w:rsidR="00A066F8" w:rsidRPr="00904878" w:rsidP="00A066F8">
      <w:pPr>
        <w:suppressAutoHyphens/>
        <w:rPr>
          <w:rStyle w:val="DefaultParagraphFont"/>
          <w:lang w:eastAsia="ar-SA"/>
        </w:rPr>
      </w:pPr>
    </w:p>
    <w:p w:rsidR="00A066F8" w:rsidRPr="00904878" w:rsidP="00A066F8">
      <w:pPr>
        <w:suppressAutoHyphens/>
        <w:rPr>
          <w:rStyle w:val="DefaultParagraphFont"/>
          <w:lang w:eastAsia="ar-SA"/>
        </w:rPr>
      </w:pPr>
    </w:p>
    <w:p w:rsidR="00A066F8" w:rsidRPr="00904878" w:rsidP="00A066F8">
      <w:pPr>
        <w:tabs>
          <w:tab w:val="left" w:pos="851"/>
        </w:tabs>
        <w:suppressAutoHyphens/>
        <w:ind w:left="851" w:hanging="851"/>
        <w:jc w:val="both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a </w:t>
        <w:tab/>
        <w:t>vzduch (= air)</w:t>
      </w:r>
    </w:p>
    <w:p w:rsidR="00A066F8" w:rsidRPr="00904878" w:rsidP="00A066F8">
      <w:pPr>
        <w:tabs>
          <w:tab w:val="left" w:pos="851"/>
        </w:tabs>
        <w:suppressAutoHyphens/>
        <w:ind w:left="851" w:hanging="851"/>
        <w:jc w:val="both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cl</w:t>
        <w:tab/>
        <w:t>odev (= clothes, clothing)</w:t>
      </w:r>
    </w:p>
    <w:p w:rsidR="00A066F8" w:rsidRPr="00904878" w:rsidP="00A066F8">
      <w:pPr>
        <w:tabs>
          <w:tab w:val="left" w:pos="851"/>
        </w:tabs>
        <w:suppressAutoHyphens/>
        <w:ind w:left="851" w:hanging="851"/>
        <w:jc w:val="both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m</w:t>
        <w:tab/>
      </w:r>
      <w:r w:rsidRPr="00904878">
        <w:rPr>
          <w:rStyle w:val="DefaultParagraphFont"/>
          <w:lang w:eastAsia="ar-SA"/>
        </w:rPr>
        <w:t>stredný</w:t>
      </w:r>
      <w:r w:rsidRPr="00904878">
        <w:rPr>
          <w:rStyle w:val="DefaultParagraphFont"/>
          <w:lang w:eastAsia="ar-SA"/>
        </w:rPr>
        <w:t>, priemerný</w:t>
      </w:r>
    </w:p>
    <w:p w:rsidR="00A066F8" w:rsidRPr="00904878" w:rsidP="00A066F8">
      <w:pPr>
        <w:tabs>
          <w:tab w:val="left" w:pos="851"/>
        </w:tabs>
        <w:suppressAutoHyphens/>
        <w:ind w:left="851" w:hanging="851"/>
        <w:jc w:val="both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min</w:t>
        <w:tab/>
      </w:r>
      <w:r w:rsidRPr="00904878">
        <w:rPr>
          <w:rStyle w:val="DefaultParagraphFont"/>
          <w:lang w:eastAsia="ar-SA"/>
        </w:rPr>
        <w:t>minimá</w:t>
      </w:r>
      <w:r w:rsidRPr="00904878">
        <w:rPr>
          <w:rStyle w:val="DefaultParagraphFont"/>
          <w:lang w:eastAsia="ar-SA"/>
        </w:rPr>
        <w:t>lny</w:t>
      </w:r>
    </w:p>
    <w:p w:rsidR="00A066F8" w:rsidRPr="00904878" w:rsidP="00A066F8">
      <w:pPr>
        <w:tabs>
          <w:tab w:val="left" w:pos="851"/>
        </w:tabs>
        <w:suppressAutoHyphens/>
        <w:ind w:left="851" w:hanging="851"/>
        <w:jc w:val="both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s </w:t>
        <w:tab/>
        <w:t>povrch (= surface)</w:t>
      </w:r>
    </w:p>
    <w:p w:rsidR="00A066F8" w:rsidRPr="00904878" w:rsidP="00A066F8">
      <w:pPr>
        <w:tabs>
          <w:tab w:val="left" w:pos="851"/>
        </w:tabs>
        <w:suppressAutoHyphens/>
        <w:ind w:left="851" w:hanging="851"/>
        <w:jc w:val="both"/>
        <w:outlineLvl w:val="6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V</w:t>
        <w:tab/>
        <w:t xml:space="preserve">objem vzduchu </w:t>
      </w:r>
    </w:p>
    <w:p w:rsidR="00A066F8" w:rsidRPr="00904878" w:rsidP="00A066F8">
      <w:pPr>
        <w:rPr>
          <w:rStyle w:val="DefaultParagraphFont"/>
        </w:rPr>
      </w:pPr>
    </w:p>
    <w:p w:rsidR="00A066F8" w:rsidRPr="00904878" w:rsidP="00A066F8">
      <w:pPr>
        <w:rPr>
          <w:rStyle w:val="DefaultParagraphFont"/>
        </w:rPr>
      </w:pPr>
    </w:p>
    <w:p w:rsidR="00A066F8" w:rsidRPr="00904878" w:rsidP="00A066F8">
      <w:pPr>
        <w:rPr>
          <w:rStyle w:val="DefaultParagraphFont"/>
        </w:rPr>
      </w:pPr>
    </w:p>
    <w:p w:rsidR="00A066F8" w:rsidRPr="00904878" w:rsidP="00A066F8">
      <w:pPr>
        <w:rPr>
          <w:rStyle w:val="DefaultParagraphFont"/>
        </w:rPr>
      </w:pPr>
    </w:p>
    <w:p w:rsidR="00A066F8" w:rsidP="00A066F8">
      <w:pPr>
        <w:rPr>
          <w:rStyle w:val="DefaultParagraphFont"/>
        </w:rPr>
      </w:pPr>
    </w:p>
    <w:p w:rsidR="00A066F8" w:rsidP="00A066F8">
      <w:pPr>
        <w:jc w:val="right"/>
        <w:rPr>
          <w:rStyle w:val="DefaultParagraphFont"/>
          <w:b/>
          <w:bCs/>
        </w:rPr>
      </w:pPr>
      <w:r>
        <w:rPr>
          <w:rStyle w:val="DefaultParagraphFont"/>
          <w:b/>
          <w:bCs/>
        </w:rPr>
        <w:t>Prí</w:t>
      </w:r>
      <w:r>
        <w:rPr>
          <w:rStyle w:val="DefaultParagraphFont"/>
          <w:b/>
          <w:bCs/>
        </w:rPr>
        <w:t>loha č</w:t>
      </w:r>
      <w:r>
        <w:rPr>
          <w:rStyle w:val="DefaultParagraphFont"/>
          <w:b/>
          <w:bCs/>
        </w:rPr>
        <w:t>. 2</w:t>
      </w:r>
    </w:p>
    <w:p w:rsidR="00A066F8" w:rsidP="00A066F8">
      <w:pPr>
        <w:jc w:val="right"/>
        <w:rPr>
          <w:rStyle w:val="DefaultParagraphFont"/>
          <w:b/>
          <w:bCs/>
        </w:rPr>
      </w:pPr>
      <w:r>
        <w:rPr>
          <w:rStyle w:val="DefaultParagraphFont"/>
          <w:b/>
          <w:bCs/>
        </w:rPr>
        <w:t>k </w:t>
      </w:r>
      <w:r>
        <w:rPr>
          <w:rStyle w:val="DefaultParagraphFont"/>
          <w:b/>
          <w:bCs/>
        </w:rPr>
        <w:t>vyhláš</w:t>
      </w:r>
      <w:r>
        <w:rPr>
          <w:rStyle w:val="DefaultParagraphFont"/>
          <w:b/>
          <w:bCs/>
        </w:rPr>
        <w:t>ke č</w:t>
      </w:r>
      <w:r>
        <w:rPr>
          <w:rStyle w:val="DefaultParagraphFont"/>
          <w:b/>
          <w:bCs/>
        </w:rPr>
        <w:t>..../200</w:t>
      </w:r>
      <w:r w:rsidRPr="002519E7">
        <w:rPr>
          <w:rStyle w:val="DefaultParagraphFont"/>
          <w:b/>
          <w:bCs/>
        </w:rPr>
        <w:t>7</w:t>
      </w:r>
    </w:p>
    <w:p w:rsidR="00A066F8" w:rsidP="00A066F8">
      <w:pPr>
        <w:suppressAutoHyphens/>
        <w:rPr>
          <w:rStyle w:val="DefaultParagraphFont"/>
          <w:lang w:eastAsia="ar-SA"/>
        </w:rPr>
      </w:pPr>
    </w:p>
    <w:p w:rsidR="00A066F8" w:rsidP="00A066F8">
      <w:pPr>
        <w:suppressAutoHyphens/>
        <w:rPr>
          <w:rStyle w:val="DefaultParagraphFont"/>
          <w:b/>
          <w:bCs/>
          <w:lang w:eastAsia="ar-SA"/>
        </w:rPr>
      </w:pPr>
      <w:r>
        <w:rPr>
          <w:rStyle w:val="DefaultParagraphFont"/>
          <w:b/>
          <w:bCs/>
          <w:lang w:eastAsia="ar-SA"/>
        </w:rPr>
        <w:t>Pož</w:t>
      </w:r>
      <w:r>
        <w:rPr>
          <w:rStyle w:val="DefaultParagraphFont"/>
          <w:b/>
          <w:bCs/>
          <w:lang w:eastAsia="ar-SA"/>
        </w:rPr>
        <w:t xml:space="preserve">iadavky </w:t>
      </w:r>
      <w:r>
        <w:rPr>
          <w:rStyle w:val="DefaultParagraphFont"/>
          <w:b/>
          <w:bCs/>
          <w:lang w:eastAsia="ar-SA"/>
        </w:rPr>
        <w:t>na tepelno-vlhkostnú</w:t>
      </w:r>
      <w:r>
        <w:rPr>
          <w:rStyle w:val="DefaultParagraphFont"/>
          <w:b/>
          <w:bCs/>
          <w:lang w:eastAsia="ar-SA"/>
        </w:rPr>
        <w:t xml:space="preserve"> mikroklí</w:t>
      </w:r>
      <w:r>
        <w:rPr>
          <w:rStyle w:val="DefaultParagraphFont"/>
          <w:b/>
          <w:bCs/>
          <w:lang w:eastAsia="ar-SA"/>
        </w:rPr>
        <w:t>mu a vetranie</w:t>
      </w:r>
    </w:p>
    <w:p w:rsidR="00A066F8" w:rsidP="00A066F8">
      <w:pPr>
        <w:suppressAutoHyphens/>
        <w:rPr>
          <w:rStyle w:val="DefaultParagraphFont"/>
          <w:lang w:eastAsia="ar-SA"/>
        </w:rPr>
      </w:pPr>
    </w:p>
    <w:p w:rsidR="00A066F8" w:rsidP="00A066F8">
      <w:pPr>
        <w:suppressAutoHyphens/>
        <w:rPr>
          <w:rStyle w:val="DefaultParagraphFont"/>
          <w:lang w:eastAsia="ar-SA"/>
        </w:rPr>
      </w:pPr>
    </w:p>
    <w:p w:rsidR="00A066F8" w:rsidP="00A066F8">
      <w:pPr>
        <w:keepNext/>
        <w:suppressAutoHyphens/>
        <w:spacing w:after="120"/>
        <w:outlineLvl w:val="8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Tabuľ</w:t>
      </w:r>
      <w:r>
        <w:rPr>
          <w:rStyle w:val="DefaultParagraphFont"/>
          <w:lang w:eastAsia="ar-SA"/>
        </w:rPr>
        <w:t>ka č</w:t>
      </w:r>
      <w:r>
        <w:rPr>
          <w:rStyle w:val="DefaultParagraphFont"/>
          <w:lang w:eastAsia="ar-SA"/>
        </w:rPr>
        <w:t>. 1  Triedy č</w:t>
      </w:r>
      <w:r>
        <w:rPr>
          <w:rStyle w:val="DefaultParagraphFont"/>
          <w:lang w:eastAsia="ar-SA"/>
        </w:rPr>
        <w:t>innosti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959"/>
        <w:gridCol w:w="1559"/>
        <w:gridCol w:w="1559"/>
        <w:gridCol w:w="5135"/>
      </w:tblGrid>
      <w:tr>
        <w:tblPrEx>
          <w:tblW w:w="0" w:type="auto"/>
          <w:tblInd w:w="-3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Trieda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vertAlign w:val="subscript"/>
                <w:lang w:eastAsia="ar-SA"/>
              </w:rPr>
            </w:pPr>
            <w:r>
              <w:rPr>
                <w:rStyle w:val="DefaultParagraphFont"/>
                <w:lang w:eastAsia="ar-SA"/>
              </w:rPr>
              <w:t>celkový</w:t>
            </w:r>
            <w:r>
              <w:rPr>
                <w:rStyle w:val="DefaultParagraphFont"/>
                <w:lang w:eastAsia="ar-SA"/>
              </w:rPr>
              <w:t xml:space="preserve"> energetický</w:t>
            </w:r>
            <w:r>
              <w:rPr>
                <w:rStyle w:val="DefaultParagraphFont"/>
                <w:lang w:eastAsia="ar-SA"/>
              </w:rPr>
              <w:t xml:space="preserve"> vý</w:t>
            </w:r>
            <w:r>
              <w:rPr>
                <w:rStyle w:val="DefaultParagraphFont"/>
                <w:lang w:eastAsia="ar-SA"/>
              </w:rPr>
              <w:t xml:space="preserve">daj  </w:t>
            </w:r>
          </w:p>
        </w:tc>
        <w:tc>
          <w:tcPr>
            <w:tcW w:w="5135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suppressAutoHyphens/>
              <w:jc w:val="center"/>
              <w:rPr>
                <w:rStyle w:val="DefaultParagraphFont"/>
                <w:vertAlign w:val="superscript"/>
                <w:lang w:eastAsia="ar-SA"/>
              </w:rPr>
            </w:pPr>
            <w:r>
              <w:rPr>
                <w:rStyle w:val="DefaultParagraphFont"/>
                <w:lang w:eastAsia="ar-SA"/>
              </w:rPr>
              <w:t>Prí</w:t>
            </w:r>
            <w:r>
              <w:rPr>
                <w:rStyle w:val="DefaultParagraphFont"/>
                <w:lang w:eastAsia="ar-SA"/>
              </w:rPr>
              <w:t>klady č</w:t>
            </w:r>
            <w:r>
              <w:rPr>
                <w:rStyle w:val="DefaultParagraphFont"/>
                <w:lang w:eastAsia="ar-SA"/>
              </w:rPr>
              <w:t>innosti</w:t>
            </w:r>
            <w:r>
              <w:rPr>
                <w:rStyle w:val="DefaultParagraphFont"/>
                <w:vertAlign w:val="superscript"/>
                <w:lang w:eastAsia="ar-SA"/>
              </w:rPr>
              <w:t>*</w:t>
            </w:r>
          </w:p>
        </w:tc>
      </w:tr>
      <w:tr>
        <w:tblPrEx>
          <w:tblW w:w="0" w:type="auto"/>
          <w:tblInd w:w="-38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q</w:t>
            </w:r>
            <w:r>
              <w:rPr>
                <w:rStyle w:val="DefaultParagraphFont"/>
                <w:vertAlign w:val="subscript"/>
                <w:lang w:eastAsia="ar-SA"/>
              </w:rPr>
              <w:t>M</w:t>
            </w:r>
            <w:r>
              <w:rPr>
                <w:rStyle w:val="DefaultParagraphFont"/>
                <w:lang w:eastAsia="ar-SA"/>
              </w:rPr>
              <w:t xml:space="preserve"> [W.m</w:t>
            </w:r>
            <w:r>
              <w:rPr>
                <w:rStyle w:val="DefaultParagraphFont"/>
                <w:vertAlign w:val="superscript"/>
                <w:lang w:eastAsia="ar-SA"/>
              </w:rPr>
              <w:t>-2</w:t>
            </w:r>
            <w:r>
              <w:rPr>
                <w:rStyle w:val="DefaultParagraphFont"/>
                <w:lang w:eastAsia="ar-SA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q</w:t>
            </w:r>
            <w:r>
              <w:rPr>
                <w:rStyle w:val="DefaultParagraphFont"/>
                <w:vertAlign w:val="subscript"/>
                <w:lang w:eastAsia="ar-SA"/>
              </w:rPr>
              <w:t>M</w:t>
            </w:r>
            <w:r>
              <w:rPr>
                <w:rStyle w:val="DefaultParagraphFont"/>
                <w:lang w:eastAsia="ar-SA"/>
              </w:rPr>
              <w:t xml:space="preserve"> [met]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rPr>
                <w:rStyle w:val="DefaultParagraphFont"/>
                <w:vertAlign w:val="superscript"/>
                <w:lang w:eastAsia="ar-SA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9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A3"/>
            </w:r>
            <w:r>
              <w:rPr>
                <w:rStyle w:val="DefaultParagraphFont"/>
                <w:lang w:eastAsia="ar-SA"/>
              </w:rPr>
              <w:t xml:space="preserve"> 65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A3"/>
            </w:r>
            <w:r>
              <w:rPr>
                <w:rStyle w:val="DefaultParagraphFont"/>
                <w:lang w:eastAsia="ar-SA"/>
              </w:rPr>
              <w:t xml:space="preserve"> 1,12</w:t>
            </w:r>
          </w:p>
        </w:tc>
        <w:tc>
          <w:tcPr>
            <w:tcW w:w="51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Pokojné</w:t>
            </w:r>
            <w:r>
              <w:rPr>
                <w:rStyle w:val="DefaultParagraphFont"/>
                <w:lang w:eastAsia="ar-SA"/>
              </w:rPr>
              <w:t xml:space="preserve"> lež</w:t>
            </w:r>
            <w:r>
              <w:rPr>
                <w:rStyle w:val="DefaultParagraphFont"/>
                <w:lang w:eastAsia="ar-SA"/>
              </w:rPr>
              <w:t>anie, uvoľ</w:t>
            </w:r>
            <w:r>
              <w:rPr>
                <w:rStyle w:val="DefaultParagraphFont"/>
                <w:lang w:eastAsia="ar-SA"/>
              </w:rPr>
              <w:t>nené</w:t>
            </w:r>
            <w:r>
              <w:rPr>
                <w:rStyle w:val="DefaultParagraphFont"/>
                <w:lang w:eastAsia="ar-SA"/>
              </w:rPr>
              <w:t xml:space="preserve"> sedenie (odpoč</w:t>
            </w:r>
            <w:r>
              <w:rPr>
                <w:rStyle w:val="DefaultParagraphFont"/>
                <w:lang w:eastAsia="ar-SA"/>
              </w:rPr>
              <w:t>inok, sle</w:t>
            </w:r>
            <w:r>
              <w:rPr>
                <w:rStyle w:val="DefaultParagraphFont"/>
                <w:lang w:eastAsia="ar-SA"/>
              </w:rPr>
              <w:softHyphen/>
              <w:t>do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softHyphen/>
              <w:t>va</w:t>
            </w:r>
            <w:r>
              <w:rPr>
                <w:rStyle w:val="DefaultParagraphFont"/>
                <w:lang w:eastAsia="ar-SA"/>
              </w:rPr>
              <w:softHyphen/>
              <w:t>nie programu)</w:t>
            </w:r>
          </w:p>
        </w:tc>
      </w:tr>
      <w:tr>
        <w:tblPrEx>
          <w:tblW w:w="0" w:type="auto"/>
          <w:tblInd w:w="-38" w:type="dxa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66 až</w:t>
            </w:r>
            <w:r>
              <w:rPr>
                <w:rStyle w:val="DefaultParagraphFont"/>
                <w:lang w:eastAsia="ar-SA"/>
              </w:rPr>
              <w:t xml:space="preserve"> 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 xml:space="preserve">1,13 </w:t>
            </w:r>
            <w:r>
              <w:rPr>
                <w:rStyle w:val="DefaultParagraphFont"/>
                <w:lang w:eastAsia="ar-SA"/>
              </w:rPr>
              <w:t>až</w:t>
            </w:r>
            <w:r>
              <w:rPr>
                <w:rStyle w:val="DefaultParagraphFont"/>
                <w:lang w:eastAsia="ar-SA"/>
              </w:rPr>
              <w:t xml:space="preserve"> 1,38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č</w:t>
            </w:r>
            <w:r>
              <w:rPr>
                <w:rStyle w:val="DefaultParagraphFont"/>
                <w:lang w:eastAsia="ar-SA"/>
              </w:rPr>
              <w:t>innosť</w:t>
            </w:r>
            <w:r>
              <w:rPr>
                <w:rStyle w:val="DefaultParagraphFont"/>
                <w:lang w:eastAsia="ar-SA"/>
              </w:rPr>
              <w:t xml:space="preserve"> posediač</w:t>
            </w:r>
            <w:r>
              <w:rPr>
                <w:rStyle w:val="DefaultParagraphFont"/>
                <w:lang w:eastAsia="ar-SA"/>
              </w:rPr>
              <w:t>ky s </w:t>
            </w:r>
            <w:r>
              <w:rPr>
                <w:rStyle w:val="DefaultParagraphFont"/>
                <w:lang w:eastAsia="ar-SA"/>
              </w:rPr>
              <w:t>minimá</w:t>
            </w:r>
            <w:r>
              <w:rPr>
                <w:rStyle w:val="DefaultParagraphFont"/>
                <w:lang w:eastAsia="ar-SA"/>
              </w:rPr>
              <w:t>lnou pohybovou akti</w:t>
            </w:r>
            <w:r>
              <w:rPr>
                <w:rStyle w:val="DefaultParagraphFont"/>
                <w:lang w:eastAsia="ar-SA"/>
              </w:rPr>
              <w:softHyphen/>
              <w:t>vi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tou (administratí</w:t>
            </w:r>
            <w:r>
              <w:rPr>
                <w:rStyle w:val="DefaultParagraphFont"/>
                <w:lang w:eastAsia="ar-SA"/>
              </w:rPr>
              <w:t>vne prá</w:t>
            </w:r>
            <w:r>
              <w:rPr>
                <w:rStyle w:val="DefaultParagraphFont"/>
                <w:lang w:eastAsia="ar-SA"/>
              </w:rPr>
              <w:t xml:space="preserve">ce, </w:t>
            </w:r>
            <w:r w:rsidRPr="002519E7">
              <w:rPr>
                <w:rStyle w:val="DefaultParagraphFont"/>
                <w:lang w:eastAsia="ar-SA"/>
              </w:rPr>
              <w:t>ž</w:t>
            </w:r>
            <w:r w:rsidRPr="002519E7">
              <w:rPr>
                <w:rStyle w:val="DefaultParagraphFont"/>
                <w:lang w:eastAsia="ar-SA"/>
              </w:rPr>
              <w:t>iaci v </w:t>
            </w:r>
            <w:r w:rsidRPr="002519E7">
              <w:rPr>
                <w:rStyle w:val="DefaultParagraphFont"/>
                <w:lang w:eastAsia="ar-SA"/>
              </w:rPr>
              <w:t>uč</w:t>
            </w:r>
            <w:r w:rsidRPr="002519E7">
              <w:rPr>
                <w:rStyle w:val="DefaultParagraphFont"/>
                <w:lang w:eastAsia="ar-SA"/>
              </w:rPr>
              <w:t>ebniach,</w:t>
            </w:r>
            <w:r>
              <w:rPr>
                <w:rStyle w:val="DefaultParagraphFont"/>
                <w:lang w:eastAsia="ar-SA"/>
              </w:rPr>
              <w:t xml:space="preserve"> kontrolná</w:t>
            </w:r>
            <w:r>
              <w:rPr>
                <w:rStyle w:val="DefaultParagraphFont"/>
                <w:lang w:eastAsia="ar-SA"/>
              </w:rPr>
              <w:t xml:space="preserve"> č</w:t>
            </w:r>
            <w:r>
              <w:rPr>
                <w:rStyle w:val="DefaultParagraphFont"/>
                <w:lang w:eastAsia="ar-SA"/>
              </w:rPr>
              <w:t>innosť</w:t>
            </w:r>
            <w:r>
              <w:rPr>
                <w:rStyle w:val="DefaultParagraphFont"/>
                <w:lang w:eastAsia="ar-SA"/>
              </w:rPr>
              <w:t xml:space="preserve"> v do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softHyphen/>
              <w:t>zor</w:t>
            </w:r>
            <w:r>
              <w:rPr>
                <w:rStyle w:val="DefaultParagraphFont"/>
                <w:lang w:eastAsia="ar-SA"/>
              </w:rPr>
              <w:softHyphen/>
              <w:t>niach a </w:t>
            </w:r>
            <w:r>
              <w:rPr>
                <w:rStyle w:val="DefaultParagraphFont"/>
                <w:lang w:eastAsia="ar-SA"/>
              </w:rPr>
              <w:t>velí</w:t>
            </w:r>
            <w:r>
              <w:rPr>
                <w:rStyle w:val="DefaultParagraphFont"/>
                <w:lang w:eastAsia="ar-SA"/>
              </w:rPr>
              <w:t>noch), č</w:t>
            </w:r>
            <w:r>
              <w:rPr>
                <w:rStyle w:val="DefaultParagraphFont"/>
                <w:lang w:eastAsia="ar-SA"/>
              </w:rPr>
              <w:t>in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nosť</w:t>
            </w:r>
            <w:r>
              <w:rPr>
                <w:rStyle w:val="DefaultParagraphFont"/>
                <w:lang w:eastAsia="ar-SA"/>
              </w:rPr>
              <w:t xml:space="preserve"> posediač</w:t>
            </w:r>
            <w:r>
              <w:rPr>
                <w:rStyle w:val="DefaultParagraphFont"/>
                <w:lang w:eastAsia="ar-SA"/>
              </w:rPr>
              <w:t>ky spo</w:t>
            </w:r>
            <w:r>
              <w:rPr>
                <w:rStyle w:val="DefaultParagraphFont"/>
                <w:lang w:eastAsia="ar-SA"/>
              </w:rPr>
              <w:softHyphen/>
              <w:t>je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ná</w:t>
            </w:r>
            <w:r>
              <w:rPr>
                <w:rStyle w:val="DefaultParagraphFont"/>
                <w:lang w:eastAsia="ar-SA"/>
              </w:rPr>
              <w:t xml:space="preserve"> s </w:t>
            </w:r>
            <w:r>
              <w:rPr>
                <w:rStyle w:val="DefaultParagraphFont"/>
                <w:lang w:eastAsia="ar-SA"/>
              </w:rPr>
              <w:t>ľ</w:t>
            </w:r>
            <w:r>
              <w:rPr>
                <w:rStyle w:val="DefaultParagraphFont"/>
                <w:lang w:eastAsia="ar-SA"/>
              </w:rPr>
              <w:t>ahkou manu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á</w:t>
            </w:r>
            <w:r>
              <w:rPr>
                <w:rStyle w:val="DefaultParagraphFont"/>
                <w:lang w:eastAsia="ar-SA"/>
              </w:rPr>
              <w:t>lnou prá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cou rú</w:t>
            </w:r>
            <w:r>
              <w:rPr>
                <w:rStyle w:val="DefaultParagraphFont"/>
                <w:lang w:eastAsia="ar-SA"/>
              </w:rPr>
              <w:t>k a </w:t>
            </w:r>
            <w:r>
              <w:rPr>
                <w:rStyle w:val="DefaultParagraphFont"/>
                <w:lang w:eastAsia="ar-SA"/>
              </w:rPr>
              <w:t>ramien (pí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sa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nie na stroji, prá</w:t>
            </w:r>
            <w:r>
              <w:rPr>
                <w:rStyle w:val="DefaultParagraphFont"/>
                <w:lang w:eastAsia="ar-SA"/>
              </w:rPr>
              <w:t>ca s PC,</w:t>
            </w:r>
            <w:r>
              <w:rPr>
                <w:rStyle w:val="DefaultParagraphFont"/>
                <w:lang w:eastAsia="ar-SA"/>
              </w:rPr>
              <w:t xml:space="preserve"> jed</w:t>
            </w:r>
            <w:r>
              <w:rPr>
                <w:rStyle w:val="DefaultParagraphFont"/>
                <w:lang w:eastAsia="ar-SA"/>
              </w:rPr>
              <w:softHyphen/>
              <w:t>no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duché</w:t>
            </w:r>
            <w:r>
              <w:rPr>
                <w:rStyle w:val="DefaultParagraphFont"/>
                <w:lang w:eastAsia="ar-SA"/>
              </w:rPr>
              <w:t xml:space="preserve"> š</w:t>
            </w:r>
            <w:r>
              <w:rPr>
                <w:rStyle w:val="DefaultParagraphFont"/>
                <w:lang w:eastAsia="ar-SA"/>
              </w:rPr>
              <w:t>itie, labo</w:t>
            </w:r>
            <w:r>
              <w:rPr>
                <w:rStyle w:val="DefaultParagraphFont"/>
                <w:lang w:eastAsia="ar-SA"/>
              </w:rPr>
              <w:softHyphen/>
              <w:t>ra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tó</w:t>
            </w:r>
            <w:r>
              <w:rPr>
                <w:rStyle w:val="DefaultParagraphFont"/>
                <w:lang w:eastAsia="ar-SA"/>
              </w:rPr>
              <w:t>r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ne prá</w:t>
            </w:r>
            <w:r>
              <w:rPr>
                <w:rStyle w:val="DefaultParagraphFont"/>
                <w:lang w:eastAsia="ar-SA"/>
              </w:rPr>
              <w:t>ce, zostavovanie ale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bo triedenie drobný</w:t>
            </w:r>
            <w:r>
              <w:rPr>
                <w:rStyle w:val="DefaultParagraphFont"/>
                <w:lang w:eastAsia="ar-SA"/>
              </w:rPr>
              <w:t>ch ľ</w:t>
            </w:r>
            <w:r>
              <w:rPr>
                <w:rStyle w:val="DefaultParagraphFont"/>
                <w:lang w:eastAsia="ar-SA"/>
              </w:rPr>
              <w:t>ahký</w:t>
            </w:r>
            <w:r>
              <w:rPr>
                <w:rStyle w:val="DefaultParagraphFont"/>
                <w:lang w:eastAsia="ar-SA"/>
              </w:rPr>
              <w:t>ch predmetov).</w:t>
            </w:r>
          </w:p>
        </w:tc>
      </w:tr>
      <w:tr>
        <w:tblPrEx>
          <w:tblW w:w="0" w:type="auto"/>
          <w:tblInd w:w="-38" w:type="dxa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81 až</w:t>
            </w:r>
            <w:r>
              <w:rPr>
                <w:rStyle w:val="DefaultParagraphFont"/>
                <w:lang w:eastAsia="ar-SA"/>
              </w:rPr>
              <w:t xml:space="preserve"> 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1,39 až</w:t>
            </w:r>
            <w:r>
              <w:rPr>
                <w:rStyle w:val="DefaultParagraphFont"/>
                <w:lang w:eastAsia="ar-SA"/>
              </w:rPr>
              <w:t xml:space="preserve"> 1,81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Č</w:t>
            </w:r>
            <w:r>
              <w:rPr>
                <w:rStyle w:val="DefaultParagraphFont"/>
                <w:lang w:eastAsia="ar-SA"/>
              </w:rPr>
              <w:t>innosť</w:t>
            </w:r>
            <w:r>
              <w:rPr>
                <w:rStyle w:val="DefaultParagraphFont"/>
                <w:lang w:eastAsia="ar-SA"/>
              </w:rPr>
              <w:t xml:space="preserve"> posediač</w:t>
            </w:r>
            <w:r>
              <w:rPr>
                <w:rStyle w:val="DefaultParagraphFont"/>
                <w:lang w:eastAsia="ar-SA"/>
              </w:rPr>
              <w:t>ky s manu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á</w:t>
            </w:r>
            <w:r>
              <w:rPr>
                <w:rStyle w:val="DefaultParagraphFont"/>
                <w:lang w:eastAsia="ar-SA"/>
              </w:rPr>
              <w:t>lnou prá</w:t>
            </w:r>
            <w:r>
              <w:rPr>
                <w:rStyle w:val="DefaultParagraphFont"/>
                <w:lang w:eastAsia="ar-SA"/>
              </w:rPr>
              <w:t>cou rú</w:t>
            </w:r>
            <w:r>
              <w:rPr>
                <w:rStyle w:val="DefaultParagraphFont"/>
                <w:lang w:eastAsia="ar-SA"/>
              </w:rPr>
              <w:t>k, ra</w:t>
            </w:r>
            <w:r>
              <w:rPr>
                <w:rStyle w:val="DefaultParagraphFont"/>
                <w:lang w:eastAsia="ar-SA"/>
              </w:rPr>
              <w:softHyphen/>
              <w:t>mien, ob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č</w:t>
            </w:r>
            <w:r>
              <w:rPr>
                <w:rStyle w:val="DefaultParagraphFont"/>
                <w:lang w:eastAsia="ar-SA"/>
              </w:rPr>
              <w:t>as </w:t>
            </w:r>
            <w:r>
              <w:rPr>
                <w:rStyle w:val="DefaultParagraphFont"/>
                <w:lang w:eastAsia="ar-SA"/>
              </w:rPr>
              <w:t>nô</w:t>
            </w:r>
            <w:r>
              <w:rPr>
                <w:rStyle w:val="DefaultParagraphFont"/>
                <w:lang w:eastAsia="ar-SA"/>
              </w:rPr>
              <w:t>h (vý</w:t>
            </w:r>
            <w:r>
              <w:rPr>
                <w:rStyle w:val="DefaultParagraphFont"/>
                <w:lang w:eastAsia="ar-SA"/>
              </w:rPr>
              <w:t>stupná</w:t>
            </w:r>
            <w:r>
              <w:rPr>
                <w:rStyle w:val="DefaultParagraphFont"/>
                <w:lang w:eastAsia="ar-SA"/>
              </w:rPr>
              <w:t xml:space="preserve"> kontrola, riadenie osob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né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ho vozidla v </w:t>
            </w:r>
            <w:r>
              <w:rPr>
                <w:rStyle w:val="DefaultParagraphFont"/>
                <w:lang w:eastAsia="ar-SA"/>
              </w:rPr>
              <w:t>bež</w:t>
            </w:r>
            <w:r>
              <w:rPr>
                <w:rStyle w:val="DefaultParagraphFont"/>
                <w:lang w:eastAsia="ar-SA"/>
              </w:rPr>
              <w:t>nej premá</w:t>
            </w:r>
            <w:r>
              <w:rPr>
                <w:rStyle w:val="DefaultParagraphFont"/>
                <w:lang w:eastAsia="ar-SA"/>
              </w:rPr>
              <w:t>v</w:t>
            </w:r>
            <w:r>
              <w:rPr>
                <w:rStyle w:val="DefaultParagraphFont"/>
                <w:lang w:eastAsia="ar-SA"/>
              </w:rPr>
              <w:t>ke).</w:t>
            </w:r>
          </w:p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Č</w:t>
            </w:r>
            <w:r>
              <w:rPr>
                <w:rStyle w:val="DefaultParagraphFont"/>
                <w:lang w:eastAsia="ar-SA"/>
              </w:rPr>
              <w:t>innosť</w:t>
            </w:r>
            <w:r>
              <w:rPr>
                <w:rStyle w:val="DefaultParagraphFont"/>
                <w:lang w:eastAsia="ar-SA"/>
              </w:rPr>
              <w:t xml:space="preserve"> postojač</w:t>
            </w:r>
            <w:r>
              <w:rPr>
                <w:rStyle w:val="DefaultParagraphFont"/>
                <w:lang w:eastAsia="ar-SA"/>
              </w:rPr>
              <w:t>ky obč</w:t>
            </w:r>
            <w:r>
              <w:rPr>
                <w:rStyle w:val="DefaultParagraphFont"/>
                <w:lang w:eastAsia="ar-SA"/>
              </w:rPr>
              <w:t>as spojená</w:t>
            </w:r>
            <w:r>
              <w:rPr>
                <w:rStyle w:val="DefaultParagraphFont"/>
                <w:lang w:eastAsia="ar-SA"/>
              </w:rPr>
              <w:t xml:space="preserve"> s </w:t>
            </w:r>
            <w:r>
              <w:rPr>
                <w:rStyle w:val="DefaultParagraphFont"/>
                <w:lang w:eastAsia="ar-SA"/>
              </w:rPr>
              <w:t>pomalou chô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dzou po rovnej podlahe s </w:t>
            </w:r>
            <w:r>
              <w:rPr>
                <w:rStyle w:val="DefaultParagraphFont"/>
                <w:lang w:eastAsia="ar-SA"/>
              </w:rPr>
              <w:t>prenáš</w:t>
            </w:r>
            <w:r>
              <w:rPr>
                <w:rStyle w:val="DefaultParagraphFont"/>
                <w:lang w:eastAsia="ar-SA"/>
              </w:rPr>
              <w:t>aní</w:t>
            </w:r>
            <w:r>
              <w:rPr>
                <w:rStyle w:val="DefaultParagraphFont"/>
                <w:lang w:eastAsia="ar-SA"/>
              </w:rPr>
              <w:t>m ľ</w:t>
            </w:r>
            <w:r>
              <w:rPr>
                <w:rStyle w:val="DefaultParagraphFont"/>
                <w:lang w:eastAsia="ar-SA"/>
              </w:rPr>
              <w:t>ahký</w:t>
            </w:r>
            <w:r>
              <w:rPr>
                <w:rStyle w:val="DefaultParagraphFont"/>
                <w:lang w:eastAsia="ar-SA"/>
              </w:rPr>
              <w:t>ch bre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mien alebo prekoná</w:t>
            </w:r>
            <w:r>
              <w:rPr>
                <w:rStyle w:val="DefaultParagraphFont"/>
                <w:lang w:eastAsia="ar-SA"/>
              </w:rPr>
              <w:t>vaní</w:t>
            </w:r>
            <w:r>
              <w:rPr>
                <w:rStyle w:val="DefaultParagraphFont"/>
                <w:lang w:eastAsia="ar-SA"/>
              </w:rPr>
              <w:t>m malé</w:t>
            </w:r>
            <w:r>
              <w:rPr>
                <w:rStyle w:val="DefaultParagraphFont"/>
                <w:lang w:eastAsia="ar-SA"/>
              </w:rPr>
              <w:t>ho odporu (varenie, strojné</w:t>
            </w:r>
            <w:r>
              <w:rPr>
                <w:rStyle w:val="DefaultParagraphFont"/>
                <w:lang w:eastAsia="ar-SA"/>
              </w:rPr>
              <w:t xml:space="preserve"> opraco</w:t>
            </w:r>
            <w:r>
              <w:rPr>
                <w:rStyle w:val="DefaultParagraphFont"/>
                <w:lang w:eastAsia="ar-SA"/>
              </w:rPr>
              <w:softHyphen/>
              <w:t>vanie a </w:t>
            </w:r>
            <w:r>
              <w:rPr>
                <w:rStyle w:val="DefaultParagraphFont"/>
                <w:lang w:eastAsia="ar-SA"/>
              </w:rPr>
              <w:t>montáž</w:t>
            </w:r>
            <w:r>
              <w:rPr>
                <w:rStyle w:val="DefaultParagraphFont"/>
                <w:lang w:eastAsia="ar-SA"/>
              </w:rPr>
              <w:t xml:space="preserve"> malý</w:t>
            </w:r>
            <w:r>
              <w:rPr>
                <w:rStyle w:val="DefaultParagraphFont"/>
                <w:lang w:eastAsia="ar-SA"/>
              </w:rPr>
              <w:t>ch ľ</w:t>
            </w:r>
            <w:r>
              <w:rPr>
                <w:rStyle w:val="DefaultParagraphFont"/>
                <w:lang w:eastAsia="ar-SA"/>
              </w:rPr>
              <w:t>ahký</w:t>
            </w:r>
            <w:r>
              <w:rPr>
                <w:rStyle w:val="DefaultParagraphFont"/>
                <w:lang w:eastAsia="ar-SA"/>
              </w:rPr>
              <w:t>ch diel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cov, kusová</w:t>
            </w:r>
            <w:r>
              <w:rPr>
                <w:rStyle w:val="DefaultParagraphFont"/>
                <w:lang w:eastAsia="ar-SA"/>
              </w:rPr>
              <w:t xml:space="preserve"> prá</w:t>
            </w:r>
            <w:r>
              <w:rPr>
                <w:rStyle w:val="DefaultParagraphFont"/>
                <w:lang w:eastAsia="ar-SA"/>
              </w:rPr>
              <w:t>ca mechanikov, č</w:t>
            </w:r>
            <w:r>
              <w:rPr>
                <w:rStyle w:val="DefaultParagraphFont"/>
                <w:lang w:eastAsia="ar-SA"/>
              </w:rPr>
              <w:t>innosť</w:t>
            </w:r>
            <w:r>
              <w:rPr>
                <w:rStyle w:val="DefaultParagraphFont"/>
                <w:lang w:eastAsia="ar-SA"/>
              </w:rPr>
              <w:t xml:space="preserve"> predava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č</w:t>
            </w:r>
            <w:r>
              <w:rPr>
                <w:rStyle w:val="DefaultParagraphFont"/>
                <w:lang w:eastAsia="ar-SA"/>
              </w:rPr>
              <w:t>ov</w:t>
            </w:r>
            <w:r w:rsidRPr="002519E7">
              <w:rPr>
                <w:rStyle w:val="DefaultParagraphFont"/>
                <w:lang w:eastAsia="ar-SA"/>
              </w:rPr>
              <w:t>, nakupov</w:t>
            </w:r>
            <w:r w:rsidRPr="002519E7">
              <w:rPr>
                <w:rStyle w:val="DefaultParagraphFont"/>
                <w:lang w:eastAsia="ar-SA"/>
              </w:rPr>
              <w:t>anie</w:t>
            </w:r>
            <w:r>
              <w:rPr>
                <w:rStyle w:val="DefaultParagraphFont"/>
                <w:lang w:eastAsia="ar-SA"/>
              </w:rPr>
              <w:t>).</w:t>
            </w:r>
          </w:p>
        </w:tc>
      </w:tr>
      <w:tr>
        <w:tblPrEx>
          <w:tblW w:w="0" w:type="auto"/>
          <w:tblInd w:w="-38" w:type="dxa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106 až</w:t>
            </w:r>
            <w:r>
              <w:rPr>
                <w:rStyle w:val="DefaultParagraphFont"/>
                <w:lang w:eastAsia="ar-SA"/>
              </w:rPr>
              <w:t xml:space="preserve"> 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1,82 až</w:t>
            </w:r>
            <w:r>
              <w:rPr>
                <w:rStyle w:val="DefaultParagraphFont"/>
                <w:lang w:eastAsia="ar-SA"/>
              </w:rPr>
              <w:t xml:space="preserve"> 2,23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Č</w:t>
            </w:r>
            <w:r>
              <w:rPr>
                <w:rStyle w:val="DefaultParagraphFont"/>
                <w:lang w:eastAsia="ar-SA"/>
              </w:rPr>
              <w:t>innosť</w:t>
            </w:r>
            <w:r>
              <w:rPr>
                <w:rStyle w:val="DefaultParagraphFont"/>
                <w:lang w:eastAsia="ar-SA"/>
              </w:rPr>
              <w:t xml:space="preserve"> posediač</w:t>
            </w:r>
            <w:r>
              <w:rPr>
                <w:rStyle w:val="DefaultParagraphFont"/>
                <w:lang w:eastAsia="ar-SA"/>
              </w:rPr>
              <w:t>ky so stá</w:t>
            </w:r>
            <w:r>
              <w:rPr>
                <w:rStyle w:val="DefaultParagraphFont"/>
                <w:lang w:eastAsia="ar-SA"/>
              </w:rPr>
              <w:t>lym zapojení</w:t>
            </w:r>
            <w:r>
              <w:rPr>
                <w:rStyle w:val="DefaultParagraphFont"/>
                <w:lang w:eastAsia="ar-SA"/>
              </w:rPr>
              <w:t>m oboch rú</w:t>
            </w:r>
            <w:r>
              <w:rPr>
                <w:rStyle w:val="DefaultParagraphFont"/>
                <w:lang w:eastAsia="ar-SA"/>
              </w:rPr>
              <w:t>k, ra</w:t>
            </w:r>
            <w:r>
              <w:rPr>
                <w:rStyle w:val="DefaultParagraphFont"/>
                <w:lang w:eastAsia="ar-SA"/>
              </w:rPr>
              <w:softHyphen/>
              <w:t>mien a </w:t>
            </w:r>
            <w:r>
              <w:rPr>
                <w:rStyle w:val="DefaultParagraphFont"/>
                <w:lang w:eastAsia="ar-SA"/>
              </w:rPr>
              <w:t>nô</w:t>
            </w:r>
            <w:r>
              <w:rPr>
                <w:rStyle w:val="DefaultParagraphFont"/>
                <w:lang w:eastAsia="ar-SA"/>
              </w:rPr>
              <w:t>h (prá</w:t>
            </w:r>
            <w:r>
              <w:rPr>
                <w:rStyle w:val="DefaultParagraphFont"/>
                <w:lang w:eastAsia="ar-SA"/>
              </w:rPr>
              <w:t>ce v </w:t>
            </w:r>
            <w:r>
              <w:rPr>
                <w:rStyle w:val="DefaultParagraphFont"/>
                <w:lang w:eastAsia="ar-SA"/>
              </w:rPr>
              <w:t>potraviná</w:t>
            </w:r>
            <w:r>
              <w:rPr>
                <w:rStyle w:val="DefaultParagraphFont"/>
                <w:lang w:eastAsia="ar-SA"/>
              </w:rPr>
              <w:t>rskej prevá</w:t>
            </w:r>
            <w:r>
              <w:rPr>
                <w:rStyle w:val="DefaultParagraphFont"/>
                <w:lang w:eastAsia="ar-SA"/>
              </w:rPr>
              <w:t>dz</w:t>
            </w:r>
            <w:r>
              <w:rPr>
                <w:rStyle w:val="DefaultParagraphFont"/>
                <w:lang w:eastAsia="ar-SA"/>
              </w:rPr>
              <w:softHyphen/>
              <w:t>ke a v ku</w:t>
            </w:r>
            <w:r>
              <w:rPr>
                <w:rStyle w:val="DefaultParagraphFont"/>
                <w:lang w:eastAsia="ar-SA"/>
              </w:rPr>
              <w:softHyphen/>
              <w:t>chy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niach, strojné</w:t>
            </w:r>
            <w:r>
              <w:rPr>
                <w:rStyle w:val="DefaultParagraphFont"/>
                <w:lang w:eastAsia="ar-SA"/>
              </w:rPr>
              <w:t xml:space="preserve"> opracovanie a mon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táž</w:t>
            </w:r>
            <w:r>
              <w:rPr>
                <w:rStyle w:val="DefaultParagraphFont"/>
                <w:lang w:eastAsia="ar-SA"/>
              </w:rPr>
              <w:t xml:space="preserve"> stred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ne ť</w:t>
            </w:r>
            <w:r>
              <w:rPr>
                <w:rStyle w:val="DefaultParagraphFont"/>
                <w:lang w:eastAsia="ar-SA"/>
              </w:rPr>
              <w:t>až</w:t>
            </w:r>
            <w:r>
              <w:rPr>
                <w:rStyle w:val="DefaultParagraphFont"/>
                <w:lang w:eastAsia="ar-SA"/>
              </w:rPr>
              <w:t>k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ý</w:t>
            </w:r>
            <w:r>
              <w:rPr>
                <w:rStyle w:val="DefaultParagraphFont"/>
                <w:lang w:eastAsia="ar-SA"/>
              </w:rPr>
              <w:t>ch dielcov, riadenie ná</w:t>
            </w:r>
            <w:r>
              <w:rPr>
                <w:rStyle w:val="DefaultParagraphFont"/>
                <w:lang w:eastAsia="ar-SA"/>
              </w:rPr>
              <w:t>kladný</w:t>
            </w:r>
            <w:r>
              <w:rPr>
                <w:rStyle w:val="DefaultParagraphFont"/>
                <w:lang w:eastAsia="ar-SA"/>
              </w:rPr>
              <w:t>ch vozi</w:t>
            </w:r>
            <w:r>
              <w:rPr>
                <w:rStyle w:val="DefaultParagraphFont"/>
                <w:lang w:eastAsia="ar-SA"/>
              </w:rPr>
              <w:softHyphen/>
              <w:t>diel, traktorov a </w:t>
            </w:r>
            <w:r>
              <w:rPr>
                <w:rStyle w:val="DefaultParagraphFont"/>
                <w:lang w:eastAsia="ar-SA"/>
              </w:rPr>
              <w:t>drá</w:t>
            </w:r>
            <w:r>
              <w:rPr>
                <w:rStyle w:val="DefaultParagraphFont"/>
                <w:lang w:eastAsia="ar-SA"/>
              </w:rPr>
              <w:t>ho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vý</w:t>
            </w:r>
            <w:r>
              <w:rPr>
                <w:rStyle w:val="DefaultParagraphFont"/>
                <w:lang w:eastAsia="ar-SA"/>
              </w:rPr>
              <w:t>ch vozidiel).</w:t>
            </w:r>
          </w:p>
          <w:p w:rsidR="00A066F8" w:rsidP="0018239F">
            <w:pPr>
              <w:suppressAutoHyphens/>
              <w:jc w:val="both"/>
              <w:rPr>
                <w:rStyle w:val="DefaultParagraphFont"/>
                <w:color w:val="FF0000"/>
                <w:lang w:eastAsia="ar-SA"/>
              </w:rPr>
            </w:pPr>
            <w:r>
              <w:rPr>
                <w:rStyle w:val="DefaultParagraphFont"/>
                <w:lang w:eastAsia="ar-SA"/>
              </w:rPr>
              <w:t>Č</w:t>
            </w:r>
            <w:r>
              <w:rPr>
                <w:rStyle w:val="DefaultParagraphFont"/>
                <w:lang w:eastAsia="ar-SA"/>
              </w:rPr>
              <w:t>innosť</w:t>
            </w:r>
            <w:r>
              <w:rPr>
                <w:rStyle w:val="DefaultParagraphFont"/>
                <w:lang w:eastAsia="ar-SA"/>
              </w:rPr>
              <w:t xml:space="preserve"> postojač</w:t>
            </w:r>
            <w:r>
              <w:rPr>
                <w:rStyle w:val="DefaultParagraphFont"/>
                <w:lang w:eastAsia="ar-SA"/>
              </w:rPr>
              <w:t>ky s </w:t>
            </w:r>
            <w:r>
              <w:rPr>
                <w:rStyle w:val="DefaultParagraphFont"/>
                <w:lang w:eastAsia="ar-SA"/>
              </w:rPr>
              <w:t>trvalý</w:t>
            </w:r>
            <w:r>
              <w:rPr>
                <w:rStyle w:val="DefaultParagraphFont"/>
                <w:lang w:eastAsia="ar-SA"/>
              </w:rPr>
              <w:t>m zapojení</w:t>
            </w:r>
            <w:r>
              <w:rPr>
                <w:rStyle w:val="DefaultParagraphFont"/>
                <w:lang w:eastAsia="ar-SA"/>
              </w:rPr>
              <w:t>m oboch rú</w:t>
            </w:r>
            <w:r>
              <w:rPr>
                <w:rStyle w:val="DefaultParagraphFont"/>
                <w:lang w:eastAsia="ar-SA"/>
              </w:rPr>
              <w:t>k, ra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softHyphen/>
              <w:t>mien a </w:t>
            </w:r>
            <w:r>
              <w:rPr>
                <w:rStyle w:val="DefaultParagraphFont"/>
                <w:lang w:eastAsia="ar-SA"/>
              </w:rPr>
              <w:t>nô</w:t>
            </w:r>
            <w:r>
              <w:rPr>
                <w:rStyle w:val="DefaultParagraphFont"/>
                <w:lang w:eastAsia="ar-SA"/>
              </w:rPr>
              <w:t>h spojená</w:t>
            </w:r>
            <w:r>
              <w:rPr>
                <w:rStyle w:val="DefaultParagraphFont"/>
                <w:lang w:eastAsia="ar-SA"/>
              </w:rPr>
              <w:t xml:space="preserve"> s </w:t>
            </w:r>
            <w:r>
              <w:rPr>
                <w:rStyle w:val="DefaultParagraphFont"/>
                <w:lang w:eastAsia="ar-SA"/>
              </w:rPr>
              <w:t>prenáš</w:t>
            </w:r>
            <w:r>
              <w:rPr>
                <w:rStyle w:val="DefaultParagraphFont"/>
                <w:lang w:eastAsia="ar-SA"/>
              </w:rPr>
              <w:t>aní</w:t>
            </w:r>
            <w:r>
              <w:rPr>
                <w:rStyle w:val="DefaultParagraphFont"/>
                <w:lang w:eastAsia="ar-SA"/>
              </w:rPr>
              <w:t xml:space="preserve">m bremien do </w:t>
            </w:r>
            <w:smartTag w:uri="urn:schemas-microsoft-com:office:smarttags" w:element="metricconverter">
              <w:smartTagPr>
                <w:attr w:name="ProductID" w:val="10 kg"/>
              </w:smartTagPr>
              <w:r>
                <w:rPr>
                  <w:rStyle w:val="DefaultParagraphFont"/>
                  <w:lang w:eastAsia="ar-SA"/>
                </w:rPr>
                <w:t>10 kg</w:t>
              </w:r>
            </w:smartTag>
            <w:r>
              <w:rPr>
                <w:rStyle w:val="DefaultParagraphFont"/>
                <w:lang w:eastAsia="ar-SA"/>
              </w:rPr>
              <w:t xml:space="preserve"> (prá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ca predavač</w:t>
            </w:r>
            <w:r>
              <w:rPr>
                <w:rStyle w:val="DefaultParagraphFont"/>
                <w:lang w:eastAsia="ar-SA"/>
              </w:rPr>
              <w:t>ov pri veľ</w:t>
            </w:r>
            <w:r>
              <w:rPr>
                <w:rStyle w:val="DefaultParagraphFont"/>
                <w:lang w:eastAsia="ar-SA"/>
              </w:rPr>
              <w:t>kej frekvencii zá</w:t>
            </w:r>
            <w:r>
              <w:rPr>
                <w:rStyle w:val="DefaultParagraphFont"/>
                <w:lang w:eastAsia="ar-SA"/>
              </w:rPr>
              <w:t>kazní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kov, la</w:t>
            </w:r>
            <w:r>
              <w:rPr>
                <w:rStyle w:val="DefaultParagraphFont"/>
                <w:lang w:eastAsia="ar-SA"/>
              </w:rPr>
              <w:softHyphen/>
              <w:t>ko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vanie, zvá</w:t>
            </w:r>
            <w:r>
              <w:rPr>
                <w:rStyle w:val="DefaultParagraphFont"/>
                <w:lang w:eastAsia="ar-SA"/>
              </w:rPr>
              <w:t>ranie, obsluha strojný</w:t>
            </w:r>
            <w:r>
              <w:rPr>
                <w:rStyle w:val="DefaultParagraphFont"/>
                <w:lang w:eastAsia="ar-SA"/>
              </w:rPr>
              <w:t>ch vŕ</w:t>
            </w:r>
            <w:r>
              <w:rPr>
                <w:rStyle w:val="DefaultParagraphFont"/>
                <w:lang w:eastAsia="ar-SA"/>
              </w:rPr>
              <w:t>ta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č</w:t>
            </w:r>
            <w:r>
              <w:rPr>
                <w:rStyle w:val="DefaultParagraphFont"/>
                <w:lang w:eastAsia="ar-SA"/>
              </w:rPr>
              <w:t>iek, sú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stru</w:t>
            </w:r>
            <w:r>
              <w:rPr>
                <w:rStyle w:val="DefaultParagraphFont"/>
                <w:lang w:eastAsia="ar-SA"/>
              </w:rPr>
              <w:softHyphen/>
              <w:t>hov a </w:t>
            </w:r>
            <w:r>
              <w:rPr>
                <w:rStyle w:val="DefaultParagraphFont"/>
                <w:lang w:eastAsia="ar-SA"/>
              </w:rPr>
              <w:t>fré</w:t>
            </w:r>
            <w:r>
              <w:rPr>
                <w:rStyle w:val="DefaultParagraphFont"/>
                <w:lang w:eastAsia="ar-SA"/>
              </w:rPr>
              <w:t>z, ť</w:t>
            </w:r>
            <w:r>
              <w:rPr>
                <w:rStyle w:val="DefaultParagraphFont"/>
                <w:lang w:eastAsia="ar-SA"/>
              </w:rPr>
              <w:t xml:space="preserve">ahanie </w:t>
            </w:r>
            <w:r>
              <w:rPr>
                <w:rStyle w:val="DefaultParagraphFont"/>
                <w:lang w:eastAsia="ar-SA"/>
              </w:rPr>
              <w:t>alebo tlač</w:t>
            </w:r>
            <w:r>
              <w:rPr>
                <w:rStyle w:val="DefaultParagraphFont"/>
                <w:lang w:eastAsia="ar-SA"/>
              </w:rPr>
              <w:t>e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nie ľ</w:t>
            </w:r>
            <w:r>
              <w:rPr>
                <w:rStyle w:val="DefaultParagraphFont"/>
                <w:lang w:eastAsia="ar-SA"/>
              </w:rPr>
              <w:t>ah</w:t>
            </w:r>
            <w:r>
              <w:rPr>
                <w:rStyle w:val="DefaultParagraphFont"/>
                <w:lang w:eastAsia="ar-SA"/>
              </w:rPr>
              <w:softHyphen/>
            </w:r>
            <w:r>
              <w:rPr>
                <w:rStyle w:val="DefaultParagraphFont"/>
                <w:lang w:eastAsia="ar-SA"/>
              </w:rPr>
              <w:t>ký</w:t>
            </w:r>
            <w:r>
              <w:rPr>
                <w:rStyle w:val="DefaultParagraphFont"/>
                <w:lang w:eastAsia="ar-SA"/>
              </w:rPr>
              <w:t>ch vozí</w:t>
            </w:r>
            <w:r>
              <w:rPr>
                <w:rStyle w:val="DefaultParagraphFont"/>
                <w:lang w:eastAsia="ar-SA"/>
              </w:rPr>
              <w:t xml:space="preserve">kov). </w:t>
            </w:r>
            <w:r w:rsidRPr="002519E7">
              <w:rPr>
                <w:rStyle w:val="DefaultParagraphFont"/>
                <w:lang w:eastAsia="ar-SA"/>
              </w:rPr>
              <w:t>Pomalá</w:t>
            </w:r>
            <w:r w:rsidRPr="002519E7">
              <w:rPr>
                <w:rStyle w:val="DefaultParagraphFont"/>
                <w:lang w:eastAsia="ar-SA"/>
              </w:rPr>
              <w:t xml:space="preserve"> chô</w:t>
            </w:r>
            <w:r w:rsidRPr="002519E7">
              <w:rPr>
                <w:rStyle w:val="DefaultParagraphFont"/>
                <w:lang w:eastAsia="ar-SA"/>
              </w:rPr>
              <w:t>dza po rovine.</w:t>
            </w:r>
          </w:p>
        </w:tc>
      </w:tr>
    </w:tbl>
    <w:p w:rsidR="00A066F8" w:rsidP="00A066F8">
      <w:pPr>
        <w:suppressAutoHyphens/>
        <w:spacing w:before="120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Pozná</w:t>
      </w:r>
      <w:r>
        <w:rPr>
          <w:rStyle w:val="DefaultParagraphFont"/>
          <w:lang w:eastAsia="ar-SA"/>
        </w:rPr>
        <w:t xml:space="preserve">mka:  </w:t>
      </w:r>
    </w:p>
    <w:p w:rsidR="00A066F8" w:rsidP="00A066F8">
      <w:pPr>
        <w:suppressAutoHyphens/>
        <w:ind w:left="142" w:right="283" w:hanging="142"/>
        <w:jc w:val="both"/>
        <w:rPr>
          <w:rStyle w:val="DefaultParagraphFont"/>
          <w:lang w:eastAsia="ar-SA"/>
        </w:rPr>
      </w:pPr>
      <w:r>
        <w:rPr>
          <w:rStyle w:val="DefaultParagraphFont"/>
          <w:vertAlign w:val="superscript"/>
          <w:lang w:eastAsia="ar-SA"/>
        </w:rPr>
        <w:t>*</w:t>
      </w:r>
      <w:r>
        <w:rPr>
          <w:rStyle w:val="DefaultParagraphFont"/>
          <w:lang w:eastAsia="ar-SA"/>
        </w:rPr>
        <w:t xml:space="preserve"> Uvedené</w:t>
      </w:r>
      <w:r>
        <w:rPr>
          <w:rStyle w:val="DefaultParagraphFont"/>
          <w:lang w:eastAsia="ar-SA"/>
        </w:rPr>
        <w:t xml:space="preserve"> prí</w:t>
      </w:r>
      <w:r>
        <w:rPr>
          <w:rStyle w:val="DefaultParagraphFont"/>
          <w:lang w:eastAsia="ar-SA"/>
        </w:rPr>
        <w:t>klady č</w:t>
      </w:r>
      <w:r>
        <w:rPr>
          <w:rStyle w:val="DefaultParagraphFont"/>
          <w:lang w:eastAsia="ar-SA"/>
        </w:rPr>
        <w:t>innosti slúž</w:t>
      </w:r>
      <w:r>
        <w:rPr>
          <w:rStyle w:val="DefaultParagraphFont"/>
          <w:lang w:eastAsia="ar-SA"/>
        </w:rPr>
        <w:t>ia len na orientá</w:t>
      </w:r>
      <w:r>
        <w:rPr>
          <w:rStyle w:val="DefaultParagraphFont"/>
          <w:lang w:eastAsia="ar-SA"/>
        </w:rPr>
        <w:t>ciu. Pre spoľ</w:t>
      </w:r>
      <w:r>
        <w:rPr>
          <w:rStyle w:val="DefaultParagraphFont"/>
          <w:lang w:eastAsia="ar-SA"/>
        </w:rPr>
        <w:t>ahlivé</w:t>
      </w:r>
      <w:r>
        <w:rPr>
          <w:rStyle w:val="DefaultParagraphFont"/>
          <w:lang w:eastAsia="ar-SA"/>
        </w:rPr>
        <w:t xml:space="preserve"> zatriedenie prá</w:t>
      </w:r>
      <w:r>
        <w:rPr>
          <w:rStyle w:val="DefaultParagraphFont"/>
          <w:lang w:eastAsia="ar-SA"/>
        </w:rPr>
        <w:t>ce sa vykoná</w:t>
      </w:r>
      <w:r>
        <w:rPr>
          <w:rStyle w:val="DefaultParagraphFont"/>
          <w:lang w:eastAsia="ar-SA"/>
        </w:rPr>
        <w:t>va objektí</w:t>
      </w:r>
      <w:r>
        <w:rPr>
          <w:rStyle w:val="DefaultParagraphFont"/>
          <w:lang w:eastAsia="ar-SA"/>
        </w:rPr>
        <w:t>vne meranie energetické</w:t>
      </w:r>
      <w:r>
        <w:rPr>
          <w:rStyle w:val="DefaultParagraphFont"/>
          <w:lang w:eastAsia="ar-SA"/>
        </w:rPr>
        <w:t>ho vý</w:t>
      </w:r>
      <w:r>
        <w:rPr>
          <w:rStyle w:val="DefaultParagraphFont"/>
          <w:lang w:eastAsia="ar-SA"/>
        </w:rPr>
        <w:t>daja alebo podrobnú</w:t>
      </w:r>
      <w:r>
        <w:rPr>
          <w:rStyle w:val="DefaultParagraphFont"/>
          <w:lang w:eastAsia="ar-SA"/>
        </w:rPr>
        <w:t xml:space="preserve"> analý</w:t>
      </w:r>
      <w:r>
        <w:rPr>
          <w:rStyle w:val="DefaultParagraphFont"/>
          <w:lang w:eastAsia="ar-SA"/>
        </w:rPr>
        <w:t>zu vykoná</w:t>
      </w:r>
      <w:r>
        <w:rPr>
          <w:rStyle w:val="DefaultParagraphFont"/>
          <w:lang w:eastAsia="ar-SA"/>
        </w:rPr>
        <w:t>vanej č</w:t>
      </w:r>
      <w:r>
        <w:rPr>
          <w:rStyle w:val="DefaultParagraphFont"/>
          <w:lang w:eastAsia="ar-SA"/>
        </w:rPr>
        <w:t>innosti.</w:t>
      </w:r>
      <w:r>
        <w:rPr>
          <w:rStyle w:val="DefaultParagraphFont"/>
          <w:vertAlign w:val="superscript"/>
          <w:lang w:eastAsia="ar-SA"/>
        </w:rPr>
        <w:t xml:space="preserve"> </w:t>
      </w:r>
    </w:p>
    <w:p w:rsidR="00A066F8" w:rsidP="00A066F8">
      <w:pPr>
        <w:suppressAutoHyphens/>
        <w:rPr>
          <w:rStyle w:val="DefaultParagraphFont"/>
          <w:lang w:eastAsia="ar-SA"/>
        </w:rPr>
      </w:pPr>
    </w:p>
    <w:p w:rsidR="00A066F8" w:rsidRPr="007D01AC" w:rsidP="00A066F8">
      <w:pPr>
        <w:tabs>
          <w:tab w:val="left" w:pos="993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lang w:eastAsia="ar-SA"/>
        </w:rPr>
        <w:t>Triedy č</w:t>
      </w:r>
      <w:r>
        <w:rPr>
          <w:rStyle w:val="DefaultParagraphFont"/>
          <w:lang w:eastAsia="ar-SA"/>
        </w:rPr>
        <w:t>innosti sú</w:t>
      </w:r>
      <w:r>
        <w:rPr>
          <w:rStyle w:val="DefaultParagraphFont"/>
          <w:lang w:eastAsia="ar-SA"/>
        </w:rPr>
        <w:t xml:space="preserve"> v </w:t>
      </w:r>
      <w:r>
        <w:rPr>
          <w:rStyle w:val="DefaultParagraphFont"/>
          <w:lang w:eastAsia="ar-SA"/>
        </w:rPr>
        <w:t>sú</w:t>
      </w:r>
      <w:r>
        <w:rPr>
          <w:rStyle w:val="DefaultParagraphFont"/>
          <w:lang w:eastAsia="ar-SA"/>
        </w:rPr>
        <w:t>lade s </w:t>
      </w:r>
      <w:r>
        <w:rPr>
          <w:rStyle w:val="DefaultParagraphFont"/>
          <w:lang w:eastAsia="ar-SA"/>
        </w:rPr>
        <w:t>triedami prá</w:t>
      </w:r>
      <w:r>
        <w:rPr>
          <w:rStyle w:val="DefaultParagraphFont"/>
          <w:lang w:eastAsia="ar-SA"/>
        </w:rPr>
        <w:t>ce v </w:t>
      </w:r>
      <w:r>
        <w:rPr>
          <w:rStyle w:val="DefaultParagraphFont"/>
          <w:lang w:eastAsia="ar-SA"/>
        </w:rPr>
        <w:t>iný</w:t>
      </w:r>
      <w:r>
        <w:rPr>
          <w:rStyle w:val="DefaultParagraphFont"/>
          <w:lang w:eastAsia="ar-SA"/>
        </w:rPr>
        <w:t>ch hygienický</w:t>
      </w:r>
      <w:r>
        <w:rPr>
          <w:rStyle w:val="DefaultParagraphFont"/>
          <w:lang w:eastAsia="ar-SA"/>
        </w:rPr>
        <w:t xml:space="preserve">ch </w:t>
      </w:r>
      <w:r w:rsidRPr="002519E7">
        <w:rPr>
          <w:rStyle w:val="DefaultParagraphFont"/>
          <w:lang w:eastAsia="ar-SA"/>
        </w:rPr>
        <w:t>predpisoch</w:t>
      </w:r>
      <w:r w:rsidRPr="00342579">
        <w:rPr>
          <w:rStyle w:val="DefaultParagraphFont"/>
          <w:vertAlign w:val="superscript"/>
          <w:lang w:eastAsia="ar-SA"/>
        </w:rPr>
        <w:t>1</w:t>
      </w:r>
      <w:r>
        <w:rPr>
          <w:rStyle w:val="DefaultParagraphFont"/>
          <w:vertAlign w:val="superscript"/>
          <w:lang w:eastAsia="ar-SA"/>
        </w:rPr>
        <w:t xml:space="preserve">) </w:t>
      </w:r>
      <w:r>
        <w:rPr>
          <w:rStyle w:val="DefaultParagraphFont"/>
          <w:lang w:eastAsia="ar-SA"/>
        </w:rPr>
        <w:t>a </w:t>
      </w:r>
      <w:r w:rsidRPr="002519E7">
        <w:rPr>
          <w:rStyle w:val="DefaultParagraphFont"/>
          <w:lang w:eastAsia="ar-SA"/>
        </w:rPr>
        <w:t xml:space="preserve">v </w:t>
      </w:r>
      <w:r>
        <w:rPr>
          <w:rStyle w:val="DefaultParagraphFont"/>
          <w:lang w:eastAsia="ar-SA"/>
        </w:rPr>
        <w:t xml:space="preserve">technickej norme </w:t>
      </w:r>
      <w:r>
        <w:rPr>
          <w:rStyle w:val="DefaultParagraphFont"/>
          <w:color w:val="000000"/>
          <w:lang w:eastAsia="ar-SA"/>
        </w:rPr>
        <w:t>STN EN 27243 Horú</w:t>
      </w:r>
      <w:r>
        <w:rPr>
          <w:rStyle w:val="DefaultParagraphFont"/>
          <w:color w:val="000000"/>
          <w:lang w:eastAsia="ar-SA"/>
        </w:rPr>
        <w:t>ce prostredie. Stanovenie tepelnej záť</w:t>
      </w:r>
      <w:r>
        <w:rPr>
          <w:rStyle w:val="DefaultParagraphFont"/>
          <w:color w:val="000000"/>
          <w:lang w:eastAsia="ar-SA"/>
        </w:rPr>
        <w:t>až</w:t>
      </w:r>
      <w:r>
        <w:rPr>
          <w:rStyle w:val="DefaultParagraphFont"/>
          <w:color w:val="000000"/>
          <w:lang w:eastAsia="ar-SA"/>
        </w:rPr>
        <w:t>e pracovní</w:t>
      </w:r>
      <w:r>
        <w:rPr>
          <w:rStyle w:val="DefaultParagraphFont"/>
          <w:color w:val="000000"/>
          <w:lang w:eastAsia="ar-SA"/>
        </w:rPr>
        <w:t>ka podľ</w:t>
      </w:r>
      <w:r>
        <w:rPr>
          <w:rStyle w:val="DefaultParagraphFont"/>
          <w:color w:val="000000"/>
          <w:lang w:eastAsia="ar-SA"/>
        </w:rPr>
        <w:t xml:space="preserve">a </w:t>
      </w:r>
      <w:r w:rsidRPr="007D01AC">
        <w:rPr>
          <w:rStyle w:val="DefaultParagraphFont"/>
          <w:color w:val="000000"/>
          <w:lang w:eastAsia="ar-SA"/>
        </w:rPr>
        <w:t>ukazovateľ</w:t>
      </w:r>
      <w:r w:rsidRPr="007D01AC">
        <w:rPr>
          <w:rStyle w:val="DefaultParagraphFont"/>
          <w:color w:val="000000"/>
          <w:lang w:eastAsia="ar-SA"/>
        </w:rPr>
        <w:t>a WBGT (teploty mokré</w:t>
      </w:r>
      <w:r w:rsidRPr="007D01AC">
        <w:rPr>
          <w:rStyle w:val="DefaultParagraphFont"/>
          <w:color w:val="000000"/>
          <w:lang w:eastAsia="ar-SA"/>
        </w:rPr>
        <w:t>ho guľ</w:t>
      </w:r>
      <w:r w:rsidRPr="007D01AC">
        <w:rPr>
          <w:rStyle w:val="DefaultParagraphFont"/>
          <w:color w:val="000000"/>
          <w:lang w:eastAsia="ar-SA"/>
        </w:rPr>
        <w:t>ové</w:t>
      </w:r>
      <w:r w:rsidRPr="007D01AC">
        <w:rPr>
          <w:rStyle w:val="DefaultParagraphFont"/>
          <w:color w:val="000000"/>
          <w:lang w:eastAsia="ar-SA"/>
        </w:rPr>
        <w:t>ho teplomeru)</w:t>
      </w:r>
    </w:p>
    <w:p w:rsidR="00A066F8" w:rsidP="00A066F8">
      <w:pPr>
        <w:tabs>
          <w:tab w:val="left" w:pos="993"/>
        </w:tabs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tabs>
          <w:tab w:val="left" w:pos="993"/>
        </w:tabs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tabs>
          <w:tab w:val="left" w:pos="993"/>
        </w:tabs>
        <w:suppressAutoHyphens/>
        <w:jc w:val="both"/>
        <w:rPr>
          <w:rStyle w:val="DefaultParagraphFont"/>
          <w:lang w:eastAsia="ar-SA"/>
        </w:rPr>
      </w:pPr>
    </w:p>
    <w:p w:rsidR="00A066F8" w:rsidRPr="007D01AC" w:rsidP="00A066F8">
      <w:pPr>
        <w:tabs>
          <w:tab w:val="left" w:pos="993"/>
        </w:tabs>
        <w:suppressAutoHyphens/>
        <w:jc w:val="both"/>
        <w:rPr>
          <w:rStyle w:val="DefaultParagraphFont"/>
          <w:color w:val="000000"/>
          <w:lang w:eastAsia="ar-SA"/>
        </w:rPr>
      </w:pPr>
      <w:r>
        <w:rPr>
          <w:rStyle w:val="DefaultParagraphFont"/>
          <w:lang w:eastAsia="ar-SA"/>
        </w:rPr>
        <w:t>Tabuľ</w:t>
      </w:r>
      <w:r>
        <w:rPr>
          <w:rStyle w:val="DefaultParagraphFont"/>
          <w:lang w:eastAsia="ar-SA"/>
        </w:rPr>
        <w:t>ka č</w:t>
      </w:r>
      <w:r>
        <w:rPr>
          <w:rStyle w:val="DefaultParagraphFont"/>
          <w:lang w:eastAsia="ar-SA"/>
        </w:rPr>
        <w:t>. 2a  Optim</w:t>
      </w:r>
      <w:r>
        <w:rPr>
          <w:rStyle w:val="DefaultParagraphFont"/>
          <w:lang w:eastAsia="ar-SA"/>
        </w:rPr>
        <w:t>á</w:t>
      </w:r>
      <w:r>
        <w:rPr>
          <w:rStyle w:val="DefaultParagraphFont"/>
          <w:lang w:eastAsia="ar-SA"/>
        </w:rPr>
        <w:t>lne a prí</w:t>
      </w:r>
      <w:r>
        <w:rPr>
          <w:rStyle w:val="DefaultParagraphFont"/>
          <w:lang w:eastAsia="ar-SA"/>
        </w:rPr>
        <w:t>pustné</w:t>
      </w:r>
      <w:r>
        <w:rPr>
          <w:rStyle w:val="DefaultParagraphFont"/>
          <w:lang w:eastAsia="ar-SA"/>
        </w:rPr>
        <w:t xml:space="preserve"> podmienky tepelno-vlhkostnej mikroklí</w:t>
      </w:r>
      <w:r>
        <w:rPr>
          <w:rStyle w:val="DefaultParagraphFont"/>
          <w:lang w:eastAsia="ar-SA"/>
        </w:rPr>
        <w:t>my pre teplé</w:t>
      </w:r>
      <w:r>
        <w:rPr>
          <w:rStyle w:val="DefaultParagraphFont"/>
          <w:lang w:eastAsia="ar-SA"/>
        </w:rPr>
        <w:t xml:space="preserve"> obdobie roka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959"/>
        <w:gridCol w:w="2055"/>
        <w:gridCol w:w="2056"/>
        <w:gridCol w:w="2071"/>
        <w:gridCol w:w="2071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auto" w:val="0"/>
        </w:trPr>
        <w:tc>
          <w:tcPr>
            <w:tcW w:w="95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Trieda prá</w:t>
            </w:r>
            <w:r>
              <w:rPr>
                <w:rStyle w:val="DefaultParagraphFont"/>
                <w:lang w:eastAsia="ar-SA"/>
              </w:rPr>
              <w:t>ce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Operatí</w:t>
            </w:r>
            <w:r>
              <w:rPr>
                <w:rStyle w:val="DefaultParagraphFont"/>
                <w:lang w:eastAsia="ar-SA"/>
              </w:rPr>
              <w:t>vna teplota</w:t>
            </w:r>
          </w:p>
          <w:p w:rsidR="00A066F8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t</w:t>
            </w:r>
            <w:r>
              <w:rPr>
                <w:rStyle w:val="DefaultParagraphFont"/>
                <w:vertAlign w:val="subscript"/>
                <w:lang w:eastAsia="ar-SA"/>
              </w:rPr>
              <w:t>o</w:t>
            </w:r>
            <w:r>
              <w:rPr>
                <w:rStyle w:val="DefaultParagraphFont"/>
                <w:lang w:eastAsia="ar-SA"/>
              </w:rPr>
              <w:t xml:space="preserve"> [°</w:t>
            </w:r>
            <w:r>
              <w:rPr>
                <w:rStyle w:val="DefaultParagraphFont"/>
                <w:lang w:eastAsia="ar-SA"/>
              </w:rPr>
              <w:t>C]</w:t>
            </w:r>
          </w:p>
        </w:tc>
        <w:tc>
          <w:tcPr>
            <w:tcW w:w="207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Prí</w:t>
            </w:r>
            <w:r>
              <w:rPr>
                <w:rStyle w:val="DefaultParagraphFont"/>
                <w:lang w:eastAsia="ar-SA"/>
              </w:rPr>
              <w:t>pustná</w:t>
            </w:r>
            <w:r>
              <w:rPr>
                <w:rStyle w:val="DefaultParagraphFont"/>
                <w:lang w:eastAsia="ar-SA"/>
              </w:rPr>
              <w:t xml:space="preserve"> rý</w:t>
            </w:r>
            <w:r>
              <w:rPr>
                <w:rStyle w:val="DefaultParagraphFont"/>
                <w:lang w:eastAsia="ar-SA"/>
              </w:rPr>
              <w:t>chlosť</w:t>
            </w:r>
          </w:p>
          <w:p w:rsidR="00A066F8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prú</w:t>
            </w:r>
            <w:r>
              <w:rPr>
                <w:rStyle w:val="DefaultParagraphFont"/>
                <w:lang w:eastAsia="ar-SA"/>
              </w:rPr>
              <w:t>denia vzduchu</w:t>
            </w:r>
          </w:p>
          <w:p w:rsidR="00A066F8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v</w:t>
            </w:r>
            <w:r>
              <w:rPr>
                <w:rStyle w:val="DefaultParagraphFont"/>
                <w:vertAlign w:val="subscript"/>
                <w:lang w:eastAsia="ar-SA"/>
              </w:rPr>
              <w:t>a</w:t>
            </w:r>
            <w:r>
              <w:rPr>
                <w:rStyle w:val="DefaultParagraphFont"/>
                <w:lang w:eastAsia="ar-SA"/>
              </w:rPr>
              <w:t xml:space="preserve"> [m.s</w:t>
            </w:r>
            <w:r>
              <w:rPr>
                <w:rStyle w:val="DefaultParagraphFont"/>
                <w:vertAlign w:val="superscript"/>
                <w:lang w:eastAsia="ar-SA"/>
              </w:rPr>
              <w:t>-1</w:t>
            </w:r>
            <w:r>
              <w:rPr>
                <w:rStyle w:val="DefaultParagraphFont"/>
                <w:lang w:eastAsia="ar-SA"/>
              </w:rPr>
              <w:t>]</w:t>
            </w:r>
          </w:p>
        </w:tc>
        <w:tc>
          <w:tcPr>
            <w:tcW w:w="207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Prí</w:t>
            </w:r>
            <w:r>
              <w:rPr>
                <w:rStyle w:val="DefaultParagraphFont"/>
                <w:lang w:eastAsia="ar-SA"/>
              </w:rPr>
              <w:t>pustná</w:t>
            </w:r>
            <w:r>
              <w:rPr>
                <w:rStyle w:val="DefaultParagraphFont"/>
                <w:lang w:eastAsia="ar-SA"/>
              </w:rPr>
              <w:t xml:space="preserve"> relatí</w:t>
            </w:r>
            <w:r>
              <w:rPr>
                <w:rStyle w:val="DefaultParagraphFont"/>
                <w:lang w:eastAsia="ar-SA"/>
              </w:rPr>
              <w:t>vna vlhkosť</w:t>
            </w:r>
            <w:r>
              <w:rPr>
                <w:rStyle w:val="DefaultParagraphFont"/>
                <w:lang w:eastAsia="ar-SA"/>
              </w:rPr>
              <w:t xml:space="preserve"> vzduchu</w:t>
            </w:r>
          </w:p>
          <w:p w:rsidR="00A066F8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6A"/>
            </w:r>
            <w:r>
              <w:rPr>
                <w:rStyle w:val="DefaultParagraphFont"/>
                <w:lang w:eastAsia="ar-SA"/>
              </w:rPr>
              <w:t xml:space="preserve"> [%]</w:t>
            </w:r>
          </w:p>
        </w:tc>
      </w:tr>
      <w:tr>
        <w:tblPrEx>
          <w:tblW w:w="0" w:type="auto"/>
        </w:tblPrEx>
        <w:trPr>
          <w:cantSplit/>
          <w:trHeight w:hRule="auto" w:val="0"/>
        </w:trPr>
        <w:tc>
          <w:tcPr>
            <w:tcW w:w="95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optimá</w:t>
            </w:r>
            <w:r>
              <w:rPr>
                <w:rStyle w:val="DefaultParagraphFont"/>
                <w:lang w:eastAsia="ar-SA"/>
              </w:rPr>
              <w:t>lna</w:t>
            </w:r>
          </w:p>
        </w:tc>
        <w:tc>
          <w:tcPr>
            <w:tcW w:w="2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prí</w:t>
            </w:r>
            <w:r>
              <w:rPr>
                <w:rStyle w:val="DefaultParagraphFont"/>
                <w:lang w:eastAsia="ar-SA"/>
              </w:rPr>
              <w:t>pustná</w:t>
            </w:r>
          </w:p>
        </w:tc>
        <w:tc>
          <w:tcPr>
            <w:tcW w:w="207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</w:p>
        </w:tc>
        <w:tc>
          <w:tcPr>
            <w:tcW w:w="207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</w:tblPrEx>
        <w:trPr>
          <w:cantSplit/>
          <w:trHeight w:hRule="auto" w:val="0"/>
        </w:trPr>
        <w:tc>
          <w:tcPr>
            <w:tcW w:w="9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0</w:t>
            </w: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25 - 28</w:t>
            </w:r>
          </w:p>
        </w:tc>
        <w:tc>
          <w:tcPr>
            <w:tcW w:w="2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20 - 29</w:t>
            </w:r>
          </w:p>
        </w:tc>
        <w:tc>
          <w:tcPr>
            <w:tcW w:w="2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A3"/>
            </w:r>
            <w:r w:rsidRPr="002519E7">
              <w:rPr>
                <w:rStyle w:val="DefaultParagraphFont"/>
                <w:lang w:eastAsia="ar-SA"/>
              </w:rPr>
              <w:t xml:space="preserve"> 0,</w:t>
            </w:r>
            <w:r w:rsidRPr="002519E7">
              <w:rPr>
                <w:rStyle w:val="DefaultParagraphFont"/>
                <w:lang w:eastAsia="ar-SA"/>
              </w:rPr>
              <w:t>2</w:t>
            </w:r>
          </w:p>
        </w:tc>
        <w:tc>
          <w:tcPr>
            <w:tcW w:w="207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30 až</w:t>
            </w:r>
            <w:r w:rsidRPr="002519E7">
              <w:rPr>
                <w:rStyle w:val="DefaultParagraphFont"/>
                <w:lang w:eastAsia="ar-SA"/>
              </w:rPr>
              <w:t xml:space="preserve"> 70</w:t>
            </w:r>
          </w:p>
        </w:tc>
      </w:tr>
      <w:tr>
        <w:tblPrEx>
          <w:tblW w:w="0" w:type="auto"/>
        </w:tblPrEx>
        <w:trPr>
          <w:cantSplit/>
          <w:trHeight w:hRule="auto" w:val="0"/>
        </w:trPr>
        <w:tc>
          <w:tcPr>
            <w:tcW w:w="95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1a</w:t>
            </w:r>
          </w:p>
        </w:tc>
        <w:tc>
          <w:tcPr>
            <w:tcW w:w="20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23 - 27</w:t>
            </w:r>
          </w:p>
        </w:tc>
        <w:tc>
          <w:tcPr>
            <w:tcW w:w="205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20 - 28</w:t>
            </w:r>
          </w:p>
        </w:tc>
        <w:tc>
          <w:tcPr>
            <w:tcW w:w="207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A3"/>
            </w:r>
            <w:r w:rsidRPr="002519E7">
              <w:rPr>
                <w:rStyle w:val="DefaultParagraphFont"/>
                <w:lang w:eastAsia="ar-SA"/>
              </w:rPr>
              <w:t xml:space="preserve"> 0,25</w:t>
            </w:r>
          </w:p>
        </w:tc>
        <w:tc>
          <w:tcPr>
            <w:tcW w:w="2071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</w:tblPrEx>
        <w:trPr>
          <w:cantSplit/>
          <w:trHeight w:hRule="auto" w:val="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1b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22 - 25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19 - 27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A3"/>
            </w:r>
            <w:r w:rsidRPr="002519E7">
              <w:rPr>
                <w:rStyle w:val="DefaultParagraphFont"/>
                <w:lang w:eastAsia="ar-SA"/>
              </w:rPr>
              <w:t xml:space="preserve"> 0,3</w:t>
            </w:r>
          </w:p>
        </w:tc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</w:tblPrEx>
        <w:trPr>
          <w:cantSplit/>
          <w:trHeight w:hRule="auto" w:val="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1c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20 - 24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17 . 26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A3"/>
            </w:r>
            <w:r w:rsidRPr="002519E7">
              <w:rPr>
                <w:rStyle w:val="DefaultParagraphFont"/>
                <w:lang w:eastAsia="ar-SA"/>
              </w:rPr>
              <w:t xml:space="preserve"> 0,3</w:t>
            </w:r>
          </w:p>
        </w:tc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</w:p>
        </w:tc>
      </w:tr>
    </w:tbl>
    <w:p w:rsidR="00A066F8" w:rsidRPr="002519E7" w:rsidP="00A066F8">
      <w:pPr>
        <w:suppressAutoHyphens/>
        <w:spacing w:before="120"/>
        <w:rPr>
          <w:rStyle w:val="DefaultParagraphFont"/>
          <w:lang w:eastAsia="ar-SA"/>
        </w:rPr>
      </w:pPr>
      <w:r w:rsidRPr="002519E7">
        <w:rPr>
          <w:rStyle w:val="DefaultParagraphFont"/>
          <w:lang w:eastAsia="ar-SA"/>
        </w:rPr>
        <w:t>Pozná</w:t>
      </w:r>
      <w:r w:rsidRPr="002519E7">
        <w:rPr>
          <w:rStyle w:val="DefaultParagraphFont"/>
          <w:lang w:eastAsia="ar-SA"/>
        </w:rPr>
        <w:t>mka: Hodnoty t</w:t>
      </w:r>
      <w:r w:rsidRPr="002519E7">
        <w:rPr>
          <w:rStyle w:val="DefaultParagraphFont"/>
          <w:vertAlign w:val="subscript"/>
          <w:lang w:eastAsia="ar-SA"/>
        </w:rPr>
        <w:t>o</w:t>
      </w:r>
      <w:r w:rsidRPr="002519E7">
        <w:rPr>
          <w:rStyle w:val="DefaultParagraphFont"/>
          <w:lang w:eastAsia="ar-SA"/>
        </w:rPr>
        <w:t xml:space="preserve"> , </w:t>
      </w:r>
      <w:r w:rsidRPr="002519E7">
        <w:rPr>
          <w:rStyle w:val="DefaultParagraphFont"/>
          <w:rFonts w:ascii="Symbol" w:eastAsia="Times New Roman" w:hAnsi="Symbol" w:cs="Times New Roman"/>
          <w:lang w:eastAsia="ar-SA"/>
        </w:rPr>
        <w:sym w:font="Symbol" w:char="F06A"/>
      </w:r>
      <w:r w:rsidRPr="002519E7">
        <w:rPr>
          <w:rStyle w:val="DefaultParagraphFont"/>
          <w:lang w:eastAsia="ar-SA"/>
        </w:rPr>
        <w:t>, v</w:t>
      </w:r>
      <w:r w:rsidRPr="002519E7">
        <w:rPr>
          <w:rStyle w:val="DefaultParagraphFont"/>
          <w:vertAlign w:val="subscript"/>
          <w:lang w:eastAsia="ar-SA"/>
        </w:rPr>
        <w:t>a</w:t>
      </w:r>
      <w:r w:rsidRPr="002519E7">
        <w:rPr>
          <w:rStyle w:val="DefaultParagraphFont"/>
          <w:lang w:eastAsia="ar-SA"/>
        </w:rPr>
        <w:t xml:space="preserve">  sú</w:t>
      </w:r>
      <w:r w:rsidRPr="002519E7">
        <w:rPr>
          <w:rStyle w:val="DefaultParagraphFont"/>
          <w:lang w:eastAsia="ar-SA"/>
        </w:rPr>
        <w:t xml:space="preserve"> urč</w:t>
      </w:r>
      <w:r w:rsidRPr="002519E7">
        <w:rPr>
          <w:rStyle w:val="DefaultParagraphFont"/>
          <w:lang w:eastAsia="ar-SA"/>
        </w:rPr>
        <w:t>ené</w:t>
      </w:r>
      <w:r w:rsidRPr="002519E7">
        <w:rPr>
          <w:rStyle w:val="DefaultParagraphFont"/>
          <w:lang w:eastAsia="ar-SA"/>
        </w:rPr>
        <w:t xml:space="preserve"> pre š</w:t>
      </w:r>
      <w:r w:rsidRPr="002519E7">
        <w:rPr>
          <w:rStyle w:val="DefaultParagraphFont"/>
          <w:lang w:eastAsia="ar-SA"/>
        </w:rPr>
        <w:t>tandardné</w:t>
      </w:r>
      <w:r w:rsidRPr="002519E7">
        <w:rPr>
          <w:rStyle w:val="DefaultParagraphFont"/>
          <w:lang w:eastAsia="ar-SA"/>
        </w:rPr>
        <w:t xml:space="preserve"> obleč</w:t>
      </w:r>
      <w:r w:rsidRPr="002519E7">
        <w:rPr>
          <w:rStyle w:val="DefaultParagraphFont"/>
          <w:lang w:eastAsia="ar-SA"/>
        </w:rPr>
        <w:t>enie R</w:t>
      </w:r>
      <w:r w:rsidRPr="002519E7">
        <w:rPr>
          <w:rStyle w:val="DefaultParagraphFont"/>
          <w:vertAlign w:val="subscript"/>
          <w:lang w:eastAsia="ar-SA"/>
        </w:rPr>
        <w:t>cl</w:t>
      </w:r>
      <w:r w:rsidRPr="002519E7">
        <w:rPr>
          <w:rStyle w:val="DefaultParagraphFont"/>
          <w:lang w:eastAsia="ar-SA"/>
        </w:rPr>
        <w:t xml:space="preserve"> = 0,3 až</w:t>
      </w:r>
      <w:r w:rsidRPr="002519E7">
        <w:rPr>
          <w:rStyle w:val="DefaultParagraphFont"/>
          <w:lang w:eastAsia="ar-SA"/>
        </w:rPr>
        <w:t xml:space="preserve"> 0,5 clo.</w:t>
      </w:r>
    </w:p>
    <w:p w:rsidR="00A066F8" w:rsidRPr="002519E7" w:rsidP="00A066F8">
      <w:pPr>
        <w:suppressAutoHyphens/>
        <w:rPr>
          <w:rStyle w:val="DefaultParagraphFont"/>
          <w:lang w:eastAsia="ar-SA"/>
        </w:rPr>
      </w:pPr>
    </w:p>
    <w:p w:rsidR="00A066F8" w:rsidRPr="002519E7" w:rsidP="00A066F8">
      <w:pPr>
        <w:suppressAutoHyphens/>
        <w:rPr>
          <w:rStyle w:val="DefaultParagraphFont"/>
          <w:lang w:eastAsia="ar-SA"/>
        </w:rPr>
      </w:pPr>
    </w:p>
    <w:p w:rsidR="00A066F8" w:rsidRPr="002519E7" w:rsidP="00A066F8">
      <w:pPr>
        <w:keepNext/>
        <w:suppressAutoHyphens/>
        <w:spacing w:after="120"/>
        <w:outlineLvl w:val="8"/>
        <w:rPr>
          <w:rStyle w:val="DefaultParagraphFont"/>
          <w:lang w:eastAsia="ar-SA"/>
        </w:rPr>
      </w:pPr>
      <w:r w:rsidRPr="002519E7">
        <w:rPr>
          <w:rStyle w:val="DefaultParagraphFont"/>
          <w:lang w:eastAsia="ar-SA"/>
        </w:rPr>
        <w:t>Tabuľ</w:t>
      </w:r>
      <w:r w:rsidRPr="002519E7">
        <w:rPr>
          <w:rStyle w:val="DefaultParagraphFont"/>
          <w:lang w:eastAsia="ar-SA"/>
        </w:rPr>
        <w:t>ka č</w:t>
      </w:r>
      <w:r w:rsidRPr="002519E7">
        <w:rPr>
          <w:rStyle w:val="DefaultParagraphFont"/>
          <w:lang w:eastAsia="ar-SA"/>
        </w:rPr>
        <w:t>. 2b  Optimá</w:t>
      </w:r>
      <w:r w:rsidRPr="002519E7">
        <w:rPr>
          <w:rStyle w:val="DefaultParagraphFont"/>
          <w:lang w:eastAsia="ar-SA"/>
        </w:rPr>
        <w:t>lne a prí</w:t>
      </w:r>
      <w:r w:rsidRPr="002519E7">
        <w:rPr>
          <w:rStyle w:val="DefaultParagraphFont"/>
          <w:lang w:eastAsia="ar-SA"/>
        </w:rPr>
        <w:t>pustné</w:t>
      </w:r>
      <w:r w:rsidRPr="002519E7">
        <w:rPr>
          <w:rStyle w:val="DefaultParagraphFont"/>
          <w:lang w:eastAsia="ar-SA"/>
        </w:rPr>
        <w:t xml:space="preserve"> podmienky tepelno-vlhkostnej mikrokl</w:t>
      </w:r>
      <w:r w:rsidRPr="002519E7">
        <w:rPr>
          <w:rStyle w:val="DefaultParagraphFont"/>
          <w:lang w:eastAsia="ar-SA"/>
        </w:rPr>
        <w:t>í</w:t>
      </w:r>
      <w:r w:rsidRPr="002519E7">
        <w:rPr>
          <w:rStyle w:val="DefaultParagraphFont"/>
          <w:lang w:eastAsia="ar-SA"/>
        </w:rPr>
        <w:t>my pre chladné</w:t>
      </w:r>
      <w:r w:rsidRPr="002519E7">
        <w:rPr>
          <w:rStyle w:val="DefaultParagraphFont"/>
          <w:lang w:eastAsia="ar-SA"/>
        </w:rPr>
        <w:t xml:space="preserve"> obdobie roka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</w:tblPr>
      <w:tblGrid>
        <w:gridCol w:w="959"/>
        <w:gridCol w:w="2055"/>
        <w:gridCol w:w="2056"/>
        <w:gridCol w:w="2071"/>
        <w:gridCol w:w="2071"/>
      </w:tblGrid>
      <w:tr>
        <w:tblPrEx>
          <w:tblW w:w="0" w:type="auto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auto" w:val="0"/>
        </w:trPr>
        <w:tc>
          <w:tcPr>
            <w:tcW w:w="9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Trieda prá</w:t>
            </w:r>
            <w:r w:rsidRPr="0037617D">
              <w:rPr>
                <w:rStyle w:val="DefaultParagraphFont"/>
                <w:lang w:eastAsia="ar-SA"/>
              </w:rPr>
              <w:t>ce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Operatí</w:t>
            </w:r>
            <w:r w:rsidRPr="0037617D">
              <w:rPr>
                <w:rStyle w:val="DefaultParagraphFont"/>
                <w:lang w:eastAsia="ar-SA"/>
              </w:rPr>
              <w:t>vna teplota</w:t>
            </w:r>
          </w:p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t</w:t>
            </w:r>
            <w:r w:rsidRPr="0037617D">
              <w:rPr>
                <w:rStyle w:val="DefaultParagraphFont"/>
                <w:vertAlign w:val="subscript"/>
                <w:lang w:eastAsia="ar-SA"/>
              </w:rPr>
              <w:t>o</w:t>
            </w:r>
            <w:r w:rsidRPr="0037617D">
              <w:rPr>
                <w:rStyle w:val="DefaultParagraphFont"/>
                <w:lang w:eastAsia="ar-SA"/>
              </w:rPr>
              <w:t xml:space="preserve"> [°</w:t>
            </w:r>
            <w:r w:rsidRPr="0037617D">
              <w:rPr>
                <w:rStyle w:val="DefaultParagraphFont"/>
                <w:lang w:eastAsia="ar-SA"/>
              </w:rPr>
              <w:t>C]</w:t>
            </w:r>
          </w:p>
        </w:tc>
        <w:tc>
          <w:tcPr>
            <w:tcW w:w="20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Prí</w:t>
            </w:r>
            <w:r w:rsidRPr="0037617D">
              <w:rPr>
                <w:rStyle w:val="DefaultParagraphFont"/>
                <w:lang w:eastAsia="ar-SA"/>
              </w:rPr>
              <w:t>pustná</w:t>
            </w:r>
            <w:r w:rsidRPr="0037617D">
              <w:rPr>
                <w:rStyle w:val="DefaultParagraphFont"/>
                <w:lang w:eastAsia="ar-SA"/>
              </w:rPr>
              <w:t xml:space="preserve"> rý</w:t>
            </w:r>
            <w:r w:rsidRPr="0037617D">
              <w:rPr>
                <w:rStyle w:val="DefaultParagraphFont"/>
                <w:lang w:eastAsia="ar-SA"/>
              </w:rPr>
              <w:t>chlosť</w:t>
            </w:r>
          </w:p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prú</w:t>
            </w:r>
            <w:r w:rsidRPr="0037617D">
              <w:rPr>
                <w:rStyle w:val="DefaultParagraphFont"/>
                <w:lang w:eastAsia="ar-SA"/>
              </w:rPr>
              <w:t>denia vzduchu</w:t>
            </w:r>
          </w:p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v</w:t>
            </w:r>
            <w:r w:rsidRPr="0037617D">
              <w:rPr>
                <w:rStyle w:val="DefaultParagraphFont"/>
                <w:vertAlign w:val="subscript"/>
                <w:lang w:eastAsia="ar-SA"/>
              </w:rPr>
              <w:t>a</w:t>
            </w:r>
            <w:r w:rsidRPr="0037617D">
              <w:rPr>
                <w:rStyle w:val="DefaultParagraphFont"/>
                <w:lang w:eastAsia="ar-SA"/>
              </w:rPr>
              <w:t xml:space="preserve"> [m.s</w:t>
            </w:r>
            <w:r w:rsidRPr="0037617D">
              <w:rPr>
                <w:rStyle w:val="DefaultParagraphFont"/>
                <w:vertAlign w:val="superscript"/>
                <w:lang w:eastAsia="ar-SA"/>
              </w:rPr>
              <w:t>-1</w:t>
            </w:r>
            <w:r w:rsidRPr="0037617D">
              <w:rPr>
                <w:rStyle w:val="DefaultParagraphFont"/>
                <w:lang w:eastAsia="ar-SA"/>
              </w:rPr>
              <w:t>]</w:t>
            </w:r>
          </w:p>
        </w:tc>
        <w:tc>
          <w:tcPr>
            <w:tcW w:w="20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Prí</w:t>
            </w:r>
            <w:r w:rsidRPr="0037617D">
              <w:rPr>
                <w:rStyle w:val="DefaultParagraphFont"/>
                <w:lang w:eastAsia="ar-SA"/>
              </w:rPr>
              <w:t>pustná</w:t>
            </w:r>
            <w:r w:rsidRPr="0037617D">
              <w:rPr>
                <w:rStyle w:val="DefaultParagraphFont"/>
                <w:lang w:eastAsia="ar-SA"/>
              </w:rPr>
              <w:t xml:space="preserve"> relatí</w:t>
            </w:r>
            <w:r w:rsidRPr="0037617D">
              <w:rPr>
                <w:rStyle w:val="DefaultParagraphFont"/>
                <w:lang w:eastAsia="ar-SA"/>
              </w:rPr>
              <w:t>vna vlhkosť</w:t>
            </w:r>
            <w:r w:rsidRPr="0037617D">
              <w:rPr>
                <w:rStyle w:val="DefaultParagraphFont"/>
                <w:lang w:eastAsia="ar-SA"/>
              </w:rPr>
              <w:t xml:space="preserve"> vzduchu</w:t>
            </w:r>
          </w:p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6A"/>
            </w:r>
            <w:r w:rsidRPr="0037617D">
              <w:rPr>
                <w:rStyle w:val="DefaultParagraphFont"/>
                <w:lang w:eastAsia="ar-SA"/>
              </w:rPr>
              <w:t xml:space="preserve"> [%]</w:t>
            </w:r>
          </w:p>
        </w:tc>
      </w:tr>
      <w:tr>
        <w:tblPrEx>
          <w:tblW w:w="0" w:type="auto"/>
        </w:tblPrEx>
        <w:trPr>
          <w:cantSplit/>
          <w:trHeight w:hRule="auto" w:val="0"/>
        </w:trPr>
        <w:tc>
          <w:tcPr>
            <w:tcW w:w="9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optimá</w:t>
            </w:r>
            <w:r w:rsidRPr="0037617D">
              <w:rPr>
                <w:rStyle w:val="DefaultParagraphFont"/>
                <w:lang w:eastAsia="ar-SA"/>
              </w:rPr>
              <w:t>lna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prí</w:t>
            </w:r>
            <w:r w:rsidRPr="0037617D">
              <w:rPr>
                <w:rStyle w:val="DefaultParagraphFont"/>
                <w:lang w:eastAsia="ar-SA"/>
              </w:rPr>
              <w:t>pustná</w:t>
            </w:r>
          </w:p>
        </w:tc>
        <w:tc>
          <w:tcPr>
            <w:tcW w:w="20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</w:p>
        </w:tc>
        <w:tc>
          <w:tcPr>
            <w:tcW w:w="20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</w:tblPrEx>
        <w:trPr>
          <w:cantSplit/>
          <w:trHeight w:hRule="auto" w:val="0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0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22 - 26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20 - 27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A3"/>
            </w:r>
            <w:r w:rsidRPr="0037617D">
              <w:rPr>
                <w:rStyle w:val="DefaultParagraphFont"/>
                <w:lang w:eastAsia="ar-SA"/>
              </w:rPr>
              <w:t xml:space="preserve"> 0,2</w:t>
            </w:r>
          </w:p>
        </w:tc>
        <w:tc>
          <w:tcPr>
            <w:tcW w:w="20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30 až</w:t>
            </w:r>
            <w:r w:rsidRPr="0037617D">
              <w:rPr>
                <w:rStyle w:val="DefaultParagraphFont"/>
                <w:lang w:eastAsia="ar-SA"/>
              </w:rPr>
              <w:t xml:space="preserve"> 70</w:t>
            </w:r>
          </w:p>
        </w:tc>
      </w:tr>
      <w:tr>
        <w:tblPrEx>
          <w:tblW w:w="0" w:type="auto"/>
        </w:tblPrEx>
        <w:trPr>
          <w:cantSplit/>
          <w:trHeight w:hRule="auto" w:val="0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1a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20 - 24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18 - 26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A3"/>
            </w:r>
            <w:r w:rsidRPr="0037617D">
              <w:rPr>
                <w:rStyle w:val="DefaultParagraphFont"/>
                <w:lang w:eastAsia="ar-SA"/>
              </w:rPr>
              <w:t xml:space="preserve"> 0,2</w:t>
            </w:r>
          </w:p>
        </w:tc>
        <w:tc>
          <w:tcPr>
            <w:tcW w:w="20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sz w:val="20"/>
                <w:szCs w:val="20"/>
                <w:lang w:eastAsia="ar-SA"/>
              </w:rPr>
            </w:pPr>
          </w:p>
        </w:tc>
      </w:tr>
      <w:tr>
        <w:tblPrEx>
          <w:tblW w:w="0" w:type="auto"/>
        </w:tblPrEx>
        <w:trPr>
          <w:cantSplit/>
          <w:trHeight w:hRule="auto" w:val="0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1b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18 - 21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1</w:t>
            </w:r>
            <w:r w:rsidRPr="0037617D">
              <w:rPr>
                <w:rStyle w:val="DefaultParagraphFont"/>
                <w:lang w:eastAsia="ar-SA"/>
              </w:rPr>
              <w:t>5 - 24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A3"/>
            </w:r>
            <w:r w:rsidRPr="0037617D">
              <w:rPr>
                <w:rStyle w:val="DefaultParagraphFont"/>
                <w:lang w:eastAsia="ar-SA"/>
              </w:rPr>
              <w:t xml:space="preserve"> 0,25</w:t>
            </w:r>
          </w:p>
        </w:tc>
        <w:tc>
          <w:tcPr>
            <w:tcW w:w="20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sz w:val="20"/>
                <w:szCs w:val="20"/>
                <w:lang w:eastAsia="ar-SA"/>
              </w:rPr>
            </w:pPr>
          </w:p>
        </w:tc>
      </w:tr>
      <w:tr>
        <w:tblPrEx>
          <w:tblW w:w="0" w:type="auto"/>
        </w:tblPrEx>
        <w:trPr>
          <w:cantSplit/>
          <w:trHeight w:hRule="auto" w:val="0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1c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15 - 20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lang w:eastAsia="ar-SA"/>
              </w:rPr>
              <w:t>12 . 22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37617D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lang w:eastAsia="ar-SA"/>
              </w:rPr>
            </w:pPr>
            <w:r w:rsidRPr="0037617D"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A3"/>
            </w:r>
            <w:r w:rsidRPr="0037617D">
              <w:rPr>
                <w:rStyle w:val="DefaultParagraphFont"/>
                <w:lang w:eastAsia="ar-SA"/>
              </w:rPr>
              <w:t xml:space="preserve"> 0,3</w:t>
            </w:r>
          </w:p>
        </w:tc>
        <w:tc>
          <w:tcPr>
            <w:tcW w:w="20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2519E7" w:rsidP="0018239F">
            <w:pPr>
              <w:keepNext/>
              <w:suppressAutoHyphens/>
              <w:jc w:val="center"/>
              <w:outlineLvl w:val="8"/>
              <w:rPr>
                <w:rStyle w:val="DefaultParagraphFont"/>
                <w:sz w:val="20"/>
                <w:szCs w:val="20"/>
                <w:lang w:eastAsia="ar-SA"/>
              </w:rPr>
            </w:pPr>
          </w:p>
        </w:tc>
      </w:tr>
    </w:tbl>
    <w:p w:rsidR="00A066F8" w:rsidRPr="002519E7" w:rsidP="00A066F8">
      <w:pPr>
        <w:suppressAutoHyphens/>
        <w:spacing w:before="120"/>
        <w:rPr>
          <w:rStyle w:val="DefaultParagraphFont"/>
          <w:lang w:eastAsia="ar-SA"/>
        </w:rPr>
      </w:pPr>
      <w:r w:rsidRPr="002519E7">
        <w:rPr>
          <w:rStyle w:val="DefaultParagraphFont"/>
          <w:lang w:eastAsia="ar-SA"/>
        </w:rPr>
        <w:t>Pozná</w:t>
      </w:r>
      <w:r w:rsidRPr="002519E7">
        <w:rPr>
          <w:rStyle w:val="DefaultParagraphFont"/>
          <w:lang w:eastAsia="ar-SA"/>
        </w:rPr>
        <w:t>mka: Hodnoty t</w:t>
      </w:r>
      <w:r w:rsidRPr="002519E7">
        <w:rPr>
          <w:rStyle w:val="DefaultParagraphFont"/>
          <w:vertAlign w:val="subscript"/>
          <w:lang w:eastAsia="ar-SA"/>
        </w:rPr>
        <w:t>o</w:t>
      </w:r>
      <w:r w:rsidRPr="002519E7">
        <w:rPr>
          <w:rStyle w:val="DefaultParagraphFont"/>
          <w:lang w:eastAsia="ar-SA"/>
        </w:rPr>
        <w:t xml:space="preserve"> , </w:t>
      </w:r>
      <w:r w:rsidRPr="002519E7">
        <w:rPr>
          <w:rStyle w:val="DefaultParagraphFont"/>
          <w:rFonts w:ascii="Symbol" w:eastAsia="Times New Roman" w:hAnsi="Symbol" w:cs="Times New Roman"/>
          <w:lang w:eastAsia="ar-SA"/>
        </w:rPr>
        <w:sym w:font="Symbol" w:char="F06A"/>
      </w:r>
      <w:r w:rsidRPr="002519E7">
        <w:rPr>
          <w:rStyle w:val="DefaultParagraphFont"/>
          <w:lang w:eastAsia="ar-SA"/>
        </w:rPr>
        <w:t>, v</w:t>
      </w:r>
      <w:r w:rsidRPr="002519E7">
        <w:rPr>
          <w:rStyle w:val="DefaultParagraphFont"/>
          <w:vertAlign w:val="subscript"/>
          <w:lang w:eastAsia="ar-SA"/>
        </w:rPr>
        <w:t>a</w:t>
      </w:r>
      <w:r w:rsidRPr="002519E7">
        <w:rPr>
          <w:rStyle w:val="DefaultParagraphFont"/>
          <w:lang w:eastAsia="ar-SA"/>
        </w:rPr>
        <w:t xml:space="preserve">  sú</w:t>
      </w:r>
      <w:r w:rsidRPr="002519E7">
        <w:rPr>
          <w:rStyle w:val="DefaultParagraphFont"/>
          <w:lang w:eastAsia="ar-SA"/>
        </w:rPr>
        <w:t xml:space="preserve"> urč</w:t>
      </w:r>
      <w:r w:rsidRPr="002519E7">
        <w:rPr>
          <w:rStyle w:val="DefaultParagraphFont"/>
          <w:lang w:eastAsia="ar-SA"/>
        </w:rPr>
        <w:t>ené</w:t>
      </w:r>
      <w:r w:rsidRPr="002519E7">
        <w:rPr>
          <w:rStyle w:val="DefaultParagraphFont"/>
          <w:lang w:eastAsia="ar-SA"/>
        </w:rPr>
        <w:t xml:space="preserve"> pre š</w:t>
      </w:r>
      <w:r w:rsidRPr="002519E7">
        <w:rPr>
          <w:rStyle w:val="DefaultParagraphFont"/>
          <w:lang w:eastAsia="ar-SA"/>
        </w:rPr>
        <w:t>tandardné</w:t>
      </w:r>
      <w:r w:rsidRPr="002519E7">
        <w:rPr>
          <w:rStyle w:val="DefaultParagraphFont"/>
          <w:lang w:eastAsia="ar-SA"/>
        </w:rPr>
        <w:t xml:space="preserve"> obleč</w:t>
      </w:r>
      <w:r w:rsidRPr="002519E7">
        <w:rPr>
          <w:rStyle w:val="DefaultParagraphFont"/>
          <w:lang w:eastAsia="ar-SA"/>
        </w:rPr>
        <w:t>enie R</w:t>
      </w:r>
      <w:r w:rsidRPr="002519E7">
        <w:rPr>
          <w:rStyle w:val="DefaultParagraphFont"/>
          <w:vertAlign w:val="subscript"/>
          <w:lang w:eastAsia="ar-SA"/>
        </w:rPr>
        <w:t>cl</w:t>
      </w:r>
      <w:r w:rsidRPr="002519E7">
        <w:rPr>
          <w:rStyle w:val="DefaultParagraphFont"/>
          <w:lang w:eastAsia="ar-SA"/>
        </w:rPr>
        <w:t xml:space="preserve"> = 0,7 až</w:t>
      </w:r>
      <w:r w:rsidRPr="002519E7">
        <w:rPr>
          <w:rStyle w:val="DefaultParagraphFont"/>
          <w:lang w:eastAsia="ar-SA"/>
        </w:rPr>
        <w:t xml:space="preserve"> 1,0 clo.</w:t>
      </w:r>
    </w:p>
    <w:p w:rsidR="00A066F8" w:rsidRPr="002519E7" w:rsidP="00A066F8">
      <w:pPr>
        <w:suppressAutoHyphens/>
        <w:rPr>
          <w:rStyle w:val="DefaultParagraphFont"/>
          <w:lang w:eastAsia="ar-SA"/>
        </w:rPr>
      </w:pPr>
    </w:p>
    <w:p w:rsidR="00A066F8" w:rsidP="00A066F8">
      <w:pPr>
        <w:suppressAutoHyphens/>
        <w:rPr>
          <w:rStyle w:val="DefaultParagraphFont"/>
          <w:lang w:eastAsia="ar-SA"/>
        </w:rPr>
      </w:pPr>
    </w:p>
    <w:p w:rsidR="00A066F8" w:rsidP="00A066F8">
      <w:pPr>
        <w:keepNext/>
        <w:suppressAutoHyphens/>
        <w:spacing w:after="120"/>
        <w:outlineLvl w:val="8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Tabuľ</w:t>
      </w:r>
      <w:r>
        <w:rPr>
          <w:rStyle w:val="DefaultParagraphFont"/>
          <w:lang w:eastAsia="ar-SA"/>
        </w:rPr>
        <w:t>ka č</w:t>
      </w:r>
      <w:r>
        <w:rPr>
          <w:rStyle w:val="DefaultParagraphFont"/>
          <w:lang w:eastAsia="ar-SA"/>
        </w:rPr>
        <w:t>. 3  Vertiká</w:t>
      </w:r>
      <w:r>
        <w:rPr>
          <w:rStyle w:val="DefaultParagraphFont"/>
          <w:lang w:eastAsia="ar-SA"/>
        </w:rPr>
        <w:t>lny rozdiel operatí</w:t>
      </w:r>
      <w:r>
        <w:rPr>
          <w:rStyle w:val="DefaultParagraphFont"/>
          <w:lang w:eastAsia="ar-SA"/>
        </w:rPr>
        <w:t>vnej teploty medzi ú</w:t>
      </w:r>
      <w:r>
        <w:rPr>
          <w:rStyle w:val="DefaultParagraphFont"/>
          <w:lang w:eastAsia="ar-SA"/>
        </w:rPr>
        <w:t>rovň</w:t>
      </w:r>
      <w:r>
        <w:rPr>
          <w:rStyle w:val="DefaultParagraphFont"/>
          <w:lang w:eastAsia="ar-SA"/>
        </w:rPr>
        <w:t>ou hlavy a č</w:t>
      </w:r>
      <w:r>
        <w:rPr>
          <w:rStyle w:val="DefaultParagraphFont"/>
          <w:lang w:eastAsia="ar-SA"/>
        </w:rPr>
        <w:t>lenkov 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2093"/>
        <w:gridCol w:w="1843"/>
        <w:gridCol w:w="2197"/>
        <w:gridCol w:w="2197"/>
      </w:tblGrid>
      <w:tr>
        <w:tblPrEx>
          <w:tblW w:w="0" w:type="auto"/>
          <w:tblInd w:w="-3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43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Obdobie roka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R</w:t>
            </w:r>
            <w:r>
              <w:rPr>
                <w:rStyle w:val="DefaultParagraphFont"/>
                <w:vertAlign w:val="subscript"/>
                <w:lang w:eastAsia="ar-SA"/>
              </w:rPr>
              <w:t>cl</w:t>
            </w:r>
            <w:r>
              <w:rPr>
                <w:rStyle w:val="DefaultParagraphFont"/>
                <w:lang w:eastAsia="ar-SA"/>
              </w:rPr>
              <w:t xml:space="preserve"> [clo]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44"/>
            </w:r>
            <w:r>
              <w:rPr>
                <w:rStyle w:val="DefaultParagraphFont"/>
                <w:lang w:eastAsia="ar-SA"/>
              </w:rPr>
              <w:t>t</w:t>
            </w:r>
            <w:r>
              <w:rPr>
                <w:rStyle w:val="DefaultParagraphFont"/>
                <w:vertAlign w:val="subscript"/>
                <w:lang w:eastAsia="ar-SA"/>
              </w:rPr>
              <w:t>o max</w:t>
            </w:r>
            <w:r>
              <w:rPr>
                <w:rStyle w:val="DefaultParagraphFont"/>
                <w:lang w:eastAsia="ar-SA"/>
              </w:rPr>
              <w:t xml:space="preserve"> = t</w:t>
            </w:r>
            <w:r>
              <w:rPr>
                <w:rStyle w:val="DefaultParagraphFont"/>
                <w:vertAlign w:val="subscript"/>
                <w:lang w:eastAsia="ar-SA"/>
              </w:rPr>
              <w:t>o,hlav</w:t>
            </w:r>
            <w:r>
              <w:rPr>
                <w:rStyle w:val="DefaultParagraphFont"/>
                <w:vertAlign w:val="subscript"/>
                <w:lang w:eastAsia="ar-SA"/>
              </w:rPr>
              <w:t>a</w:t>
            </w:r>
            <w:r>
              <w:rPr>
                <w:rStyle w:val="DefaultParagraphFont"/>
                <w:lang w:eastAsia="ar-SA"/>
              </w:rPr>
              <w:t xml:space="preserve"> - t</w:t>
            </w:r>
            <w:r>
              <w:rPr>
                <w:rStyle w:val="DefaultParagraphFont"/>
                <w:vertAlign w:val="subscript"/>
                <w:lang w:eastAsia="ar-SA"/>
              </w:rPr>
              <w:t>o,č</w:t>
            </w:r>
            <w:r>
              <w:rPr>
                <w:rStyle w:val="DefaultParagraphFont"/>
                <w:vertAlign w:val="subscript"/>
                <w:lang w:eastAsia="ar-SA"/>
              </w:rPr>
              <w:t>lenky</w:t>
            </w:r>
            <w:r>
              <w:rPr>
                <w:rStyle w:val="DefaultParagraphFont"/>
                <w:lang w:eastAsia="ar-SA"/>
              </w:rPr>
              <w:t xml:space="preserve">   [K]</w:t>
            </w:r>
          </w:p>
        </w:tc>
      </w:tr>
      <w:tr>
        <w:tblPrEx>
          <w:tblW w:w="0" w:type="auto"/>
          <w:tblInd w:w="-38" w:type="dxa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20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chladné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1,0</w:t>
            </w:r>
          </w:p>
        </w:tc>
        <w:tc>
          <w:tcPr>
            <w:tcW w:w="21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-8,0</w:t>
            </w:r>
          </w:p>
        </w:tc>
        <w:tc>
          <w:tcPr>
            <w:tcW w:w="21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+3,0</w:t>
            </w:r>
          </w:p>
        </w:tc>
      </w:tr>
      <w:tr>
        <w:tblPrEx>
          <w:tblW w:w="0" w:type="auto"/>
          <w:tblInd w:w="-38" w:type="dxa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teplé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0,5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-4,0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+2,0</w:t>
            </w:r>
          </w:p>
        </w:tc>
      </w:tr>
    </w:tbl>
    <w:p w:rsidR="00A066F8" w:rsidP="00A066F8">
      <w:pPr>
        <w:suppressAutoHyphens/>
        <w:spacing w:before="120"/>
        <w:ind w:left="-142"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Pozná</w:t>
      </w:r>
      <w:r>
        <w:rPr>
          <w:rStyle w:val="DefaultParagraphFont"/>
          <w:lang w:eastAsia="ar-SA"/>
        </w:rPr>
        <w:t xml:space="preserve">mka: Hodnoty </w:t>
      </w:r>
      <w:r>
        <w:rPr>
          <w:rStyle w:val="DefaultParagraphFont"/>
          <w:rFonts w:ascii="Symbol" w:eastAsia="Times New Roman" w:hAnsi="Symbol" w:cs="Times New Roman"/>
          <w:lang w:eastAsia="ar-SA"/>
        </w:rPr>
        <w:sym w:font="Symbol" w:char="F044"/>
      </w:r>
      <w:r>
        <w:rPr>
          <w:rStyle w:val="DefaultParagraphFont"/>
          <w:lang w:eastAsia="ar-SA"/>
        </w:rPr>
        <w:t>t</w:t>
      </w:r>
      <w:r>
        <w:rPr>
          <w:rStyle w:val="DefaultParagraphFont"/>
          <w:vertAlign w:val="subscript"/>
          <w:lang w:eastAsia="ar-SA"/>
        </w:rPr>
        <w:t>o max</w:t>
      </w:r>
      <w:r>
        <w:rPr>
          <w:rStyle w:val="DefaultParagraphFont"/>
          <w:lang w:eastAsia="ar-SA"/>
        </w:rPr>
        <w:t xml:space="preserve"> sú</w:t>
      </w:r>
      <w:r>
        <w:rPr>
          <w:rStyle w:val="DefaultParagraphFont"/>
          <w:lang w:eastAsia="ar-SA"/>
        </w:rPr>
        <w:t xml:space="preserve"> urč</w:t>
      </w:r>
      <w:r>
        <w:rPr>
          <w:rStyle w:val="DefaultParagraphFont"/>
          <w:lang w:eastAsia="ar-SA"/>
        </w:rPr>
        <w:t>ené</w:t>
      </w:r>
      <w:r>
        <w:rPr>
          <w:rStyle w:val="DefaultParagraphFont"/>
          <w:lang w:eastAsia="ar-SA"/>
        </w:rPr>
        <w:t xml:space="preserve"> v </w:t>
      </w:r>
      <w:r>
        <w:rPr>
          <w:rStyle w:val="DefaultParagraphFont"/>
          <w:lang w:eastAsia="ar-SA"/>
        </w:rPr>
        <w:t>zá</w:t>
      </w:r>
      <w:r>
        <w:rPr>
          <w:rStyle w:val="DefaultParagraphFont"/>
          <w:lang w:eastAsia="ar-SA"/>
        </w:rPr>
        <w:t>vislosti od R</w:t>
      </w:r>
      <w:r>
        <w:rPr>
          <w:rStyle w:val="DefaultParagraphFont"/>
          <w:vertAlign w:val="subscript"/>
          <w:lang w:eastAsia="ar-SA"/>
        </w:rPr>
        <w:t>cl</w:t>
      </w:r>
      <w:r>
        <w:rPr>
          <w:rStyle w:val="DefaultParagraphFont"/>
          <w:lang w:eastAsia="ar-SA"/>
        </w:rPr>
        <w:t>, preto v </w:t>
      </w:r>
      <w:r>
        <w:rPr>
          <w:rStyle w:val="DefaultParagraphFont"/>
          <w:lang w:eastAsia="ar-SA"/>
        </w:rPr>
        <w:t>prí</w:t>
      </w:r>
      <w:r>
        <w:rPr>
          <w:rStyle w:val="DefaultParagraphFont"/>
          <w:lang w:eastAsia="ar-SA"/>
        </w:rPr>
        <w:t>pade odliš</w:t>
      </w:r>
      <w:r>
        <w:rPr>
          <w:rStyle w:val="DefaultParagraphFont"/>
          <w:lang w:eastAsia="ar-SA"/>
        </w:rPr>
        <w:t>né</w:t>
      </w:r>
      <w:r>
        <w:rPr>
          <w:rStyle w:val="DefaultParagraphFont"/>
          <w:lang w:eastAsia="ar-SA"/>
        </w:rPr>
        <w:t>ho celkové</w:t>
      </w:r>
      <w:r>
        <w:rPr>
          <w:rStyle w:val="DefaultParagraphFont"/>
          <w:lang w:eastAsia="ar-SA"/>
        </w:rPr>
        <w:t>ho tepelné</w:t>
      </w:r>
      <w:r>
        <w:rPr>
          <w:rStyle w:val="DefaultParagraphFont"/>
          <w:lang w:eastAsia="ar-SA"/>
        </w:rPr>
        <w:t>ho odporu mož</w:t>
      </w:r>
      <w:r>
        <w:rPr>
          <w:rStyle w:val="DefaultParagraphFont"/>
          <w:lang w:eastAsia="ar-SA"/>
        </w:rPr>
        <w:t xml:space="preserve">no </w:t>
      </w:r>
      <w:r>
        <w:rPr>
          <w:rStyle w:val="DefaultParagraphFont"/>
          <w:rFonts w:ascii="Symbol" w:eastAsia="Times New Roman" w:hAnsi="Symbol" w:cs="Times New Roman"/>
          <w:lang w:eastAsia="ar-SA"/>
        </w:rPr>
        <w:sym w:font="Symbol" w:char="F044"/>
      </w:r>
      <w:r>
        <w:rPr>
          <w:rStyle w:val="DefaultParagraphFont"/>
          <w:lang w:eastAsia="ar-SA"/>
        </w:rPr>
        <w:t>t</w:t>
      </w:r>
      <w:r>
        <w:rPr>
          <w:rStyle w:val="DefaultParagraphFont"/>
          <w:vertAlign w:val="subscript"/>
          <w:lang w:eastAsia="ar-SA"/>
        </w:rPr>
        <w:t>o max</w:t>
      </w:r>
      <w:r>
        <w:rPr>
          <w:rStyle w:val="DefaultParagraphFont"/>
          <w:lang w:eastAsia="ar-SA"/>
        </w:rPr>
        <w:t xml:space="preserve"> urč</w:t>
      </w:r>
      <w:r>
        <w:rPr>
          <w:rStyle w:val="DefaultParagraphFont"/>
          <w:lang w:eastAsia="ar-SA"/>
        </w:rPr>
        <w:t>iť</w:t>
      </w:r>
      <w:r>
        <w:rPr>
          <w:rStyle w:val="DefaultParagraphFont"/>
          <w:lang w:eastAsia="ar-SA"/>
        </w:rPr>
        <w:t xml:space="preserve"> lineá</w:t>
      </w:r>
      <w:r>
        <w:rPr>
          <w:rStyle w:val="DefaultParagraphFont"/>
          <w:lang w:eastAsia="ar-SA"/>
        </w:rPr>
        <w:t>rnou interpolá</w:t>
      </w:r>
      <w:r>
        <w:rPr>
          <w:rStyle w:val="DefaultParagraphFont"/>
          <w:lang w:eastAsia="ar-SA"/>
        </w:rPr>
        <w:t>ciou bez ohľ</w:t>
      </w:r>
      <w:r>
        <w:rPr>
          <w:rStyle w:val="DefaultParagraphFont"/>
          <w:lang w:eastAsia="ar-SA"/>
        </w:rPr>
        <w:t>adu na obdobie roka.</w:t>
      </w:r>
    </w:p>
    <w:p w:rsidR="00A066F8" w:rsidP="00A066F8">
      <w:pPr>
        <w:suppressAutoHyphens/>
        <w:spacing w:before="120"/>
        <w:ind w:left="-142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spacing w:before="120"/>
        <w:ind w:left="-142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rPr>
          <w:rStyle w:val="DefaultParagraphFont"/>
          <w:lang w:eastAsia="ar-SA"/>
        </w:rPr>
      </w:pPr>
      <w:r>
        <w:rPr>
          <w:rStyle w:val="DefaultParagraphFont"/>
          <w:rtl w:val="0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0" style="width:469.5pt;height:315.75pt" stroked="f">
            <v:imagedata r:id="rId5" r:href="rId6" o:title=""/>
          </v:shape>
        </w:pict>
      </w:r>
    </w:p>
    <w:p w:rsidR="00A066F8" w:rsidP="00A066F8">
      <w:pPr>
        <w:tabs>
          <w:tab w:val="left" w:pos="426"/>
        </w:tabs>
        <w:suppressAutoHyphens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ab/>
      </w:r>
      <w:r>
        <w:rPr>
          <w:rStyle w:val="DefaultParagraphFont"/>
          <w:lang w:eastAsia="ar-SA"/>
        </w:rPr>
        <w:t>Obr. 1  Oblasti optimá</w:t>
      </w:r>
      <w:r>
        <w:rPr>
          <w:rStyle w:val="DefaultParagraphFont"/>
          <w:lang w:eastAsia="ar-SA"/>
        </w:rPr>
        <w:t>lnej a </w:t>
      </w:r>
      <w:r>
        <w:rPr>
          <w:rStyle w:val="DefaultParagraphFont"/>
          <w:lang w:eastAsia="ar-SA"/>
        </w:rPr>
        <w:t>prí</w:t>
      </w:r>
      <w:r>
        <w:rPr>
          <w:rStyle w:val="DefaultParagraphFont"/>
          <w:lang w:eastAsia="ar-SA"/>
        </w:rPr>
        <w:t>pustnej operatí</w:t>
      </w:r>
      <w:r>
        <w:rPr>
          <w:rStyle w:val="DefaultParagraphFont"/>
          <w:lang w:eastAsia="ar-SA"/>
        </w:rPr>
        <w:t>vnej teploty v </w:t>
      </w:r>
      <w:r>
        <w:rPr>
          <w:rStyle w:val="DefaultParagraphFont"/>
          <w:lang w:eastAsia="ar-SA"/>
        </w:rPr>
        <w:t>zá</w:t>
      </w:r>
      <w:r>
        <w:rPr>
          <w:rStyle w:val="DefaultParagraphFont"/>
          <w:lang w:eastAsia="ar-SA"/>
        </w:rPr>
        <w:t>vislosti od odevu a č</w:t>
      </w:r>
      <w:r>
        <w:rPr>
          <w:rStyle w:val="DefaultParagraphFont"/>
          <w:lang w:eastAsia="ar-SA"/>
        </w:rPr>
        <w:t>innosti</w:t>
      </w:r>
    </w:p>
    <w:p w:rsidR="00A066F8" w:rsidRPr="002519E7" w:rsidP="00A066F8">
      <w:pPr>
        <w:suppressAutoHyphens/>
        <w:spacing w:before="120"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Pozná</w:t>
      </w:r>
      <w:r>
        <w:rPr>
          <w:rStyle w:val="DefaultParagraphFont"/>
          <w:lang w:eastAsia="ar-SA"/>
        </w:rPr>
        <w:t>mka: Prí</w:t>
      </w:r>
      <w:r>
        <w:rPr>
          <w:rStyle w:val="DefaultParagraphFont"/>
          <w:lang w:eastAsia="ar-SA"/>
        </w:rPr>
        <w:t>pustné</w:t>
      </w:r>
      <w:r>
        <w:rPr>
          <w:rStyle w:val="DefaultParagraphFont"/>
          <w:lang w:eastAsia="ar-SA"/>
        </w:rPr>
        <w:t xml:space="preserve"> hodnoty operatí</w:t>
      </w:r>
      <w:r>
        <w:rPr>
          <w:rStyle w:val="DefaultParagraphFont"/>
          <w:lang w:eastAsia="ar-SA"/>
        </w:rPr>
        <w:t>vnej teploty podľ</w:t>
      </w:r>
      <w:r>
        <w:rPr>
          <w:rStyle w:val="DefaultParagraphFont"/>
          <w:lang w:eastAsia="ar-SA"/>
        </w:rPr>
        <w:t>a §</w:t>
      </w:r>
      <w:r>
        <w:rPr>
          <w:rStyle w:val="DefaultParagraphFont"/>
          <w:lang w:eastAsia="ar-SA"/>
        </w:rPr>
        <w:t xml:space="preserve"> 3 ods. </w:t>
      </w:r>
      <w:r w:rsidRPr="002519E7">
        <w:rPr>
          <w:rStyle w:val="DefaultParagraphFont"/>
          <w:lang w:eastAsia="ar-SA"/>
        </w:rPr>
        <w:t>6</w:t>
      </w:r>
      <w:r>
        <w:rPr>
          <w:rStyle w:val="DefaultParagraphFont"/>
          <w:lang w:eastAsia="ar-SA"/>
        </w:rPr>
        <w:t xml:space="preserve"> sa urč</w:t>
      </w:r>
      <w:r>
        <w:rPr>
          <w:rStyle w:val="DefaultParagraphFont"/>
          <w:lang w:eastAsia="ar-SA"/>
        </w:rPr>
        <w:t>ia pripočí</w:t>
      </w:r>
      <w:r>
        <w:rPr>
          <w:rStyle w:val="DefaultParagraphFont"/>
          <w:lang w:eastAsia="ar-SA"/>
        </w:rPr>
        <w:t>taní</w:t>
      </w:r>
      <w:r>
        <w:rPr>
          <w:rStyle w:val="DefaultParagraphFont"/>
          <w:lang w:eastAsia="ar-SA"/>
        </w:rPr>
        <w:t>m toler</w:t>
      </w:r>
      <w:r>
        <w:rPr>
          <w:rStyle w:val="DefaultParagraphFont"/>
          <w:lang w:eastAsia="ar-SA"/>
        </w:rPr>
        <w:t>ancií</w:t>
      </w:r>
      <w:r>
        <w:rPr>
          <w:rStyle w:val="DefaultParagraphFont"/>
          <w:lang w:eastAsia="ar-SA"/>
        </w:rPr>
        <w:t xml:space="preserve"> k </w:t>
      </w:r>
      <w:r>
        <w:rPr>
          <w:rStyle w:val="DefaultParagraphFont"/>
          <w:lang w:eastAsia="ar-SA"/>
        </w:rPr>
        <w:t>optimá</w:t>
      </w:r>
      <w:r>
        <w:rPr>
          <w:rStyle w:val="DefaultParagraphFont"/>
          <w:lang w:eastAsia="ar-SA"/>
        </w:rPr>
        <w:t>lnym hodnotá</w:t>
      </w:r>
      <w:r>
        <w:rPr>
          <w:rStyle w:val="DefaultParagraphFont"/>
          <w:lang w:eastAsia="ar-SA"/>
        </w:rPr>
        <w:t xml:space="preserve">m. </w:t>
      </w:r>
      <w:r w:rsidRPr="002519E7">
        <w:rPr>
          <w:rStyle w:val="DefaultParagraphFont"/>
          <w:lang w:eastAsia="ar-SA"/>
        </w:rPr>
        <w:t>Hodnoty sa zaokrú</w:t>
      </w:r>
      <w:r w:rsidRPr="002519E7">
        <w:rPr>
          <w:rStyle w:val="DefaultParagraphFont"/>
          <w:lang w:eastAsia="ar-SA"/>
        </w:rPr>
        <w:t>hľ</w:t>
      </w:r>
      <w:r w:rsidRPr="002519E7">
        <w:rPr>
          <w:rStyle w:val="DefaultParagraphFont"/>
          <w:lang w:eastAsia="ar-SA"/>
        </w:rPr>
        <w:t>ujú</w:t>
      </w:r>
      <w:r w:rsidRPr="002519E7">
        <w:rPr>
          <w:rStyle w:val="DefaultParagraphFont"/>
          <w:lang w:eastAsia="ar-SA"/>
        </w:rPr>
        <w:t xml:space="preserve"> po </w:t>
      </w:r>
      <w:smartTag w:uri="urn:schemas-microsoft-com:office:smarttags" w:element="metricconverter">
        <w:smartTagPr>
          <w:attr w:name="ProductID" w:val="0,5 °C"/>
        </w:smartTagPr>
        <w:r w:rsidRPr="002519E7">
          <w:rPr>
            <w:rStyle w:val="DefaultParagraphFont"/>
            <w:lang w:eastAsia="ar-SA"/>
          </w:rPr>
          <w:t>0,5 °</w:t>
        </w:r>
        <w:r w:rsidRPr="002519E7">
          <w:rPr>
            <w:rStyle w:val="DefaultParagraphFont"/>
            <w:lang w:eastAsia="ar-SA"/>
          </w:rPr>
          <w:t>C</w:t>
        </w:r>
      </w:smartTag>
      <w:r w:rsidRPr="002519E7">
        <w:rPr>
          <w:rStyle w:val="DefaultParagraphFont"/>
          <w:lang w:eastAsia="ar-SA"/>
        </w:rPr>
        <w:t>.</w:t>
      </w:r>
    </w:p>
    <w:p w:rsidR="00A066F8" w:rsidRPr="002519E7" w:rsidP="00A066F8">
      <w:pPr>
        <w:suppressAutoHyphens/>
        <w:jc w:val="both"/>
        <w:rPr>
          <w:rStyle w:val="DefaultParagraphFont"/>
          <w:lang w:eastAsia="ar-SA"/>
        </w:rPr>
      </w:pPr>
      <w:r w:rsidRPr="002519E7">
        <w:rPr>
          <w:rStyle w:val="DefaultParagraphFont"/>
          <w:lang w:eastAsia="ar-SA"/>
        </w:rPr>
        <w:t>Prí</w:t>
      </w:r>
      <w:r w:rsidRPr="002519E7">
        <w:rPr>
          <w:rStyle w:val="DefaultParagraphFont"/>
          <w:lang w:eastAsia="ar-SA"/>
        </w:rPr>
        <w:t>klad: pre optimá</w:t>
      </w:r>
      <w:r w:rsidRPr="002519E7">
        <w:rPr>
          <w:rStyle w:val="DefaultParagraphFont"/>
          <w:lang w:eastAsia="ar-SA"/>
        </w:rPr>
        <w:t>lnu teplotu 22</w:t>
      </w:r>
      <w:r w:rsidRPr="002519E7">
        <w:rPr>
          <w:rStyle w:val="DefaultParagraphFont"/>
          <w:rFonts w:ascii="Symbol" w:eastAsia="Times New Roman" w:hAnsi="Symbol" w:cs="Times New Roman"/>
          <w:lang w:eastAsia="ar-SA"/>
        </w:rPr>
        <w:sym w:font="Symbol" w:char="F0B0"/>
      </w:r>
      <w:r w:rsidRPr="002519E7">
        <w:rPr>
          <w:rStyle w:val="DefaultParagraphFont"/>
          <w:lang w:eastAsia="ar-SA"/>
        </w:rPr>
        <w:t>C, odev 0,9 clo a </w:t>
      </w:r>
      <w:r w:rsidRPr="002519E7">
        <w:rPr>
          <w:rStyle w:val="DefaultParagraphFont"/>
          <w:lang w:eastAsia="ar-SA"/>
        </w:rPr>
        <w:t>č</w:t>
      </w:r>
      <w:r w:rsidRPr="002519E7">
        <w:rPr>
          <w:rStyle w:val="DefaultParagraphFont"/>
          <w:lang w:eastAsia="ar-SA"/>
        </w:rPr>
        <w:t>innosť</w:t>
      </w:r>
      <w:r w:rsidRPr="002519E7">
        <w:rPr>
          <w:rStyle w:val="DefaultParagraphFont"/>
          <w:lang w:eastAsia="ar-SA"/>
        </w:rPr>
        <w:t xml:space="preserve"> 1,2 met (65 W.m</w:t>
      </w:r>
      <w:r w:rsidRPr="002519E7">
        <w:rPr>
          <w:rStyle w:val="DefaultParagraphFont"/>
          <w:vertAlign w:val="superscript"/>
          <w:lang w:eastAsia="ar-SA"/>
        </w:rPr>
        <w:t>-2</w:t>
      </w:r>
      <w:r w:rsidRPr="002519E7">
        <w:rPr>
          <w:rStyle w:val="DefaultParagraphFont"/>
          <w:lang w:eastAsia="ar-SA"/>
        </w:rPr>
        <w:t>) budú</w:t>
      </w:r>
      <w:r w:rsidRPr="002519E7">
        <w:rPr>
          <w:rStyle w:val="DefaultParagraphFont"/>
          <w:lang w:eastAsia="ar-SA"/>
        </w:rPr>
        <w:t xml:space="preserve"> prí</w:t>
      </w:r>
      <w:r w:rsidRPr="002519E7">
        <w:rPr>
          <w:rStyle w:val="DefaultParagraphFont"/>
          <w:lang w:eastAsia="ar-SA"/>
        </w:rPr>
        <w:t>pustné</w:t>
      </w:r>
      <w:r w:rsidRPr="002519E7">
        <w:rPr>
          <w:rStyle w:val="DefaultParagraphFont"/>
          <w:lang w:eastAsia="ar-SA"/>
        </w:rPr>
        <w:t xml:space="preserve"> hodnoty t</w:t>
      </w:r>
      <w:r w:rsidRPr="002519E7">
        <w:rPr>
          <w:rStyle w:val="DefaultParagraphFont"/>
          <w:vertAlign w:val="subscript"/>
          <w:lang w:eastAsia="ar-SA"/>
        </w:rPr>
        <w:t>o</w:t>
      </w:r>
      <w:r w:rsidRPr="002519E7">
        <w:rPr>
          <w:rStyle w:val="DefaultParagraphFont"/>
          <w:lang w:eastAsia="ar-SA"/>
        </w:rPr>
        <w:t xml:space="preserve"> v rozsahu 20,0</w:t>
      </w:r>
      <w:r w:rsidRPr="002519E7">
        <w:rPr>
          <w:rStyle w:val="DefaultParagraphFont"/>
          <w:rFonts w:ascii="Symbol" w:eastAsia="Times New Roman" w:hAnsi="Symbol" w:cs="Times New Roman"/>
          <w:lang w:eastAsia="ar-SA"/>
        </w:rPr>
        <w:sym w:font="Symbol" w:char="F0B0"/>
      </w:r>
      <w:r w:rsidRPr="002519E7">
        <w:rPr>
          <w:rStyle w:val="DefaultParagraphFont"/>
          <w:lang w:eastAsia="ar-SA"/>
        </w:rPr>
        <w:t>C až</w:t>
      </w:r>
      <w:r w:rsidRPr="002519E7">
        <w:rPr>
          <w:rStyle w:val="DefaultParagraphFont"/>
          <w:lang w:eastAsia="ar-SA"/>
        </w:rPr>
        <w:t xml:space="preserve"> 24,0</w:t>
      </w:r>
      <w:r w:rsidRPr="002519E7">
        <w:rPr>
          <w:rStyle w:val="DefaultParagraphFont"/>
          <w:rFonts w:ascii="Symbol" w:eastAsia="Times New Roman" w:hAnsi="Symbol" w:cs="Times New Roman"/>
          <w:lang w:eastAsia="ar-SA"/>
        </w:rPr>
        <w:sym w:font="Symbol" w:char="F0B0"/>
      </w:r>
      <w:r w:rsidRPr="002519E7">
        <w:rPr>
          <w:rStyle w:val="DefaultParagraphFont"/>
          <w:lang w:eastAsia="ar-SA"/>
        </w:rPr>
        <w:t>C).</w:t>
      </w: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  <w:r>
        <w:rPr>
          <w:rStyle w:val="DefaultParagraphFont"/>
          <w:rtl w:val="0"/>
          <w:lang w:eastAsia="ar-SA"/>
        </w:rPr>
        <w:pict>
          <v:shape id="_x0000_i1026" type="#_x0000_t75" alt="0" style="width:453pt;height:273pt" stroked="f">
            <v:imagedata r:id="rId7" r:href="rId8" o:title=""/>
          </v:shape>
        </w:pict>
      </w:r>
      <w:r>
        <w:rPr>
          <w:rStyle w:val="DefaultParagraphFont"/>
          <w:lang w:eastAsia="ar-SA"/>
        </w:rPr>
        <w:t>Obr. 2  Pož</w:t>
      </w:r>
      <w:r>
        <w:rPr>
          <w:rStyle w:val="DefaultParagraphFont"/>
          <w:lang w:eastAsia="ar-SA"/>
        </w:rPr>
        <w:t>iadavky na množ</w:t>
      </w:r>
      <w:r>
        <w:rPr>
          <w:rStyle w:val="DefaultParagraphFont"/>
          <w:lang w:eastAsia="ar-SA"/>
        </w:rPr>
        <w:t>stvo vymieň</w:t>
      </w:r>
      <w:r>
        <w:rPr>
          <w:rStyle w:val="DefaultParagraphFont"/>
          <w:lang w:eastAsia="ar-SA"/>
        </w:rPr>
        <w:t>ané</w:t>
      </w:r>
      <w:r>
        <w:rPr>
          <w:rStyle w:val="DefaultParagraphFont"/>
          <w:lang w:eastAsia="ar-SA"/>
        </w:rPr>
        <w:t>ho vzduchu na 1 osobu</w:t>
      </w:r>
    </w:p>
    <w:p w:rsidR="00A066F8" w:rsidRPr="002519E7" w:rsidP="00A066F8">
      <w:pPr>
        <w:suppressAutoHyphens/>
        <w:jc w:val="both"/>
        <w:rPr>
          <w:rStyle w:val="DefaultParagraphFont"/>
          <w:lang w:eastAsia="ar-SA"/>
        </w:rPr>
      </w:pPr>
      <w:r w:rsidRPr="002519E7">
        <w:rPr>
          <w:rStyle w:val="DefaultParagraphFont"/>
          <w:lang w:eastAsia="ar-SA"/>
        </w:rPr>
        <w:t>Prí</w:t>
      </w:r>
      <w:r w:rsidRPr="002519E7">
        <w:rPr>
          <w:rStyle w:val="DefaultParagraphFont"/>
          <w:lang w:eastAsia="ar-SA"/>
        </w:rPr>
        <w:t>klad: Ak z objemu miestnosti pripadá</w:t>
      </w:r>
      <w:r w:rsidRPr="002519E7">
        <w:rPr>
          <w:rStyle w:val="DefaultParagraphFont"/>
          <w:lang w:eastAsia="ar-SA"/>
        </w:rPr>
        <w:t xml:space="preserve"> na 1 osobu </w:t>
      </w:r>
      <w:smartTag w:uri="urn:schemas-microsoft-com:office:smarttags" w:element="metricconverter">
        <w:smartTagPr>
          <w:attr w:name="ProductID" w:val="10 m3"/>
        </w:smartTagPr>
        <w:r w:rsidRPr="002519E7">
          <w:rPr>
            <w:rStyle w:val="DefaultParagraphFont"/>
            <w:lang w:eastAsia="ar-SA"/>
          </w:rPr>
          <w:t>10 m</w:t>
        </w:r>
        <w:r w:rsidRPr="002519E7">
          <w:rPr>
            <w:rStyle w:val="DefaultParagraphFont"/>
            <w:vertAlign w:val="superscript"/>
            <w:lang w:eastAsia="ar-SA"/>
          </w:rPr>
          <w:t>3</w:t>
        </w:r>
      </w:smartTag>
      <w:r w:rsidRPr="002519E7">
        <w:rPr>
          <w:rStyle w:val="DefaultParagraphFont"/>
          <w:lang w:eastAsia="ar-SA"/>
        </w:rPr>
        <w:t xml:space="preserve"> vzduchu (V), pož</w:t>
      </w:r>
      <w:r w:rsidRPr="002519E7">
        <w:rPr>
          <w:rStyle w:val="DefaultParagraphFont"/>
          <w:lang w:eastAsia="ar-SA"/>
        </w:rPr>
        <w:t>aduje sa vý</w:t>
      </w:r>
      <w:r w:rsidRPr="002519E7">
        <w:rPr>
          <w:rStyle w:val="DefaultParagraphFont"/>
          <w:lang w:eastAsia="ar-SA"/>
        </w:rPr>
        <w:t xml:space="preserve">mena </w:t>
      </w:r>
      <w:smartTag w:uri="urn:schemas-microsoft-com:office:smarttags" w:element="metricconverter">
        <w:smartTagPr>
          <w:attr w:name="ProductID" w:val="18 m3"/>
        </w:smartTagPr>
        <w:r w:rsidRPr="002519E7">
          <w:rPr>
            <w:rStyle w:val="DefaultParagraphFont"/>
            <w:lang w:eastAsia="ar-SA"/>
          </w:rPr>
          <w:t>18 m</w:t>
        </w:r>
        <w:r w:rsidRPr="002519E7">
          <w:rPr>
            <w:rStyle w:val="DefaultParagraphFont"/>
            <w:vertAlign w:val="superscript"/>
            <w:lang w:eastAsia="ar-SA"/>
          </w:rPr>
          <w:t>3</w:t>
        </w:r>
      </w:smartTag>
      <w:r w:rsidRPr="002519E7">
        <w:rPr>
          <w:rStyle w:val="DefaultParagraphFont"/>
          <w:lang w:eastAsia="ar-SA"/>
        </w:rPr>
        <w:t>.h</w:t>
      </w:r>
      <w:r w:rsidRPr="002519E7">
        <w:rPr>
          <w:rStyle w:val="DefaultParagraphFont"/>
          <w:vertAlign w:val="superscript"/>
          <w:lang w:eastAsia="ar-SA"/>
        </w:rPr>
        <w:t>-1</w:t>
      </w:r>
      <w:r w:rsidRPr="002519E7">
        <w:rPr>
          <w:rStyle w:val="DefaultParagraphFont"/>
          <w:lang w:eastAsia="ar-SA"/>
        </w:rPr>
        <w:t xml:space="preserve">, resp. </w:t>
      </w:r>
      <w:smartTag w:uri="urn:schemas-microsoft-com:office:smarttags" w:element="metricconverter">
        <w:smartTagPr>
          <w:attr w:name="ProductID" w:val="5 l"/>
        </w:smartTagPr>
        <w:r w:rsidRPr="002519E7">
          <w:rPr>
            <w:rStyle w:val="DefaultParagraphFont"/>
            <w:lang w:eastAsia="ar-SA"/>
          </w:rPr>
          <w:t xml:space="preserve">5 </w:t>
        </w:r>
        <w:r w:rsidRPr="002519E7">
          <w:rPr>
            <w:rStyle w:val="DefaultParagraphFont"/>
            <w:i/>
            <w:iCs/>
            <w:lang w:eastAsia="ar-SA"/>
          </w:rPr>
          <w:t>l</w:t>
        </w:r>
      </w:smartTag>
      <w:r w:rsidRPr="002519E7">
        <w:rPr>
          <w:rStyle w:val="DefaultParagraphFont"/>
          <w:lang w:eastAsia="ar-SA"/>
        </w:rPr>
        <w:t>.s</w:t>
      </w:r>
      <w:r w:rsidRPr="002519E7">
        <w:rPr>
          <w:rStyle w:val="DefaultParagraphFont"/>
          <w:vertAlign w:val="superscript"/>
          <w:lang w:eastAsia="ar-SA"/>
        </w:rPr>
        <w:t>-1</w:t>
      </w:r>
      <w:r w:rsidRPr="002519E7">
        <w:rPr>
          <w:rStyle w:val="DefaultParagraphFont"/>
          <w:lang w:eastAsia="ar-SA"/>
        </w:rPr>
        <w:t xml:space="preserve"> č</w:t>
      </w:r>
      <w:r w:rsidRPr="002519E7">
        <w:rPr>
          <w:rStyle w:val="DefaultParagraphFont"/>
          <w:lang w:eastAsia="ar-SA"/>
        </w:rPr>
        <w:t>erstvé</w:t>
      </w:r>
      <w:r w:rsidRPr="002519E7">
        <w:rPr>
          <w:rStyle w:val="DefaultParagraphFont"/>
          <w:lang w:eastAsia="ar-SA"/>
        </w:rPr>
        <w:t>ho vzduchu na kaž</w:t>
      </w:r>
      <w:r w:rsidRPr="002519E7">
        <w:rPr>
          <w:rStyle w:val="DefaultParagraphFont"/>
          <w:lang w:eastAsia="ar-SA"/>
        </w:rPr>
        <w:t>dú</w:t>
      </w:r>
      <w:r w:rsidRPr="002519E7">
        <w:rPr>
          <w:rStyle w:val="DefaultParagraphFont"/>
          <w:lang w:eastAsia="ar-SA"/>
        </w:rPr>
        <w:t xml:space="preserve"> prí</w:t>
      </w:r>
      <w:r w:rsidRPr="002519E7">
        <w:rPr>
          <w:rStyle w:val="DefaultParagraphFont"/>
          <w:lang w:eastAsia="ar-SA"/>
        </w:rPr>
        <w:t>tomnú</w:t>
      </w:r>
      <w:r w:rsidRPr="002519E7">
        <w:rPr>
          <w:rStyle w:val="DefaultParagraphFont"/>
          <w:lang w:eastAsia="ar-SA"/>
        </w:rPr>
        <w:t xml:space="preserve"> osobu (G</w:t>
      </w:r>
      <w:r w:rsidRPr="002519E7">
        <w:rPr>
          <w:rStyle w:val="DefaultParagraphFont"/>
          <w:vertAlign w:val="subscript"/>
          <w:lang w:eastAsia="ar-SA"/>
        </w:rPr>
        <w:t>V</w:t>
      </w:r>
      <w:r w:rsidRPr="002519E7">
        <w:rPr>
          <w:rStyle w:val="DefaultParagraphFont"/>
          <w:lang w:eastAsia="ar-SA"/>
        </w:rPr>
        <w:t>).</w:t>
      </w: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spacing w:after="120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Tabuľ</w:t>
      </w:r>
      <w:r>
        <w:rPr>
          <w:rStyle w:val="DefaultParagraphFont"/>
          <w:lang w:eastAsia="ar-SA"/>
        </w:rPr>
        <w:t>ka č</w:t>
      </w:r>
      <w:r>
        <w:rPr>
          <w:rStyle w:val="DefaultParagraphFont"/>
          <w:lang w:eastAsia="ar-SA"/>
        </w:rPr>
        <w:t>. 4</w:t>
      </w:r>
      <w:r>
        <w:rPr>
          <w:rStyle w:val="DefaultParagraphFont"/>
          <w:lang w:eastAsia="ar-SA"/>
        </w:rPr>
        <w:t xml:space="preserve">  Prí</w:t>
      </w:r>
      <w:r>
        <w:rPr>
          <w:rStyle w:val="DefaultParagraphFont"/>
          <w:lang w:eastAsia="ar-SA"/>
        </w:rPr>
        <w:t>klady parametrov tepelno-vlhkostnej mikroklí</w:t>
      </w:r>
      <w:r>
        <w:rPr>
          <w:rStyle w:val="DefaultParagraphFont"/>
          <w:lang w:eastAsia="ar-SA"/>
        </w:rPr>
        <w:t>my vo vybraný</w:t>
      </w:r>
      <w:r>
        <w:rPr>
          <w:rStyle w:val="DefaultParagraphFont"/>
          <w:lang w:eastAsia="ar-SA"/>
        </w:rPr>
        <w:t>ch priestoroch s </w:t>
      </w:r>
      <w:r>
        <w:rPr>
          <w:rStyle w:val="DefaultParagraphFont"/>
          <w:lang w:eastAsia="ar-SA"/>
        </w:rPr>
        <w:t>krá</w:t>
      </w:r>
      <w:r>
        <w:rPr>
          <w:rStyle w:val="DefaultParagraphFont"/>
          <w:lang w:eastAsia="ar-SA"/>
        </w:rPr>
        <w:t>tkodobý</w:t>
      </w:r>
      <w:r>
        <w:rPr>
          <w:rStyle w:val="DefaultParagraphFont"/>
          <w:lang w:eastAsia="ar-SA"/>
        </w:rPr>
        <w:t>m pobytom osô</w:t>
      </w:r>
      <w:r>
        <w:rPr>
          <w:rStyle w:val="DefaultParagraphFont"/>
          <w:lang w:eastAsia="ar-SA"/>
        </w:rPr>
        <w:t>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2905"/>
        <w:gridCol w:w="2268"/>
        <w:gridCol w:w="1912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Priestor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t</w:t>
            </w:r>
            <w:r>
              <w:rPr>
                <w:rStyle w:val="DefaultParagraphFont"/>
                <w:vertAlign w:val="subscript"/>
                <w:lang w:eastAsia="ar-SA"/>
              </w:rPr>
              <w:t>o</w:t>
            </w:r>
            <w:r>
              <w:rPr>
                <w:rStyle w:val="DefaultParagraphFont"/>
                <w:lang w:eastAsia="ar-SA"/>
              </w:rPr>
              <w:t xml:space="preserve">  </w:t>
            </w:r>
            <w:r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5B"/>
            </w:r>
            <w:r>
              <w:rPr>
                <w:rStyle w:val="DefaultParagraphFont"/>
                <w:lang w:eastAsia="ar-SA"/>
              </w:rPr>
              <w:t>°</w:t>
            </w:r>
            <w:r>
              <w:rPr>
                <w:rStyle w:val="DefaultParagraphFont"/>
                <w:lang w:eastAsia="ar-SA"/>
              </w:rPr>
              <w:t>C]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n  [h</w:t>
            </w:r>
            <w:r>
              <w:rPr>
                <w:rStyle w:val="DefaultParagraphFont"/>
                <w:vertAlign w:val="superscript"/>
                <w:lang w:eastAsia="ar-SA"/>
              </w:rPr>
              <w:t>-1</w:t>
            </w:r>
            <w:r>
              <w:rPr>
                <w:rStyle w:val="DefaultParagraphFont"/>
                <w:lang w:eastAsia="ar-SA"/>
              </w:rPr>
              <w:t>]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29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chodby a </w:t>
            </w:r>
            <w:r>
              <w:rPr>
                <w:rStyle w:val="DefaultParagraphFont"/>
                <w:lang w:eastAsia="ar-SA"/>
              </w:rPr>
              <w:t>schodiská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15 - 18</w:t>
            </w:r>
          </w:p>
        </w:tc>
        <w:tc>
          <w:tcPr>
            <w:tcW w:w="19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 xml:space="preserve">2 </w:t>
            </w:r>
            <w:r>
              <w:rPr>
                <w:rStyle w:val="DefaultParagraphFont"/>
                <w:lang w:eastAsia="ar-SA"/>
              </w:rPr>
              <w:t>–</w:t>
            </w:r>
            <w:r>
              <w:rPr>
                <w:rStyle w:val="DefaultParagraphFont"/>
                <w:lang w:eastAsia="ar-SA"/>
              </w:rPr>
              <w:t xml:space="preserve"> 3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vstupné</w:t>
            </w:r>
            <w:r>
              <w:rPr>
                <w:rStyle w:val="DefaultParagraphFont"/>
                <w:lang w:eastAsia="ar-SA"/>
              </w:rPr>
              <w:t xml:space="preserve"> haly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18 - 20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-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WC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15 - 20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5 - 10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kú</w:t>
            </w:r>
            <w:r>
              <w:rPr>
                <w:rStyle w:val="DefaultParagraphFont"/>
                <w:lang w:eastAsia="ar-SA"/>
              </w:rPr>
              <w:t>peľ</w:t>
            </w:r>
            <w:r>
              <w:rPr>
                <w:rStyle w:val="DefaultParagraphFont"/>
                <w:lang w:eastAsia="ar-SA"/>
              </w:rPr>
              <w:t>ne, umyvá</w:t>
            </w:r>
            <w:r>
              <w:rPr>
                <w:rStyle w:val="DefaultParagraphFont"/>
                <w:lang w:eastAsia="ar-SA"/>
              </w:rPr>
              <w:t xml:space="preserve">rne 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22 - 24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10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č</w:t>
            </w:r>
            <w:r>
              <w:rPr>
                <w:rStyle w:val="DefaultParagraphFont"/>
                <w:lang w:eastAsia="ar-SA"/>
              </w:rPr>
              <w:t>aká</w:t>
            </w:r>
            <w:r>
              <w:rPr>
                <w:rStyle w:val="DefaultParagraphFont"/>
                <w:lang w:eastAsia="ar-SA"/>
              </w:rPr>
              <w:t>rne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18 - 20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miestnosti pre upratovač</w:t>
            </w:r>
            <w:r>
              <w:rPr>
                <w:rStyle w:val="DefaultParagraphFont"/>
                <w:lang w:eastAsia="ar-SA"/>
              </w:rPr>
              <w:t>ky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18 - 20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10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sklady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10 - 17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10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sklady liekov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 xml:space="preserve">15 </w:t>
            </w:r>
            <w:r>
              <w:rPr>
                <w:rStyle w:val="DefaultParagraphFont"/>
                <w:lang w:eastAsia="ar-SA"/>
              </w:rPr>
              <w:t>–</w:t>
            </w:r>
            <w:r>
              <w:rPr>
                <w:rStyle w:val="DefaultParagraphFont"/>
                <w:lang w:eastAsia="ar-SA"/>
              </w:rPr>
              <w:t xml:space="preserve"> 20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 xml:space="preserve">2 </w:t>
            </w:r>
            <w:r>
              <w:rPr>
                <w:rStyle w:val="DefaultParagraphFont"/>
                <w:lang w:eastAsia="ar-SA"/>
              </w:rPr>
              <w:t>–</w:t>
            </w:r>
            <w:r>
              <w:rPr>
                <w:rStyle w:val="DefaultParagraphFont"/>
                <w:lang w:eastAsia="ar-SA"/>
              </w:rPr>
              <w:t xml:space="preserve"> 10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š</w:t>
            </w:r>
            <w:r>
              <w:rPr>
                <w:rStyle w:val="DefaultParagraphFont"/>
                <w:lang w:eastAsia="ar-SA"/>
              </w:rPr>
              <w:t>atne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20 - 22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10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denné</w:t>
            </w:r>
            <w:r>
              <w:rPr>
                <w:rStyle w:val="DefaultParagraphFont"/>
                <w:lang w:eastAsia="ar-SA"/>
              </w:rPr>
              <w:t xml:space="preserve"> miestnosti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20 - 22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5</w:t>
            </w:r>
          </w:p>
        </w:tc>
      </w:tr>
    </w:tbl>
    <w:p w:rsidR="00A066F8" w:rsidP="00A066F8">
      <w:pPr>
        <w:tabs>
          <w:tab w:val="left" w:pos="1701"/>
        </w:tabs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tabs>
          <w:tab w:val="left" w:pos="1701"/>
        </w:tabs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tabs>
          <w:tab w:val="left" w:pos="1701"/>
        </w:tabs>
        <w:suppressAutoHyphens/>
        <w:spacing w:after="120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Tabuľ</w:t>
      </w:r>
      <w:r>
        <w:rPr>
          <w:rStyle w:val="DefaultParagraphFont"/>
          <w:lang w:eastAsia="ar-SA"/>
        </w:rPr>
        <w:t>ka č</w:t>
      </w:r>
      <w:r>
        <w:rPr>
          <w:rStyle w:val="DefaultParagraphFont"/>
          <w:lang w:eastAsia="ar-SA"/>
        </w:rPr>
        <w:t>. 5  Prí</w:t>
      </w:r>
      <w:r>
        <w:rPr>
          <w:rStyle w:val="DefaultParagraphFont"/>
          <w:lang w:eastAsia="ar-SA"/>
        </w:rPr>
        <w:t>klady parametrov tepelno-vlhkostnej mikroklí</w:t>
      </w:r>
      <w:r>
        <w:rPr>
          <w:rStyle w:val="DefaultParagraphFont"/>
          <w:lang w:eastAsia="ar-SA"/>
        </w:rPr>
        <w:t>my pre priestory s </w:t>
      </w:r>
      <w:r>
        <w:rPr>
          <w:rStyle w:val="DefaultParagraphFont"/>
          <w:lang w:eastAsia="ar-SA"/>
        </w:rPr>
        <w:t>osobitný</w:t>
      </w:r>
      <w:r>
        <w:rPr>
          <w:rStyle w:val="DefaultParagraphFont"/>
          <w:lang w:eastAsia="ar-SA"/>
        </w:rPr>
        <w:t>mi pož</w:t>
      </w:r>
      <w:r>
        <w:rPr>
          <w:rStyle w:val="DefaultParagraphFont"/>
          <w:lang w:eastAsia="ar-SA"/>
        </w:rPr>
        <w:t>iadavkami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3898"/>
        <w:gridCol w:w="1771"/>
        <w:gridCol w:w="1771"/>
        <w:gridCol w:w="1772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45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Priestor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t</w:t>
            </w:r>
            <w:r>
              <w:rPr>
                <w:rStyle w:val="DefaultParagraphFont"/>
                <w:vertAlign w:val="subscript"/>
                <w:lang w:eastAsia="ar-SA"/>
              </w:rPr>
              <w:t>o</w:t>
            </w:r>
            <w:r>
              <w:rPr>
                <w:rStyle w:val="DefaultParagraphFont"/>
                <w:lang w:eastAsia="ar-SA"/>
              </w:rPr>
              <w:t xml:space="preserve">  </w:t>
            </w:r>
            <w:r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5B"/>
            </w:r>
            <w:r>
              <w:rPr>
                <w:rStyle w:val="DefaultParagraphFont"/>
                <w:lang w:eastAsia="ar-SA"/>
              </w:rPr>
              <w:t>°</w:t>
            </w:r>
            <w:r>
              <w:rPr>
                <w:rStyle w:val="DefaultParagraphFont"/>
                <w:lang w:eastAsia="ar-SA"/>
              </w:rPr>
              <w:t>C]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6A"/>
            </w:r>
            <w:r>
              <w:rPr>
                <w:rStyle w:val="DefaultParagraphFont"/>
                <w:lang w:eastAsia="ar-SA"/>
              </w:rPr>
              <w:t xml:space="preserve">  </w:t>
            </w:r>
            <w:r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5B"/>
            </w:r>
            <w:r>
              <w:rPr>
                <w:rStyle w:val="DefaultParagraphFont"/>
                <w:lang w:eastAsia="ar-SA"/>
              </w:rPr>
              <w:t>%]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P="0018239F">
            <w:pPr>
              <w:suppressAutoHyphens/>
              <w:jc w:val="center"/>
              <w:rPr>
                <w:rStyle w:val="DefaultParagraphFont"/>
                <w:highlight w:val="yellow"/>
                <w:lang w:eastAsia="ar-SA"/>
              </w:rPr>
            </w:pPr>
            <w:r>
              <w:rPr>
                <w:rStyle w:val="DefaultParagraphFont"/>
                <w:lang w:eastAsia="ar-SA"/>
              </w:rPr>
              <w:t>n  [h</w:t>
            </w:r>
            <w:r>
              <w:rPr>
                <w:rStyle w:val="DefaultParagraphFont"/>
                <w:vertAlign w:val="superscript"/>
                <w:lang w:eastAsia="ar-SA"/>
              </w:rPr>
              <w:t>-1</w:t>
            </w:r>
            <w:r>
              <w:rPr>
                <w:rStyle w:val="DefaultParagraphFont"/>
                <w:lang w:eastAsia="ar-SA"/>
              </w:rPr>
              <w:t>]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921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Sauny, solá</w:t>
            </w:r>
            <w:r>
              <w:rPr>
                <w:rStyle w:val="DefaultParagraphFont"/>
                <w:lang w:eastAsia="ar-SA"/>
              </w:rPr>
              <w:t>riá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sprchá</w:t>
            </w:r>
            <w:r>
              <w:rPr>
                <w:rStyle w:val="DefaultParagraphFont"/>
                <w:lang w:eastAsia="ar-SA"/>
              </w:rPr>
              <w:t>reň</w:t>
            </w:r>
            <w:r>
              <w:rPr>
                <w:rStyle w:val="DefaultParagraphFont"/>
                <w:lang w:eastAsia="ar-SA"/>
              </w:rPr>
              <w:t>/bazé</w:t>
            </w:r>
            <w:r>
              <w:rPr>
                <w:rStyle w:val="DefaultParagraphFont"/>
                <w:lang w:eastAsia="ar-SA"/>
              </w:rPr>
              <w:t>n sauny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22 - 24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A3"/>
            </w:r>
            <w:r>
              <w:rPr>
                <w:rStyle w:val="DefaultParagraphFont"/>
                <w:lang w:eastAsia="ar-SA"/>
              </w:rPr>
              <w:t xml:space="preserve"> 85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8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potiareň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 xml:space="preserve">80 a 100 </w:t>
            </w:r>
            <w:r>
              <w:rPr>
                <w:rStyle w:val="DefaultParagraphFont"/>
                <w:vertAlign w:val="superscript"/>
                <w:lang w:eastAsia="ar-SA"/>
              </w:rPr>
              <w:t>a)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-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5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odpočí</w:t>
            </w:r>
            <w:r>
              <w:rPr>
                <w:rStyle w:val="DefaultParagraphFont"/>
                <w:lang w:eastAsia="ar-SA"/>
              </w:rPr>
              <w:t>vareň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24 - 26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miestnosť</w:t>
            </w:r>
            <w:r>
              <w:rPr>
                <w:rStyle w:val="DefaultParagraphFont"/>
                <w:lang w:eastAsia="ar-SA"/>
              </w:rPr>
              <w:t xml:space="preserve"> s </w:t>
            </w:r>
            <w:r>
              <w:rPr>
                <w:rStyle w:val="DefaultParagraphFont"/>
                <w:lang w:eastAsia="ar-SA"/>
              </w:rPr>
              <w:t>opaľ</w:t>
            </w:r>
            <w:r>
              <w:rPr>
                <w:rStyle w:val="DefaultParagraphFont"/>
                <w:lang w:eastAsia="ar-SA"/>
              </w:rPr>
              <w:t>ovací</w:t>
            </w:r>
            <w:r>
              <w:rPr>
                <w:rStyle w:val="DefaultParagraphFont"/>
                <w:lang w:eastAsia="ar-SA"/>
              </w:rPr>
              <w:t xml:space="preserve">mi zariadeniami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22 - 24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</w:t>
            </w:r>
          </w:p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Hotely, hromadné</w:t>
            </w:r>
            <w:r>
              <w:rPr>
                <w:rStyle w:val="DefaultParagraphFont"/>
                <w:lang w:eastAsia="ar-SA"/>
              </w:rPr>
              <w:t xml:space="preserve"> ubytovne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š</w:t>
            </w:r>
            <w:r>
              <w:rPr>
                <w:rStyle w:val="DefaultParagraphFont"/>
                <w:lang w:eastAsia="ar-SA"/>
              </w:rPr>
              <w:t>tudovne, spoloč</w:t>
            </w:r>
            <w:r>
              <w:rPr>
                <w:rStyle w:val="DefaultParagraphFont"/>
                <w:lang w:eastAsia="ar-SA"/>
              </w:rPr>
              <w:t>enské</w:t>
            </w:r>
            <w:r>
              <w:rPr>
                <w:rStyle w:val="DefaultParagraphFont"/>
                <w:lang w:eastAsia="ar-SA"/>
              </w:rPr>
              <w:t xml:space="preserve"> miestnosti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 xml:space="preserve">22 - </w:t>
            </w:r>
            <w:r>
              <w:rPr>
                <w:rStyle w:val="DefaultParagraphFont"/>
                <w:lang w:eastAsia="ar-SA"/>
              </w:rPr>
              <w:t>24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2519E7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3-6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jedá</w:t>
            </w:r>
            <w:r>
              <w:rPr>
                <w:rStyle w:val="DefaultParagraphFont"/>
                <w:lang w:eastAsia="ar-SA"/>
              </w:rPr>
              <w:t>lne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20 - 22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2519E7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5-10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2519E7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Kú</w:t>
            </w:r>
            <w:r w:rsidRPr="002519E7">
              <w:rPr>
                <w:rStyle w:val="DefaultParagraphFont"/>
                <w:lang w:eastAsia="ar-SA"/>
              </w:rPr>
              <w:t>peľ</w:t>
            </w:r>
            <w:r w:rsidRPr="002519E7">
              <w:rPr>
                <w:rStyle w:val="DefaultParagraphFont"/>
                <w:lang w:eastAsia="ar-SA"/>
              </w:rPr>
              <w:t>né</w:t>
            </w:r>
            <w:r w:rsidRPr="002519E7">
              <w:rPr>
                <w:rStyle w:val="DefaultParagraphFont"/>
                <w:lang w:eastAsia="ar-SA"/>
              </w:rPr>
              <w:t xml:space="preserve"> a lieč</w:t>
            </w:r>
            <w:r w:rsidRPr="002519E7">
              <w:rPr>
                <w:rStyle w:val="DefaultParagraphFont"/>
                <w:lang w:eastAsia="ar-SA"/>
              </w:rPr>
              <w:t>ebné</w:t>
            </w:r>
            <w:r w:rsidRPr="002519E7">
              <w:rPr>
                <w:rStyle w:val="DefaultParagraphFont"/>
                <w:lang w:eastAsia="ar-SA"/>
              </w:rPr>
              <w:t xml:space="preserve"> budovy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priestory pre obnaž</w:t>
            </w:r>
            <w:r>
              <w:rPr>
                <w:rStyle w:val="DefaultParagraphFont"/>
                <w:lang w:eastAsia="ar-SA"/>
              </w:rPr>
              <w:t>enie pacientov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24 - 25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2519E7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5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osuš</w:t>
            </w:r>
            <w:r>
              <w:rPr>
                <w:rStyle w:val="DefaultParagraphFont"/>
                <w:lang w:eastAsia="ar-SA"/>
              </w:rPr>
              <w:t>ovne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25 - 30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30 - 60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2519E7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2-4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sprchy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24 - 27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A3"/>
            </w:r>
            <w:r>
              <w:rPr>
                <w:rStyle w:val="DefaultParagraphFont"/>
                <w:lang w:eastAsia="ar-SA"/>
              </w:rPr>
              <w:t xml:space="preserve"> 85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2519E7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8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bazé</w:t>
            </w:r>
            <w:r>
              <w:rPr>
                <w:rStyle w:val="DefaultParagraphFont"/>
                <w:lang w:eastAsia="ar-SA"/>
              </w:rPr>
              <w:t>nové</w:t>
            </w:r>
            <w:r>
              <w:rPr>
                <w:rStyle w:val="DefaultParagraphFont"/>
                <w:lang w:eastAsia="ar-SA"/>
              </w:rPr>
              <w:t xml:space="preserve"> haly </w:t>
            </w:r>
            <w:r>
              <w:rPr>
                <w:rStyle w:val="DefaultParagraphFont"/>
                <w:vertAlign w:val="superscript"/>
                <w:lang w:eastAsia="ar-SA"/>
              </w:rPr>
              <w:t>b)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24 - 30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A3"/>
            </w:r>
            <w:r>
              <w:rPr>
                <w:rStyle w:val="DefaultParagraphFont"/>
                <w:lang w:eastAsia="ar-SA"/>
              </w:rPr>
              <w:t xml:space="preserve"> 65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2519E7" w:rsidP="0018239F">
            <w:pPr>
              <w:tabs>
                <w:tab w:val="center" w:pos="816"/>
              </w:tabs>
              <w:suppressAutoHyphens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ab/>
            </w:r>
            <w:r w:rsidRPr="002519E7">
              <w:rPr>
                <w:rStyle w:val="DefaultParagraphFont"/>
                <w:lang w:eastAsia="ar-SA"/>
              </w:rPr>
              <w:t>6-7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vodolieč</w:t>
            </w:r>
            <w:r>
              <w:rPr>
                <w:rStyle w:val="DefaultParagraphFont"/>
                <w:lang w:eastAsia="ar-SA"/>
              </w:rPr>
              <w:t>ebné</w:t>
            </w:r>
            <w:r>
              <w:rPr>
                <w:rStyle w:val="DefaultParagraphFont"/>
                <w:lang w:eastAsia="ar-SA"/>
              </w:rPr>
              <w:t xml:space="preserve"> sá</w:t>
            </w:r>
            <w:r>
              <w:rPr>
                <w:rStyle w:val="DefaultParagraphFont"/>
                <w:lang w:eastAsia="ar-SA"/>
              </w:rPr>
              <w:t>ly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24 - 26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A3"/>
            </w:r>
            <w:r>
              <w:rPr>
                <w:rStyle w:val="DefaultParagraphFont"/>
                <w:lang w:eastAsia="ar-SA"/>
              </w:rPr>
              <w:t xml:space="preserve"> 80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2519E7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8-10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sá</w:t>
            </w:r>
            <w:r>
              <w:rPr>
                <w:rStyle w:val="DefaultParagraphFont"/>
                <w:lang w:eastAsia="ar-SA"/>
              </w:rPr>
              <w:t>ly</w:t>
            </w:r>
            <w:r>
              <w:rPr>
                <w:rStyle w:val="DefaultParagraphFont"/>
                <w:lang w:eastAsia="ar-SA"/>
              </w:rPr>
              <w:t xml:space="preserve"> pre lieč</w:t>
            </w:r>
            <w:r>
              <w:rPr>
                <w:rStyle w:val="DefaultParagraphFont"/>
                <w:lang w:eastAsia="ar-SA"/>
              </w:rPr>
              <w:t>ebný</w:t>
            </w:r>
            <w:r>
              <w:rPr>
                <w:rStyle w:val="DefaultParagraphFont"/>
                <w:lang w:eastAsia="ar-SA"/>
              </w:rPr>
              <w:t xml:space="preserve"> telocvik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18 - 20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2519E7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5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2519E7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Š</w:t>
            </w:r>
            <w:r w:rsidRPr="002519E7">
              <w:rPr>
                <w:rStyle w:val="DefaultParagraphFont"/>
                <w:lang w:eastAsia="ar-SA"/>
              </w:rPr>
              <w:t>koly, predš</w:t>
            </w:r>
            <w:r w:rsidRPr="002519E7">
              <w:rPr>
                <w:rStyle w:val="DefaultParagraphFont"/>
                <w:lang w:eastAsia="ar-SA"/>
              </w:rPr>
              <w:t>kolské</w:t>
            </w:r>
            <w:r w:rsidRPr="002519E7">
              <w:rPr>
                <w:rStyle w:val="DefaultParagraphFont"/>
                <w:lang w:eastAsia="ar-SA"/>
              </w:rPr>
              <w:t xml:space="preserve"> zariadenia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telocvič</w:t>
            </w:r>
            <w:r>
              <w:rPr>
                <w:rStyle w:val="DefaultParagraphFont"/>
                <w:lang w:eastAsia="ar-SA"/>
              </w:rPr>
              <w:t>ne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15 - 17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2519E7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5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spá</w:t>
            </w:r>
            <w:r>
              <w:rPr>
                <w:rStyle w:val="DefaultParagraphFont"/>
                <w:lang w:eastAsia="ar-SA"/>
              </w:rPr>
              <w:t>lne DJ, MŠ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vertAlign w:val="superscript"/>
                <w:lang w:eastAsia="ar-SA"/>
              </w:rPr>
            </w:pPr>
            <w:r>
              <w:rPr>
                <w:rStyle w:val="DefaultParagraphFont"/>
                <w:lang w:eastAsia="ar-SA"/>
              </w:rPr>
              <w:t xml:space="preserve">18-20 </w:t>
            </w:r>
            <w:r>
              <w:rPr>
                <w:rStyle w:val="DefaultParagraphFont"/>
                <w:vertAlign w:val="superscript"/>
                <w:lang w:eastAsia="ar-SA"/>
              </w:rPr>
              <w:t>c)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2519E7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5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uč</w:t>
            </w:r>
            <w:r>
              <w:rPr>
                <w:rStyle w:val="DefaultParagraphFont"/>
                <w:lang w:eastAsia="ar-SA"/>
              </w:rPr>
              <w:t>ebne, herne, denné</w:t>
            </w:r>
            <w:r>
              <w:rPr>
                <w:rStyle w:val="DefaultParagraphFont"/>
                <w:lang w:eastAsia="ar-SA"/>
              </w:rPr>
              <w:t xml:space="preserve"> miestnosti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 xml:space="preserve">20 - 24 </w:t>
            </w:r>
            <w:r>
              <w:rPr>
                <w:rStyle w:val="DefaultParagraphFont"/>
                <w:vertAlign w:val="superscript"/>
                <w:lang w:eastAsia="ar-SA"/>
              </w:rPr>
              <w:t>c)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2519E7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3-8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izolač</w:t>
            </w:r>
            <w:r>
              <w:rPr>
                <w:rStyle w:val="DefaultParagraphFont"/>
                <w:lang w:eastAsia="ar-SA"/>
              </w:rPr>
              <w:t>ná</w:t>
            </w:r>
            <w:r>
              <w:rPr>
                <w:rStyle w:val="DefaultParagraphFont"/>
                <w:lang w:eastAsia="ar-SA"/>
              </w:rPr>
              <w:t xml:space="preserve"> miestnosť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22 - 24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2519E7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5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2519E7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Divadlá</w:t>
            </w:r>
            <w:r w:rsidRPr="002519E7">
              <w:rPr>
                <w:rStyle w:val="DefaultParagraphFont"/>
                <w:lang w:eastAsia="ar-SA"/>
              </w:rPr>
              <w:t>, kiná</w:t>
            </w:r>
            <w:r w:rsidRPr="002519E7">
              <w:rPr>
                <w:rStyle w:val="DefaultParagraphFont"/>
                <w:lang w:eastAsia="ar-SA"/>
              </w:rPr>
              <w:t>, koncertné</w:t>
            </w:r>
            <w:r w:rsidRPr="002519E7">
              <w:rPr>
                <w:rStyle w:val="DefaultParagraphFont"/>
                <w:lang w:eastAsia="ar-SA"/>
              </w:rPr>
              <w:t xml:space="preserve"> </w:t>
            </w:r>
            <w:r w:rsidRPr="002519E7">
              <w:rPr>
                <w:rStyle w:val="DefaultParagraphFont"/>
                <w:lang w:eastAsia="ar-SA"/>
              </w:rPr>
              <w:t>sá</w:t>
            </w:r>
            <w:r w:rsidRPr="002519E7">
              <w:rPr>
                <w:rStyle w:val="DefaultParagraphFont"/>
                <w:lang w:eastAsia="ar-SA"/>
              </w:rPr>
              <w:t>ly a iné</w:t>
            </w:r>
            <w:r w:rsidRPr="002519E7">
              <w:rPr>
                <w:rStyle w:val="DefaultParagraphFont"/>
                <w:lang w:eastAsia="ar-SA"/>
              </w:rPr>
              <w:t xml:space="preserve"> kultú</w:t>
            </w:r>
            <w:r w:rsidRPr="002519E7">
              <w:rPr>
                <w:rStyle w:val="DefaultParagraphFont"/>
                <w:lang w:eastAsia="ar-SA"/>
              </w:rPr>
              <w:t>rne zariadenia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hľ</w:t>
            </w:r>
            <w:r>
              <w:rPr>
                <w:rStyle w:val="DefaultParagraphFont"/>
                <w:lang w:eastAsia="ar-SA"/>
              </w:rPr>
              <w:t>adisko, sá</w:t>
            </w:r>
            <w:r>
              <w:rPr>
                <w:rStyle w:val="DefaultParagraphFont"/>
                <w:lang w:eastAsia="ar-SA"/>
              </w:rPr>
              <w:t>ly, priľ</w:t>
            </w:r>
            <w:r>
              <w:rPr>
                <w:rStyle w:val="DefaultParagraphFont"/>
                <w:lang w:eastAsia="ar-SA"/>
              </w:rPr>
              <w:t>ahlé</w:t>
            </w:r>
            <w:r>
              <w:rPr>
                <w:rStyle w:val="DefaultParagraphFont"/>
                <w:lang w:eastAsia="ar-SA"/>
              </w:rPr>
              <w:t xml:space="preserve"> priestory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20 - 22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2519E7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5-8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š</w:t>
            </w:r>
            <w:r>
              <w:rPr>
                <w:rStyle w:val="DefaultParagraphFont"/>
                <w:lang w:eastAsia="ar-SA"/>
              </w:rPr>
              <w:t>atne pre úč</w:t>
            </w:r>
            <w:r>
              <w:rPr>
                <w:rStyle w:val="DefaultParagraphFont"/>
                <w:lang w:eastAsia="ar-SA"/>
              </w:rPr>
              <w:t>inkujú</w:t>
            </w:r>
            <w:r>
              <w:rPr>
                <w:rStyle w:val="DefaultParagraphFont"/>
                <w:lang w:eastAsia="ar-SA"/>
              </w:rPr>
              <w:t>cich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22 - 24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2519E7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2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vý</w:t>
            </w:r>
            <w:r>
              <w:rPr>
                <w:rStyle w:val="DefaultParagraphFont"/>
                <w:lang w:eastAsia="ar-SA"/>
              </w:rPr>
              <w:t>stavné</w:t>
            </w:r>
            <w:r>
              <w:rPr>
                <w:rStyle w:val="DefaultParagraphFont"/>
                <w:lang w:eastAsia="ar-SA"/>
              </w:rPr>
              <w:t xml:space="preserve"> sá</w:t>
            </w:r>
            <w:r>
              <w:rPr>
                <w:rStyle w:val="DefaultParagraphFont"/>
                <w:lang w:eastAsia="ar-SA"/>
              </w:rPr>
              <w:t>ly, mú</w:t>
            </w:r>
            <w:r>
              <w:rPr>
                <w:rStyle w:val="DefaultParagraphFont"/>
                <w:lang w:eastAsia="ar-SA"/>
              </w:rPr>
              <w:t>zeá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17 - 20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2519E7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2519E7">
              <w:rPr>
                <w:rStyle w:val="DefaultParagraphFont"/>
                <w:lang w:eastAsia="ar-SA"/>
              </w:rPr>
              <w:t>3-8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Zdravotní</w:t>
            </w:r>
            <w:r>
              <w:rPr>
                <w:rStyle w:val="DefaultParagraphFont"/>
                <w:lang w:eastAsia="ar-SA"/>
              </w:rPr>
              <w:t>cke zariadenia, zariadenia sociá</w:t>
            </w:r>
            <w:r>
              <w:rPr>
                <w:rStyle w:val="DefaultParagraphFont"/>
                <w:lang w:eastAsia="ar-SA"/>
              </w:rPr>
              <w:t>lnych služ</w:t>
            </w:r>
            <w:r>
              <w:rPr>
                <w:rStyle w:val="DefaultParagraphFont"/>
                <w:lang w:eastAsia="ar-SA"/>
              </w:rPr>
              <w:t>ieb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vyš</w:t>
            </w:r>
            <w:r>
              <w:rPr>
                <w:rStyle w:val="DefaultParagraphFont"/>
                <w:lang w:eastAsia="ar-SA"/>
              </w:rPr>
              <w:t>etrovne, terapeutické</w:t>
            </w:r>
            <w:r>
              <w:rPr>
                <w:rStyle w:val="DefaultParagraphFont"/>
                <w:lang w:eastAsia="ar-SA"/>
              </w:rPr>
              <w:t xml:space="preserve"> mie</w:t>
            </w:r>
            <w:r>
              <w:rPr>
                <w:rStyle w:val="DefaultParagraphFont"/>
                <w:lang w:eastAsia="ar-SA"/>
              </w:rPr>
              <w:t>stnosti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22 - 24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5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izby pacientov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20 - 24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5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lôž</w:t>
            </w:r>
            <w:r>
              <w:rPr>
                <w:rStyle w:val="DefaultParagraphFont"/>
                <w:lang w:eastAsia="ar-SA"/>
              </w:rPr>
              <w:t>ková</w:t>
            </w:r>
            <w:r>
              <w:rPr>
                <w:rStyle w:val="DefaultParagraphFont"/>
                <w:lang w:eastAsia="ar-SA"/>
              </w:rPr>
              <w:t xml:space="preserve"> č</w:t>
            </w:r>
            <w:r>
              <w:rPr>
                <w:rStyle w:val="DefaultParagraphFont"/>
                <w:lang w:eastAsia="ar-SA"/>
              </w:rPr>
              <w:t>asť</w:t>
            </w:r>
            <w:r>
              <w:rPr>
                <w:rStyle w:val="DefaultParagraphFont"/>
                <w:lang w:eastAsia="ar-SA"/>
              </w:rPr>
              <w:t xml:space="preserve"> OAIM (ARO),JIS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22 - 24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 xml:space="preserve">8 </w:t>
            </w:r>
            <w:r>
              <w:rPr>
                <w:rStyle w:val="DefaultParagraphFont"/>
                <w:lang w:eastAsia="ar-SA"/>
              </w:rPr>
              <w:t>–</w:t>
            </w:r>
            <w:r>
              <w:rPr>
                <w:rStyle w:val="DefaultParagraphFont"/>
                <w:lang w:eastAsia="ar-SA"/>
              </w:rPr>
              <w:t xml:space="preserve"> 10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operač</w:t>
            </w:r>
            <w:r>
              <w:rPr>
                <w:rStyle w:val="DefaultParagraphFont"/>
                <w:lang w:eastAsia="ar-SA"/>
              </w:rPr>
              <w:t>né</w:t>
            </w:r>
            <w:r>
              <w:rPr>
                <w:rStyle w:val="DefaultParagraphFont"/>
                <w:lang w:eastAsia="ar-SA"/>
              </w:rPr>
              <w:t xml:space="preserve"> sá</w:t>
            </w:r>
            <w:r>
              <w:rPr>
                <w:rStyle w:val="DefaultParagraphFont"/>
                <w:lang w:eastAsia="ar-SA"/>
              </w:rPr>
              <w:t>ly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vertAlign w:val="superscript"/>
                <w:lang w:eastAsia="ar-SA"/>
              </w:rPr>
            </w:pPr>
            <w:r>
              <w:rPr>
                <w:rStyle w:val="DefaultParagraphFont"/>
                <w:lang w:eastAsia="ar-SA"/>
              </w:rPr>
              <w:t xml:space="preserve">min. 25 </w:t>
            </w:r>
            <w:r>
              <w:rPr>
                <w:rStyle w:val="DefaultParagraphFont"/>
                <w:vertAlign w:val="superscript"/>
                <w:lang w:eastAsia="ar-SA"/>
              </w:rPr>
              <w:t>d)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 xml:space="preserve">min. 15 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centrá</w:t>
            </w:r>
            <w:r>
              <w:rPr>
                <w:rStyle w:val="DefaultParagraphFont"/>
                <w:lang w:eastAsia="ar-SA"/>
              </w:rPr>
              <w:t>lna sterilizá</w:t>
            </w:r>
            <w:r>
              <w:rPr>
                <w:rStyle w:val="DefaultParagraphFont"/>
                <w:lang w:eastAsia="ar-SA"/>
              </w:rPr>
              <w:t>cia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20 - 22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50 - 65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 xml:space="preserve">10 </w:t>
            </w:r>
            <w:r>
              <w:rPr>
                <w:rStyle w:val="DefaultParagraphFont"/>
                <w:lang w:eastAsia="ar-SA"/>
              </w:rPr>
              <w:t>–</w:t>
            </w:r>
            <w:r>
              <w:rPr>
                <w:rStyle w:val="DefaultParagraphFont"/>
                <w:lang w:eastAsia="ar-SA"/>
              </w:rPr>
              <w:t xml:space="preserve"> 12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sanitá</w:t>
            </w:r>
            <w:r>
              <w:rPr>
                <w:rStyle w:val="DefaultParagraphFont"/>
                <w:lang w:eastAsia="ar-SA"/>
              </w:rPr>
              <w:t>rna miestnosť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18 - 20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30 - 70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>
              <w:rPr>
                <w:rStyle w:val="DefaultParagraphFont"/>
                <w:lang w:eastAsia="ar-SA"/>
              </w:rPr>
              <w:t>10</w:t>
            </w:r>
          </w:p>
        </w:tc>
      </w:tr>
    </w:tbl>
    <w:p w:rsidR="00A066F8" w:rsidP="00A066F8">
      <w:pPr>
        <w:suppressAutoHyphens/>
        <w:spacing w:before="120"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Pozná</w:t>
      </w:r>
      <w:r>
        <w:rPr>
          <w:rStyle w:val="DefaultParagraphFont"/>
          <w:lang w:eastAsia="ar-SA"/>
        </w:rPr>
        <w:t>mka:</w:t>
      </w:r>
    </w:p>
    <w:p w:rsidR="00A066F8" w:rsidP="00A066F8">
      <w:pPr>
        <w:tabs>
          <w:tab w:val="left" w:pos="284"/>
        </w:tabs>
        <w:suppressAutoHyphens/>
        <w:ind w:left="284" w:hanging="284"/>
        <w:jc w:val="both"/>
        <w:rPr>
          <w:rStyle w:val="DefaultParagraphFont"/>
          <w:lang w:eastAsia="ar-SA"/>
        </w:rPr>
      </w:pPr>
      <w:r>
        <w:rPr>
          <w:rStyle w:val="DefaultParagraphFont"/>
          <w:vertAlign w:val="superscript"/>
          <w:lang w:eastAsia="ar-SA"/>
        </w:rPr>
        <w:t>a)</w:t>
      </w:r>
      <w:r>
        <w:rPr>
          <w:rStyle w:val="DefaultParagraphFont"/>
          <w:rFonts w:cs="Times New Roman"/>
          <w:lang w:eastAsia="ar-SA"/>
        </w:rPr>
        <w:tab/>
      </w:r>
      <w:r>
        <w:rPr>
          <w:rStyle w:val="DefaultParagraphFont"/>
          <w:lang w:eastAsia="ar-SA"/>
        </w:rPr>
        <w:t>Maximá</w:t>
      </w:r>
      <w:r>
        <w:rPr>
          <w:rStyle w:val="DefaultParagraphFont"/>
          <w:lang w:eastAsia="ar-SA"/>
        </w:rPr>
        <w:t>lna teplota 100 º</w:t>
      </w:r>
      <w:r>
        <w:rPr>
          <w:rStyle w:val="DefaultParagraphFont"/>
          <w:lang w:eastAsia="ar-SA"/>
        </w:rPr>
        <w:t>C pre dospelý</w:t>
      </w:r>
      <w:r>
        <w:rPr>
          <w:rStyle w:val="DefaultParagraphFont"/>
          <w:lang w:eastAsia="ar-SA"/>
        </w:rPr>
        <w:t>ch, 80 º</w:t>
      </w:r>
      <w:r>
        <w:rPr>
          <w:rStyle w:val="DefaultParagraphFont"/>
          <w:lang w:eastAsia="ar-SA"/>
        </w:rPr>
        <w:t>C pre deti predš</w:t>
      </w:r>
      <w:r>
        <w:rPr>
          <w:rStyle w:val="DefaultParagraphFont"/>
          <w:lang w:eastAsia="ar-SA"/>
        </w:rPr>
        <w:t>kolské</w:t>
      </w:r>
      <w:r>
        <w:rPr>
          <w:rStyle w:val="DefaultParagraphFont"/>
          <w:lang w:eastAsia="ar-SA"/>
        </w:rPr>
        <w:t>ho veku; meria sa vo výš</w:t>
      </w:r>
      <w:r>
        <w:rPr>
          <w:rStyle w:val="DefaultParagraphFont"/>
          <w:lang w:eastAsia="ar-SA"/>
        </w:rPr>
        <w:t xml:space="preserve">ke </w:t>
      </w:r>
      <w:smartTag w:uri="urn:schemas-microsoft-com:office:smarttags" w:element="metricconverter">
        <w:smartTagPr>
          <w:attr w:name="ProductID" w:val="1,5 m"/>
        </w:smartTagPr>
        <w:r>
          <w:rPr>
            <w:rStyle w:val="DefaultParagraphFont"/>
            <w:lang w:eastAsia="ar-SA"/>
          </w:rPr>
          <w:t>1,5 m</w:t>
        </w:r>
      </w:smartTag>
      <w:r>
        <w:rPr>
          <w:rStyle w:val="DefaultParagraphFont"/>
          <w:lang w:eastAsia="ar-SA"/>
        </w:rPr>
        <w:t xml:space="preserve"> nad podlahou, najmenej </w:t>
      </w:r>
      <w:smartTag w:uri="urn:schemas-microsoft-com:office:smarttags" w:element="metricconverter">
        <w:smartTagPr>
          <w:attr w:name="ProductID" w:val="1,0 m"/>
        </w:smartTagPr>
        <w:r>
          <w:rPr>
            <w:rStyle w:val="DefaultParagraphFont"/>
            <w:lang w:eastAsia="ar-SA"/>
          </w:rPr>
          <w:t>1,0 m</w:t>
        </w:r>
      </w:smartTag>
      <w:r>
        <w:rPr>
          <w:rStyle w:val="DefaultParagraphFont"/>
          <w:lang w:eastAsia="ar-SA"/>
        </w:rPr>
        <w:t xml:space="preserve"> od vykurovacieho telesa a najmenej </w:t>
      </w:r>
      <w:smartTag w:uri="urn:schemas-microsoft-com:office:smarttags" w:element="metricconverter">
        <w:smartTagPr>
          <w:attr w:name="ProductID" w:val="0,2 m"/>
        </w:smartTagPr>
        <w:r>
          <w:rPr>
            <w:rStyle w:val="DefaultParagraphFont"/>
            <w:lang w:eastAsia="ar-SA"/>
          </w:rPr>
          <w:t>0,2 m</w:t>
        </w:r>
      </w:smartTag>
      <w:r>
        <w:rPr>
          <w:rStyle w:val="DefaultParagraphFont"/>
          <w:lang w:eastAsia="ar-SA"/>
        </w:rPr>
        <w:t xml:space="preserve"> od stien.</w:t>
      </w:r>
    </w:p>
    <w:p w:rsidR="00A066F8" w:rsidP="00A066F8">
      <w:pPr>
        <w:tabs>
          <w:tab w:val="left" w:pos="284"/>
        </w:tabs>
        <w:suppressAutoHyphens/>
        <w:ind w:left="284" w:hanging="284"/>
        <w:jc w:val="both"/>
        <w:rPr>
          <w:rStyle w:val="DefaultParagraphFont"/>
          <w:lang w:eastAsia="ar-SA"/>
        </w:rPr>
      </w:pPr>
      <w:r>
        <w:rPr>
          <w:rStyle w:val="DefaultParagraphFont"/>
          <w:vertAlign w:val="superscript"/>
          <w:lang w:eastAsia="ar-SA"/>
        </w:rPr>
        <w:t>b)</w:t>
      </w:r>
      <w:r>
        <w:rPr>
          <w:rStyle w:val="DefaultParagraphFont"/>
          <w:lang w:eastAsia="ar-SA"/>
        </w:rPr>
        <w:tab/>
      </w:r>
      <w:r>
        <w:rPr>
          <w:rStyle w:val="DefaultParagraphFont"/>
          <w:lang w:eastAsia="ar-SA"/>
        </w:rPr>
        <w:t>Pri t</w:t>
      </w:r>
      <w:r>
        <w:rPr>
          <w:rStyle w:val="DefaultParagraphFont"/>
          <w:vertAlign w:val="subscript"/>
          <w:lang w:eastAsia="ar-SA"/>
        </w:rPr>
        <w:t>o</w:t>
      </w:r>
      <w:r>
        <w:rPr>
          <w:rStyle w:val="DefaultParagraphFont"/>
          <w:lang w:eastAsia="ar-SA"/>
        </w:rPr>
        <w:t xml:space="preserve"> </w:t>
      </w:r>
      <w:r>
        <w:rPr>
          <w:rStyle w:val="DefaultParagraphFont"/>
          <w:rFonts w:ascii="Symbol" w:eastAsia="Times New Roman" w:hAnsi="Symbol" w:cs="Times New Roman"/>
          <w:lang w:eastAsia="ar-SA"/>
        </w:rPr>
        <w:sym w:font="Symbol" w:char="F0A3"/>
      </w:r>
      <w:r>
        <w:rPr>
          <w:rStyle w:val="DefaultParagraphFont"/>
          <w:lang w:eastAsia="ar-SA"/>
        </w:rPr>
        <w:t xml:space="preserve"> </w:t>
      </w:r>
      <w:smartTag w:uri="urn:schemas-microsoft-com:office:smarttags" w:element="metricconverter">
        <w:smartTagPr>
          <w:attr w:name="ProductID" w:val="30 °C"/>
        </w:smartTagPr>
        <w:r>
          <w:rPr>
            <w:rStyle w:val="DefaultParagraphFont"/>
            <w:lang w:eastAsia="ar-SA"/>
          </w:rPr>
          <w:t>30 °</w:t>
        </w:r>
        <w:r>
          <w:rPr>
            <w:rStyle w:val="DefaultParagraphFont"/>
            <w:lang w:eastAsia="ar-SA"/>
          </w:rPr>
          <w:t>C</w:t>
        </w:r>
      </w:smartTag>
      <w:r>
        <w:rPr>
          <w:rStyle w:val="DefaultParagraphFont"/>
          <w:lang w:eastAsia="ar-SA"/>
        </w:rPr>
        <w:t xml:space="preserve"> má</w:t>
      </w:r>
      <w:r>
        <w:rPr>
          <w:rStyle w:val="DefaultParagraphFont"/>
          <w:lang w:eastAsia="ar-SA"/>
        </w:rPr>
        <w:t xml:space="preserve"> byť</w:t>
      </w:r>
      <w:r>
        <w:rPr>
          <w:rStyle w:val="DefaultParagraphFont"/>
          <w:lang w:eastAsia="ar-SA"/>
        </w:rPr>
        <w:t xml:space="preserve"> teplota vzduchu (t</w:t>
      </w:r>
      <w:r>
        <w:rPr>
          <w:rStyle w:val="DefaultParagraphFont"/>
          <w:vertAlign w:val="subscript"/>
          <w:lang w:eastAsia="ar-SA"/>
        </w:rPr>
        <w:t>a</w:t>
      </w:r>
      <w:r>
        <w:rPr>
          <w:rStyle w:val="DefaultParagraphFont"/>
          <w:lang w:eastAsia="ar-SA"/>
        </w:rPr>
        <w:t>) v </w:t>
      </w:r>
      <w:r>
        <w:rPr>
          <w:rStyle w:val="DefaultParagraphFont"/>
          <w:lang w:eastAsia="ar-SA"/>
        </w:rPr>
        <w:t>bazé</w:t>
      </w:r>
      <w:r>
        <w:rPr>
          <w:rStyle w:val="DefaultParagraphFont"/>
          <w:lang w:eastAsia="ar-SA"/>
        </w:rPr>
        <w:t>novej hale vyšš</w:t>
      </w:r>
      <w:r>
        <w:rPr>
          <w:rStyle w:val="DefaultParagraphFont"/>
          <w:lang w:eastAsia="ar-SA"/>
        </w:rPr>
        <w:t>ia aspoň</w:t>
      </w:r>
      <w:r>
        <w:rPr>
          <w:rStyle w:val="DefaultParagraphFont"/>
          <w:lang w:eastAsia="ar-SA"/>
        </w:rPr>
        <w:t xml:space="preserve"> </w:t>
      </w:r>
      <w:r>
        <w:rPr>
          <w:rStyle w:val="DefaultParagraphFont"/>
          <w:lang w:eastAsia="ar-SA"/>
        </w:rPr>
        <w:t>o 1º</w:t>
      </w:r>
      <w:r>
        <w:rPr>
          <w:rStyle w:val="DefaultParagraphFont"/>
          <w:lang w:eastAsia="ar-SA"/>
        </w:rPr>
        <w:t>C ako teplota vody v </w:t>
      </w:r>
      <w:r>
        <w:rPr>
          <w:rStyle w:val="DefaultParagraphFont"/>
          <w:lang w:eastAsia="ar-SA"/>
        </w:rPr>
        <w:t>bazé</w:t>
      </w:r>
      <w:r>
        <w:rPr>
          <w:rStyle w:val="DefaultParagraphFont"/>
          <w:lang w:eastAsia="ar-SA"/>
        </w:rPr>
        <w:t>ne; pri vyšš</w:t>
      </w:r>
      <w:r>
        <w:rPr>
          <w:rStyle w:val="DefaultParagraphFont"/>
          <w:lang w:eastAsia="ar-SA"/>
        </w:rPr>
        <w:t>ej t</w:t>
      </w:r>
      <w:r>
        <w:rPr>
          <w:rStyle w:val="DefaultParagraphFont"/>
          <w:vertAlign w:val="subscript"/>
          <w:lang w:eastAsia="ar-SA"/>
        </w:rPr>
        <w:t>o</w:t>
      </w:r>
      <w:r>
        <w:rPr>
          <w:rStyle w:val="DefaultParagraphFont"/>
          <w:lang w:eastAsia="ar-SA"/>
        </w:rPr>
        <w:t xml:space="preserve"> zostá</w:t>
      </w:r>
      <w:r>
        <w:rPr>
          <w:rStyle w:val="DefaultParagraphFont"/>
          <w:lang w:eastAsia="ar-SA"/>
        </w:rPr>
        <w:t>va t</w:t>
      </w:r>
      <w:r>
        <w:rPr>
          <w:rStyle w:val="DefaultParagraphFont"/>
          <w:vertAlign w:val="subscript"/>
          <w:lang w:eastAsia="ar-SA"/>
        </w:rPr>
        <w:t>a</w:t>
      </w:r>
      <w:r>
        <w:rPr>
          <w:rStyle w:val="DefaultParagraphFont"/>
          <w:lang w:eastAsia="ar-SA"/>
        </w:rPr>
        <w:t xml:space="preserve"> = </w:t>
      </w:r>
      <w:smartTag w:uri="urn:schemas-microsoft-com:office:smarttags" w:element="metricconverter">
        <w:smartTagPr>
          <w:attr w:name="ProductID" w:val="30 °C"/>
        </w:smartTagPr>
        <w:r>
          <w:rPr>
            <w:rStyle w:val="DefaultParagraphFont"/>
            <w:lang w:eastAsia="ar-SA"/>
          </w:rPr>
          <w:t>30 °</w:t>
        </w:r>
        <w:r>
          <w:rPr>
            <w:rStyle w:val="DefaultParagraphFont"/>
            <w:lang w:eastAsia="ar-SA"/>
          </w:rPr>
          <w:t>C</w:t>
        </w:r>
      </w:smartTag>
      <w:r>
        <w:rPr>
          <w:rStyle w:val="DefaultParagraphFont"/>
          <w:lang w:eastAsia="ar-SA"/>
        </w:rPr>
        <w:t>.</w:t>
      </w:r>
    </w:p>
    <w:p w:rsidR="00A066F8" w:rsidP="00A066F8">
      <w:pPr>
        <w:tabs>
          <w:tab w:val="left" w:pos="284"/>
        </w:tabs>
        <w:suppressAutoHyphens/>
        <w:ind w:left="284" w:hanging="284"/>
        <w:jc w:val="both"/>
        <w:rPr>
          <w:rStyle w:val="DefaultParagraphFont"/>
          <w:lang w:eastAsia="ar-SA"/>
        </w:rPr>
      </w:pPr>
      <w:r>
        <w:rPr>
          <w:rStyle w:val="DefaultParagraphFont"/>
          <w:vertAlign w:val="superscript"/>
          <w:lang w:eastAsia="ar-SA"/>
        </w:rPr>
        <w:t xml:space="preserve">c) </w:t>
      </w:r>
      <w:r>
        <w:rPr>
          <w:rStyle w:val="DefaultParagraphFont"/>
          <w:lang w:eastAsia="ar-SA"/>
        </w:rPr>
        <w:tab/>
      </w:r>
      <w:r>
        <w:rPr>
          <w:rStyle w:val="DefaultParagraphFont"/>
          <w:lang w:eastAsia="ar-SA"/>
        </w:rPr>
        <w:t>V </w:t>
      </w:r>
      <w:r>
        <w:rPr>
          <w:rStyle w:val="DefaultParagraphFont"/>
          <w:lang w:eastAsia="ar-SA"/>
        </w:rPr>
        <w:t>miestnostiach predš</w:t>
      </w:r>
      <w:r>
        <w:rPr>
          <w:rStyle w:val="DefaultParagraphFont"/>
          <w:lang w:eastAsia="ar-SA"/>
        </w:rPr>
        <w:t>kolský</w:t>
      </w:r>
      <w:r>
        <w:rPr>
          <w:rStyle w:val="DefaultParagraphFont"/>
          <w:lang w:eastAsia="ar-SA"/>
        </w:rPr>
        <w:t>ch zariadení</w:t>
      </w:r>
      <w:r>
        <w:rPr>
          <w:rStyle w:val="DefaultParagraphFont"/>
          <w:lang w:eastAsia="ar-SA"/>
        </w:rPr>
        <w:t xml:space="preserve"> sa hodnoty t</w:t>
      </w:r>
      <w:r>
        <w:rPr>
          <w:rStyle w:val="DefaultParagraphFont"/>
          <w:vertAlign w:val="subscript"/>
          <w:lang w:eastAsia="ar-SA"/>
        </w:rPr>
        <w:t>o</w:t>
      </w:r>
      <w:r>
        <w:rPr>
          <w:rStyle w:val="DefaultParagraphFont"/>
          <w:lang w:eastAsia="ar-SA"/>
        </w:rPr>
        <w:t xml:space="preserve"> urč</w:t>
      </w:r>
      <w:r>
        <w:rPr>
          <w:rStyle w:val="DefaultParagraphFont"/>
          <w:lang w:eastAsia="ar-SA"/>
        </w:rPr>
        <w:t>ujú</w:t>
      </w:r>
      <w:r>
        <w:rPr>
          <w:rStyle w:val="DefaultParagraphFont"/>
          <w:lang w:eastAsia="ar-SA"/>
        </w:rPr>
        <w:t xml:space="preserve"> </w:t>
      </w:r>
      <w:smartTag w:uri="urn:schemas-microsoft-com:office:smarttags" w:element="metricconverter">
        <w:smartTagPr>
          <w:attr w:name="ProductID" w:val="0,5 m"/>
        </w:smartTagPr>
        <w:r>
          <w:rPr>
            <w:rStyle w:val="DefaultParagraphFont"/>
            <w:lang w:eastAsia="ar-SA"/>
          </w:rPr>
          <w:t>0,5 m</w:t>
        </w:r>
      </w:smartTag>
      <w:r>
        <w:rPr>
          <w:rStyle w:val="DefaultParagraphFont"/>
          <w:lang w:eastAsia="ar-SA"/>
        </w:rPr>
        <w:t xml:space="preserve"> nad podlahou.</w:t>
      </w:r>
    </w:p>
    <w:p w:rsidR="00A066F8" w:rsidP="00A066F8">
      <w:pPr>
        <w:tabs>
          <w:tab w:val="left" w:pos="284"/>
        </w:tabs>
        <w:suppressAutoHyphens/>
        <w:ind w:left="284" w:hanging="284"/>
        <w:jc w:val="both"/>
        <w:rPr>
          <w:rStyle w:val="DefaultParagraphFont"/>
          <w:lang w:eastAsia="ar-SA"/>
        </w:rPr>
      </w:pPr>
      <w:r>
        <w:rPr>
          <w:rStyle w:val="DefaultParagraphFont"/>
          <w:vertAlign w:val="superscript"/>
          <w:lang w:eastAsia="ar-SA"/>
        </w:rPr>
        <w:t>d)</w:t>
      </w:r>
      <w:r>
        <w:rPr>
          <w:rStyle w:val="DefaultParagraphFont"/>
          <w:lang w:eastAsia="ar-SA"/>
        </w:rPr>
        <w:t xml:space="preserve"> </w:t>
        <w:tab/>
      </w:r>
      <w:r>
        <w:rPr>
          <w:rStyle w:val="DefaultParagraphFont"/>
          <w:lang w:eastAsia="ar-SA"/>
        </w:rPr>
        <w:t>Vyšš</w:t>
      </w:r>
      <w:r>
        <w:rPr>
          <w:rStyle w:val="DefaultParagraphFont"/>
          <w:lang w:eastAsia="ar-SA"/>
        </w:rPr>
        <w:t>ia teplota podľ</w:t>
      </w:r>
      <w:r>
        <w:rPr>
          <w:rStyle w:val="DefaultParagraphFont"/>
          <w:lang w:eastAsia="ar-SA"/>
        </w:rPr>
        <w:t>a pož</w:t>
      </w:r>
      <w:r>
        <w:rPr>
          <w:rStyle w:val="DefaultParagraphFont"/>
          <w:lang w:eastAsia="ar-SA"/>
        </w:rPr>
        <w:t>iadaviek leká</w:t>
      </w:r>
      <w:r>
        <w:rPr>
          <w:rStyle w:val="DefaultParagraphFont"/>
          <w:lang w:eastAsia="ar-SA"/>
        </w:rPr>
        <w:t>ra.</w:t>
      </w: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jc w:val="right"/>
        <w:rPr>
          <w:rStyle w:val="DefaultParagraphFont"/>
          <w:b/>
          <w:bCs/>
          <w:lang w:eastAsia="ar-SA"/>
        </w:rPr>
      </w:pPr>
      <w:r>
        <w:rPr>
          <w:rStyle w:val="DefaultParagraphFont"/>
          <w:b/>
          <w:bCs/>
          <w:lang w:eastAsia="ar-SA"/>
        </w:rPr>
        <w:t>Prí</w:t>
      </w:r>
      <w:r>
        <w:rPr>
          <w:rStyle w:val="DefaultParagraphFont"/>
          <w:b/>
          <w:bCs/>
          <w:lang w:eastAsia="ar-SA"/>
        </w:rPr>
        <w:t>loha č</w:t>
      </w:r>
      <w:r>
        <w:rPr>
          <w:rStyle w:val="DefaultParagraphFont"/>
          <w:b/>
          <w:bCs/>
          <w:lang w:eastAsia="ar-SA"/>
        </w:rPr>
        <w:t xml:space="preserve">. 3 </w:t>
      </w:r>
    </w:p>
    <w:p w:rsidR="00A066F8" w:rsidP="00A066F8">
      <w:pPr>
        <w:suppressAutoHyphens/>
        <w:jc w:val="right"/>
        <w:rPr>
          <w:rStyle w:val="DefaultParagraphFont"/>
          <w:b/>
          <w:bCs/>
          <w:lang w:eastAsia="ar-SA"/>
        </w:rPr>
      </w:pPr>
      <w:r>
        <w:rPr>
          <w:rStyle w:val="DefaultParagraphFont"/>
          <w:b/>
          <w:bCs/>
          <w:lang w:eastAsia="ar-SA"/>
        </w:rPr>
        <w:t>k </w:t>
      </w:r>
      <w:r>
        <w:rPr>
          <w:rStyle w:val="DefaultParagraphFont"/>
          <w:b/>
          <w:bCs/>
          <w:lang w:eastAsia="ar-SA"/>
        </w:rPr>
        <w:t>vyhláš</w:t>
      </w:r>
      <w:r>
        <w:rPr>
          <w:rStyle w:val="DefaultParagraphFont"/>
          <w:b/>
          <w:bCs/>
          <w:lang w:eastAsia="ar-SA"/>
        </w:rPr>
        <w:t>ke č</w:t>
      </w:r>
      <w:r>
        <w:rPr>
          <w:rStyle w:val="DefaultParagraphFont"/>
          <w:b/>
          <w:bCs/>
          <w:lang w:eastAsia="ar-SA"/>
        </w:rPr>
        <w:t>..../200</w:t>
      </w:r>
      <w:r w:rsidRPr="007F7EA4">
        <w:rPr>
          <w:rStyle w:val="DefaultParagraphFont"/>
          <w:b/>
          <w:bCs/>
          <w:lang w:eastAsia="ar-SA"/>
        </w:rPr>
        <w:t>7</w:t>
      </w:r>
    </w:p>
    <w:p w:rsidR="00A066F8" w:rsidP="00A066F8">
      <w:pPr>
        <w:suppressAutoHyphens/>
        <w:jc w:val="right"/>
        <w:rPr>
          <w:rStyle w:val="DefaultParagraphFont"/>
          <w:lang w:eastAsia="ar-SA"/>
        </w:rPr>
      </w:pPr>
    </w:p>
    <w:p w:rsidR="00A066F8" w:rsidP="00A066F8">
      <w:pPr>
        <w:suppressAutoHyphens/>
        <w:jc w:val="both"/>
        <w:rPr>
          <w:rStyle w:val="DefaultParagraphFont"/>
          <w:b/>
          <w:bCs/>
          <w:lang w:eastAsia="ar-SA"/>
        </w:rPr>
      </w:pPr>
      <w:r>
        <w:rPr>
          <w:rStyle w:val="DefaultParagraphFont"/>
          <w:b/>
          <w:bCs/>
          <w:lang w:eastAsia="ar-SA"/>
        </w:rPr>
        <w:t>Zá</w:t>
      </w:r>
      <w:r>
        <w:rPr>
          <w:rStyle w:val="DefaultParagraphFont"/>
          <w:b/>
          <w:bCs/>
          <w:lang w:eastAsia="ar-SA"/>
        </w:rPr>
        <w:t>kladné</w:t>
      </w:r>
      <w:r>
        <w:rPr>
          <w:rStyle w:val="DefaultParagraphFont"/>
          <w:b/>
          <w:bCs/>
          <w:lang w:eastAsia="ar-SA"/>
        </w:rPr>
        <w:t xml:space="preserve"> pož</w:t>
      </w:r>
      <w:r>
        <w:rPr>
          <w:rStyle w:val="DefaultParagraphFont"/>
          <w:b/>
          <w:bCs/>
          <w:lang w:eastAsia="ar-SA"/>
        </w:rPr>
        <w:t>iadavky n</w:t>
      </w:r>
      <w:r>
        <w:rPr>
          <w:rStyle w:val="DefaultParagraphFont"/>
          <w:b/>
          <w:bCs/>
          <w:lang w:eastAsia="ar-SA"/>
        </w:rPr>
        <w:t>a osvetlenie, insolá</w:t>
      </w:r>
      <w:r>
        <w:rPr>
          <w:rStyle w:val="DefaultParagraphFont"/>
          <w:b/>
          <w:bCs/>
          <w:lang w:eastAsia="ar-SA"/>
        </w:rPr>
        <w:t>ciu a </w:t>
      </w:r>
      <w:r>
        <w:rPr>
          <w:rStyle w:val="DefaultParagraphFont"/>
          <w:b/>
          <w:bCs/>
          <w:lang w:eastAsia="ar-SA"/>
        </w:rPr>
        <w:t>iné</w:t>
      </w:r>
      <w:r>
        <w:rPr>
          <w:rStyle w:val="DefaultParagraphFont"/>
          <w:b/>
          <w:bCs/>
          <w:lang w:eastAsia="ar-SA"/>
        </w:rPr>
        <w:t xml:space="preserve"> druhy optické</w:t>
      </w:r>
      <w:r>
        <w:rPr>
          <w:rStyle w:val="DefaultParagraphFont"/>
          <w:b/>
          <w:bCs/>
          <w:lang w:eastAsia="ar-SA"/>
        </w:rPr>
        <w:t>ho ž</w:t>
      </w:r>
      <w:r>
        <w:rPr>
          <w:rStyle w:val="DefaultParagraphFont"/>
          <w:b/>
          <w:bCs/>
          <w:lang w:eastAsia="ar-SA"/>
        </w:rPr>
        <w:t>iarenia</w:t>
      </w: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ab/>
        <w:tab/>
      </w:r>
    </w:p>
    <w:p w:rsidR="00A066F8" w:rsidP="00A066F8">
      <w:pPr>
        <w:suppressAutoHyphens/>
        <w:ind w:left="426" w:hanging="426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a)</w:t>
        <w:tab/>
      </w:r>
      <w:r>
        <w:rPr>
          <w:rStyle w:val="DefaultParagraphFont"/>
          <w:lang w:eastAsia="ar-SA"/>
        </w:rPr>
        <w:t>Pož</w:t>
      </w:r>
      <w:r>
        <w:rPr>
          <w:rStyle w:val="DefaultParagraphFont"/>
          <w:lang w:eastAsia="ar-SA"/>
        </w:rPr>
        <w:t>iadavky na denné</w:t>
      </w:r>
      <w:r>
        <w:rPr>
          <w:rStyle w:val="DefaultParagraphFont"/>
          <w:lang w:eastAsia="ar-SA"/>
        </w:rPr>
        <w:t xml:space="preserve"> osvetlenie</w:t>
      </w:r>
    </w:p>
    <w:p w:rsidR="00A066F8" w:rsidP="00A066F8">
      <w:pPr>
        <w:numPr>
          <w:numId w:val="30"/>
        </w:numPr>
        <w:tabs>
          <w:tab w:val="left" w:pos="709"/>
        </w:tabs>
        <w:suppressAutoHyphens/>
        <w:ind w:hanging="425"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Denné</w:t>
      </w:r>
      <w:r>
        <w:rPr>
          <w:rStyle w:val="DefaultParagraphFont"/>
          <w:lang w:eastAsia="ar-SA"/>
        </w:rPr>
        <w:t xml:space="preserve"> osvetlenie vnú</w:t>
      </w:r>
      <w:r>
        <w:rPr>
          <w:rStyle w:val="DefaultParagraphFont"/>
          <w:lang w:eastAsia="ar-SA"/>
        </w:rPr>
        <w:t>torný</w:t>
      </w:r>
      <w:r>
        <w:rPr>
          <w:rStyle w:val="DefaultParagraphFont"/>
          <w:lang w:eastAsia="ar-SA"/>
        </w:rPr>
        <w:t>ch priestorov okrem obytný</w:t>
      </w:r>
      <w:r>
        <w:rPr>
          <w:rStyle w:val="DefaultParagraphFont"/>
          <w:lang w:eastAsia="ar-SA"/>
        </w:rPr>
        <w:t>ch miestností</w:t>
      </w:r>
      <w:r>
        <w:rPr>
          <w:rStyle w:val="DefaultParagraphFont"/>
          <w:lang w:eastAsia="ar-SA"/>
        </w:rPr>
        <w:t xml:space="preserve"> sa rieš</w:t>
      </w:r>
      <w:r>
        <w:rPr>
          <w:rStyle w:val="DefaultParagraphFont"/>
          <w:lang w:eastAsia="ar-SA"/>
        </w:rPr>
        <w:t>i tak, aby sa umož</w:t>
      </w:r>
      <w:r>
        <w:rPr>
          <w:rStyle w:val="DefaultParagraphFont"/>
          <w:lang w:eastAsia="ar-SA"/>
        </w:rPr>
        <w:t>nilo vykoná</w:t>
      </w:r>
      <w:r>
        <w:rPr>
          <w:rStyle w:val="DefaultParagraphFont"/>
          <w:lang w:eastAsia="ar-SA"/>
        </w:rPr>
        <w:t>vanie zrakový</w:t>
      </w:r>
      <w:r>
        <w:rPr>
          <w:rStyle w:val="DefaultParagraphFont"/>
          <w:lang w:eastAsia="ar-SA"/>
        </w:rPr>
        <w:t>ch č</w:t>
      </w:r>
      <w:r>
        <w:rPr>
          <w:rStyle w:val="DefaultParagraphFont"/>
          <w:lang w:eastAsia="ar-SA"/>
        </w:rPr>
        <w:t>inností</w:t>
      </w:r>
      <w:r>
        <w:rPr>
          <w:rStyle w:val="DefaultParagraphFont"/>
          <w:lang w:eastAsia="ar-SA"/>
        </w:rPr>
        <w:t xml:space="preserve"> a vytvorilo vyhovujú</w:t>
      </w:r>
      <w:r>
        <w:rPr>
          <w:rStyle w:val="DefaultParagraphFont"/>
          <w:lang w:eastAsia="ar-SA"/>
        </w:rPr>
        <w:t>ce svetelné</w:t>
      </w:r>
      <w:r>
        <w:rPr>
          <w:rStyle w:val="DefaultParagraphFont"/>
          <w:lang w:eastAsia="ar-SA"/>
        </w:rPr>
        <w:t xml:space="preserve"> prostr</w:t>
      </w:r>
      <w:r>
        <w:rPr>
          <w:rStyle w:val="DefaultParagraphFont"/>
          <w:lang w:eastAsia="ar-SA"/>
        </w:rPr>
        <w:t>edie pre daný</w:t>
      </w:r>
      <w:r>
        <w:rPr>
          <w:rStyle w:val="DefaultParagraphFont"/>
          <w:lang w:eastAsia="ar-SA"/>
        </w:rPr>
        <w:t xml:space="preserve"> úč</w:t>
      </w:r>
      <w:r>
        <w:rPr>
          <w:rStyle w:val="DefaultParagraphFont"/>
          <w:lang w:eastAsia="ar-SA"/>
        </w:rPr>
        <w:t>el miestnosti.</w:t>
      </w:r>
    </w:p>
    <w:p w:rsidR="00A066F8" w:rsidP="00A066F8">
      <w:pPr>
        <w:numPr>
          <w:numId w:val="30"/>
        </w:numPr>
        <w:tabs>
          <w:tab w:val="left" w:pos="709"/>
        </w:tabs>
        <w:suppressAutoHyphens/>
        <w:ind w:hanging="425"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Denné</w:t>
      </w:r>
      <w:r>
        <w:rPr>
          <w:rStyle w:val="DefaultParagraphFont"/>
          <w:lang w:eastAsia="ar-SA"/>
        </w:rPr>
        <w:t xml:space="preserve"> osvetlenie miestností</w:t>
      </w:r>
      <w:r>
        <w:rPr>
          <w:rStyle w:val="DefaultParagraphFont"/>
          <w:lang w:eastAsia="ar-SA"/>
        </w:rPr>
        <w:t xml:space="preserve"> a ich funkč</w:t>
      </w:r>
      <w:r>
        <w:rPr>
          <w:rStyle w:val="DefaultParagraphFont"/>
          <w:lang w:eastAsia="ar-SA"/>
        </w:rPr>
        <w:t>ne vymedzený</w:t>
      </w:r>
      <w:r>
        <w:rPr>
          <w:rStyle w:val="DefaultParagraphFont"/>
          <w:lang w:eastAsia="ar-SA"/>
        </w:rPr>
        <w:t>ch č</w:t>
      </w:r>
      <w:r>
        <w:rPr>
          <w:rStyle w:val="DefaultParagraphFont"/>
          <w:lang w:eastAsia="ar-SA"/>
        </w:rPr>
        <w:t>astí</w:t>
      </w:r>
      <w:r>
        <w:rPr>
          <w:rStyle w:val="DefaultParagraphFont"/>
          <w:lang w:eastAsia="ar-SA"/>
        </w:rPr>
        <w:t xml:space="preserve"> sa zabezpeč</w:t>
      </w:r>
      <w:r>
        <w:rPr>
          <w:rStyle w:val="DefaultParagraphFont"/>
          <w:lang w:eastAsia="ar-SA"/>
        </w:rPr>
        <w:t>uje podľ</w:t>
      </w:r>
      <w:r>
        <w:rPr>
          <w:rStyle w:val="DefaultParagraphFont"/>
          <w:lang w:eastAsia="ar-SA"/>
        </w:rPr>
        <w:t xml:space="preserve">a technickej normy </w:t>
      </w:r>
      <w:r>
        <w:rPr>
          <w:rStyle w:val="DefaultParagraphFont"/>
          <w:color w:val="000000"/>
          <w:lang w:eastAsia="ar-SA"/>
        </w:rPr>
        <w:t>STN 73 0580-1 Denné</w:t>
      </w:r>
      <w:r>
        <w:rPr>
          <w:rStyle w:val="DefaultParagraphFont"/>
          <w:color w:val="000000"/>
          <w:lang w:eastAsia="ar-SA"/>
        </w:rPr>
        <w:t xml:space="preserve"> osvetlenie budov. Č</w:t>
      </w:r>
      <w:r>
        <w:rPr>
          <w:rStyle w:val="DefaultParagraphFont"/>
          <w:color w:val="000000"/>
          <w:lang w:eastAsia="ar-SA"/>
        </w:rPr>
        <w:t>asť</w:t>
      </w:r>
      <w:r>
        <w:rPr>
          <w:rStyle w:val="DefaultParagraphFont"/>
          <w:color w:val="000000"/>
          <w:lang w:eastAsia="ar-SA"/>
        </w:rPr>
        <w:t xml:space="preserve"> 1: Zá</w:t>
      </w:r>
      <w:r>
        <w:rPr>
          <w:rStyle w:val="DefaultParagraphFont"/>
          <w:color w:val="000000"/>
          <w:lang w:eastAsia="ar-SA"/>
        </w:rPr>
        <w:t>kladné</w:t>
      </w:r>
      <w:r>
        <w:rPr>
          <w:rStyle w:val="DefaultParagraphFont"/>
          <w:color w:val="000000"/>
          <w:lang w:eastAsia="ar-SA"/>
        </w:rPr>
        <w:t xml:space="preserve"> pož</w:t>
      </w:r>
      <w:r>
        <w:rPr>
          <w:rStyle w:val="DefaultParagraphFont"/>
          <w:color w:val="000000"/>
          <w:lang w:eastAsia="ar-SA"/>
        </w:rPr>
        <w:t>iadavky a </w:t>
      </w:r>
      <w:r>
        <w:rPr>
          <w:rStyle w:val="DefaultParagraphFont"/>
          <w:color w:val="000000"/>
          <w:lang w:eastAsia="ar-SA"/>
        </w:rPr>
        <w:t>STN 73 0580-2 Denné</w:t>
      </w:r>
      <w:r>
        <w:rPr>
          <w:rStyle w:val="DefaultParagraphFont"/>
          <w:color w:val="000000"/>
          <w:lang w:eastAsia="ar-SA"/>
        </w:rPr>
        <w:t xml:space="preserve"> osvetlenie budov. Č</w:t>
      </w:r>
      <w:r>
        <w:rPr>
          <w:rStyle w:val="DefaultParagraphFont"/>
          <w:color w:val="000000"/>
          <w:lang w:eastAsia="ar-SA"/>
        </w:rPr>
        <w:t>asť</w:t>
      </w:r>
      <w:r>
        <w:rPr>
          <w:rStyle w:val="DefaultParagraphFont"/>
          <w:color w:val="000000"/>
          <w:lang w:eastAsia="ar-SA"/>
        </w:rPr>
        <w:t xml:space="preserve"> 2: Denné</w:t>
      </w:r>
      <w:r>
        <w:rPr>
          <w:rStyle w:val="DefaultParagraphFont"/>
          <w:color w:val="000000"/>
          <w:lang w:eastAsia="ar-SA"/>
        </w:rPr>
        <w:t xml:space="preserve"> osvetle</w:t>
      </w:r>
      <w:r>
        <w:rPr>
          <w:rStyle w:val="DefaultParagraphFont"/>
          <w:color w:val="000000"/>
          <w:lang w:eastAsia="ar-SA"/>
        </w:rPr>
        <w:t>nie budov na bý</w:t>
      </w:r>
      <w:r>
        <w:rPr>
          <w:rStyle w:val="DefaultParagraphFont"/>
          <w:color w:val="000000"/>
          <w:lang w:eastAsia="ar-SA"/>
        </w:rPr>
        <w:t>vanie.</w:t>
      </w:r>
      <w:r>
        <w:rPr>
          <w:rStyle w:val="DefaultParagraphFont"/>
          <w:lang w:eastAsia="ar-SA"/>
        </w:rPr>
        <w:t xml:space="preserve"> Ak ide o dlhodobý</w:t>
      </w:r>
      <w:r>
        <w:rPr>
          <w:rStyle w:val="DefaultParagraphFont"/>
          <w:lang w:eastAsia="ar-SA"/>
        </w:rPr>
        <w:t xml:space="preserve"> pobyt osô</w:t>
      </w:r>
      <w:r>
        <w:rPr>
          <w:rStyle w:val="DefaultParagraphFont"/>
          <w:lang w:eastAsia="ar-SA"/>
        </w:rPr>
        <w:t>b okrem obytný</w:t>
      </w:r>
      <w:r>
        <w:rPr>
          <w:rStyle w:val="DefaultParagraphFont"/>
          <w:lang w:eastAsia="ar-SA"/>
        </w:rPr>
        <w:t>ch miestností</w:t>
      </w:r>
      <w:r>
        <w:rPr>
          <w:rStyle w:val="DefaultParagraphFont"/>
          <w:lang w:eastAsia="ar-SA"/>
        </w:rPr>
        <w:t>, najmenš</w:t>
      </w:r>
      <w:r>
        <w:rPr>
          <w:rStyle w:val="DefaultParagraphFont"/>
          <w:lang w:eastAsia="ar-SA"/>
        </w:rPr>
        <w:t>ia prí</w:t>
      </w:r>
      <w:r>
        <w:rPr>
          <w:rStyle w:val="DefaultParagraphFont"/>
          <w:lang w:eastAsia="ar-SA"/>
        </w:rPr>
        <w:t>pustná</w:t>
      </w:r>
      <w:r>
        <w:rPr>
          <w:rStyle w:val="DefaultParagraphFont"/>
          <w:lang w:eastAsia="ar-SA"/>
        </w:rPr>
        <w:t xml:space="preserve"> hodnota č</w:t>
      </w:r>
      <w:r>
        <w:rPr>
          <w:rStyle w:val="DefaultParagraphFont"/>
          <w:lang w:eastAsia="ar-SA"/>
        </w:rPr>
        <w:t>initeľ</w:t>
      </w:r>
      <w:r>
        <w:rPr>
          <w:rStyle w:val="DefaultParagraphFont"/>
          <w:lang w:eastAsia="ar-SA"/>
        </w:rPr>
        <w:t>a dennej osvetlenosti na porovná</w:t>
      </w:r>
      <w:r>
        <w:rPr>
          <w:rStyle w:val="DefaultParagraphFont"/>
          <w:lang w:eastAsia="ar-SA"/>
        </w:rPr>
        <w:t>vacej rovine je</w:t>
      </w:r>
    </w:p>
    <w:p w:rsidR="00A066F8" w:rsidRPr="007F7EA4" w:rsidP="00A066F8">
      <w:pPr>
        <w:numPr>
          <w:numId w:val="23"/>
        </w:numPr>
        <w:tabs>
          <w:tab w:val="left" w:pos="360"/>
          <w:tab w:val="left" w:pos="993"/>
        </w:tabs>
        <w:ind w:left="993" w:hanging="284"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pri boč</w:t>
      </w:r>
      <w:r>
        <w:rPr>
          <w:rStyle w:val="DefaultParagraphFont"/>
          <w:lang w:eastAsia="ar-SA"/>
        </w:rPr>
        <w:t>nom osvetlení</w:t>
        <w:tab/>
        <w:tab/>
        <w:tab/>
        <w:tab/>
      </w:r>
      <w:r w:rsidRPr="007F7EA4">
        <w:rPr>
          <w:rStyle w:val="DefaultParagraphFont"/>
          <w:lang w:eastAsia="ar-SA"/>
        </w:rPr>
        <w:t>D</w:t>
      </w:r>
      <w:r w:rsidRPr="007F7EA4">
        <w:rPr>
          <w:rStyle w:val="DefaultParagraphFont"/>
          <w:vertAlign w:val="subscript"/>
          <w:lang w:eastAsia="ar-SA"/>
        </w:rPr>
        <w:t xml:space="preserve">min </w:t>
      </w:r>
      <w:r w:rsidRPr="007F7EA4">
        <w:rPr>
          <w:rStyle w:val="DefaultParagraphFont"/>
          <w:lang w:eastAsia="ar-SA"/>
        </w:rPr>
        <w:t xml:space="preserve"> =  1,5 %</w:t>
      </w:r>
    </w:p>
    <w:p w:rsidR="00A066F8" w:rsidP="00A066F8">
      <w:pPr>
        <w:numPr>
          <w:numId w:val="23"/>
        </w:numPr>
        <w:tabs>
          <w:tab w:val="left" w:pos="360"/>
          <w:tab w:val="left" w:pos="993"/>
        </w:tabs>
        <w:spacing w:after="120"/>
        <w:ind w:left="993" w:hanging="284"/>
        <w:jc w:val="both"/>
        <w:rPr>
          <w:rStyle w:val="DefaultParagraphFont"/>
          <w:lang w:eastAsia="ar-SA"/>
        </w:rPr>
      </w:pPr>
      <w:r w:rsidRPr="007F7EA4">
        <w:rPr>
          <w:rStyle w:val="DefaultParagraphFont"/>
          <w:lang w:eastAsia="ar-SA"/>
        </w:rPr>
        <w:t>pri hornom a kombinovanom osvetlení</w:t>
        <w:tab/>
        <w:tab/>
      </w:r>
      <w:r w:rsidRPr="007F7EA4">
        <w:rPr>
          <w:rStyle w:val="DefaultParagraphFont"/>
          <w:lang w:eastAsia="ar-SA"/>
        </w:rPr>
        <w:t>D</w:t>
      </w:r>
      <w:r w:rsidRPr="007F7EA4">
        <w:rPr>
          <w:rStyle w:val="DefaultParagraphFont"/>
          <w:vertAlign w:val="subscript"/>
          <w:lang w:eastAsia="ar-SA"/>
        </w:rPr>
        <w:t xml:space="preserve">m </w:t>
      </w:r>
      <w:r w:rsidRPr="007F7EA4">
        <w:rPr>
          <w:rStyle w:val="DefaultParagraphFont"/>
          <w:lang w:eastAsia="ar-SA"/>
        </w:rPr>
        <w:t>=</w:t>
      </w:r>
      <w:r>
        <w:rPr>
          <w:rStyle w:val="DefaultParagraphFont"/>
          <w:lang w:eastAsia="ar-SA"/>
        </w:rPr>
        <w:t xml:space="preserve"> 3 %</w:t>
      </w:r>
    </w:p>
    <w:p w:rsidR="00A066F8" w:rsidP="00A066F8">
      <w:pPr>
        <w:suppressAutoHyphens/>
        <w:ind w:left="284"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Pozná</w:t>
      </w:r>
      <w:r>
        <w:rPr>
          <w:rStyle w:val="DefaultParagraphFont"/>
          <w:lang w:eastAsia="ar-SA"/>
        </w:rPr>
        <w:t xml:space="preserve">mka: </w:t>
      </w:r>
      <w:r>
        <w:rPr>
          <w:rStyle w:val="DefaultParagraphFont"/>
          <w:lang w:eastAsia="ar-SA"/>
        </w:rPr>
        <w:t xml:space="preserve">V technickej norme </w:t>
      </w:r>
      <w:r>
        <w:rPr>
          <w:rStyle w:val="DefaultParagraphFont"/>
          <w:color w:val="000000"/>
          <w:lang w:eastAsia="ar-SA"/>
        </w:rPr>
        <w:t>STN 73 0580-1 Denné</w:t>
      </w:r>
      <w:r>
        <w:rPr>
          <w:rStyle w:val="DefaultParagraphFont"/>
          <w:color w:val="000000"/>
          <w:lang w:eastAsia="ar-SA"/>
        </w:rPr>
        <w:t xml:space="preserve"> osvetlenie budov. Č</w:t>
      </w:r>
      <w:r>
        <w:rPr>
          <w:rStyle w:val="DefaultParagraphFont"/>
          <w:color w:val="000000"/>
          <w:lang w:eastAsia="ar-SA"/>
        </w:rPr>
        <w:t>asť</w:t>
      </w:r>
      <w:r>
        <w:rPr>
          <w:rStyle w:val="DefaultParagraphFont"/>
          <w:color w:val="000000"/>
          <w:lang w:eastAsia="ar-SA"/>
        </w:rPr>
        <w:t xml:space="preserve"> 1: Zá</w:t>
      </w:r>
      <w:r>
        <w:rPr>
          <w:rStyle w:val="DefaultParagraphFont"/>
          <w:color w:val="000000"/>
          <w:lang w:eastAsia="ar-SA"/>
        </w:rPr>
        <w:t>kladné</w:t>
      </w:r>
      <w:r>
        <w:rPr>
          <w:rStyle w:val="DefaultParagraphFont"/>
          <w:color w:val="000000"/>
          <w:lang w:eastAsia="ar-SA"/>
        </w:rPr>
        <w:t xml:space="preserve"> pož</w:t>
      </w:r>
      <w:r>
        <w:rPr>
          <w:rStyle w:val="DefaultParagraphFont"/>
          <w:color w:val="000000"/>
          <w:lang w:eastAsia="ar-SA"/>
        </w:rPr>
        <w:t>iadavky a </w:t>
      </w:r>
      <w:r>
        <w:rPr>
          <w:rStyle w:val="DefaultParagraphFont"/>
          <w:color w:val="000000"/>
          <w:lang w:eastAsia="ar-SA"/>
        </w:rPr>
        <w:t>STN 73 0580-2 Denné</w:t>
      </w:r>
      <w:r>
        <w:rPr>
          <w:rStyle w:val="DefaultParagraphFont"/>
          <w:color w:val="000000"/>
          <w:lang w:eastAsia="ar-SA"/>
        </w:rPr>
        <w:t xml:space="preserve"> osvetlenie budov. Č</w:t>
      </w:r>
      <w:r>
        <w:rPr>
          <w:rStyle w:val="DefaultParagraphFont"/>
          <w:color w:val="000000"/>
          <w:lang w:eastAsia="ar-SA"/>
        </w:rPr>
        <w:t>asť</w:t>
      </w:r>
      <w:r>
        <w:rPr>
          <w:rStyle w:val="DefaultParagraphFont"/>
          <w:color w:val="000000"/>
          <w:lang w:eastAsia="ar-SA"/>
        </w:rPr>
        <w:t xml:space="preserve"> 2: Denné</w:t>
      </w:r>
      <w:r>
        <w:rPr>
          <w:rStyle w:val="DefaultParagraphFont"/>
          <w:color w:val="000000"/>
          <w:lang w:eastAsia="ar-SA"/>
        </w:rPr>
        <w:t xml:space="preserve"> osvetlenie budov na bý</w:t>
      </w:r>
      <w:r>
        <w:rPr>
          <w:rStyle w:val="DefaultParagraphFont"/>
          <w:color w:val="000000"/>
          <w:lang w:eastAsia="ar-SA"/>
        </w:rPr>
        <w:t xml:space="preserve">vanie sa </w:t>
      </w:r>
      <w:r w:rsidRPr="007F7EA4">
        <w:rPr>
          <w:rStyle w:val="DefaultParagraphFont"/>
          <w:lang w:eastAsia="ar-SA"/>
        </w:rPr>
        <w:t>D</w:t>
      </w:r>
      <w:r>
        <w:rPr>
          <w:rStyle w:val="DefaultParagraphFont"/>
          <w:color w:val="000000"/>
          <w:vertAlign w:val="subscript"/>
          <w:lang w:eastAsia="ar-SA"/>
        </w:rPr>
        <w:t>m</w:t>
      </w:r>
      <w:r>
        <w:rPr>
          <w:rStyle w:val="DefaultParagraphFont"/>
          <w:color w:val="000000"/>
          <w:lang w:eastAsia="ar-SA"/>
        </w:rPr>
        <w:t xml:space="preserve"> označ</w:t>
      </w:r>
      <w:r>
        <w:rPr>
          <w:rStyle w:val="DefaultParagraphFont"/>
          <w:color w:val="000000"/>
          <w:lang w:eastAsia="ar-SA"/>
        </w:rPr>
        <w:t>uje ako e</w:t>
      </w:r>
      <w:r>
        <w:rPr>
          <w:rStyle w:val="DefaultParagraphFont"/>
          <w:color w:val="000000"/>
          <w:vertAlign w:val="subscript"/>
          <w:lang w:eastAsia="ar-SA"/>
        </w:rPr>
        <w:t>p</w:t>
      </w:r>
      <w:r>
        <w:rPr>
          <w:rStyle w:val="DefaultParagraphFont"/>
          <w:color w:val="000000"/>
          <w:lang w:eastAsia="ar-SA"/>
        </w:rPr>
        <w:t>.</w:t>
      </w:r>
      <w:r>
        <w:rPr>
          <w:rStyle w:val="DefaultParagraphFont"/>
          <w:lang w:eastAsia="ar-SA"/>
        </w:rPr>
        <w:t xml:space="preserve"> </w:t>
      </w: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b)   Pož</w:t>
      </w:r>
      <w:r>
        <w:rPr>
          <w:rStyle w:val="DefaultParagraphFont"/>
          <w:lang w:eastAsia="ar-SA"/>
        </w:rPr>
        <w:t>iadavky na  umelé</w:t>
      </w:r>
      <w:r>
        <w:rPr>
          <w:rStyle w:val="DefaultParagraphFont"/>
          <w:lang w:eastAsia="ar-SA"/>
        </w:rPr>
        <w:t xml:space="preserve"> osvetlenie</w:t>
      </w:r>
    </w:p>
    <w:p w:rsidR="00A066F8" w:rsidRPr="007F7EA4" w:rsidP="00A066F8">
      <w:pPr>
        <w:numPr>
          <w:numId w:val="27"/>
        </w:numPr>
        <w:tabs>
          <w:tab w:val="left" w:pos="567"/>
          <w:tab w:val="left" w:pos="709"/>
        </w:tabs>
        <w:ind w:left="709" w:hanging="425"/>
        <w:jc w:val="both"/>
        <w:rPr>
          <w:rStyle w:val="DefaultParagraphFont"/>
          <w:lang w:eastAsia="ar-SA"/>
        </w:rPr>
      </w:pPr>
      <w:r w:rsidRPr="007F7EA4">
        <w:rPr>
          <w:rStyle w:val="DefaultParagraphFont"/>
          <w:lang w:eastAsia="ar-SA"/>
        </w:rPr>
        <w:t>Najnižš</w:t>
      </w:r>
      <w:r w:rsidRPr="007F7EA4">
        <w:rPr>
          <w:rStyle w:val="DefaultParagraphFont"/>
          <w:lang w:eastAsia="ar-SA"/>
        </w:rPr>
        <w:t>ie prí</w:t>
      </w:r>
      <w:r w:rsidRPr="007F7EA4">
        <w:rPr>
          <w:rStyle w:val="DefaultParagraphFont"/>
          <w:lang w:eastAsia="ar-SA"/>
        </w:rPr>
        <w:t>pustné</w:t>
      </w:r>
      <w:r w:rsidRPr="007F7EA4">
        <w:rPr>
          <w:rStyle w:val="DefaultParagraphFont"/>
          <w:lang w:eastAsia="ar-SA"/>
        </w:rPr>
        <w:t xml:space="preserve"> hodnoty</w:t>
      </w:r>
      <w:r w:rsidRPr="007F7EA4">
        <w:rPr>
          <w:rStyle w:val="DefaultParagraphFont"/>
          <w:lang w:eastAsia="ar-SA"/>
        </w:rPr>
        <w:t xml:space="preserve"> celkovej </w:t>
      </w:r>
      <w:r w:rsidRPr="007F7EA4">
        <w:rPr>
          <w:rStyle w:val="DefaultParagraphFont"/>
          <w:lang w:eastAsia="ja-JP"/>
        </w:rPr>
        <w:t>priemernej udrž</w:t>
      </w:r>
      <w:r w:rsidRPr="007F7EA4">
        <w:rPr>
          <w:rStyle w:val="DefaultParagraphFont"/>
          <w:lang w:eastAsia="ja-JP"/>
        </w:rPr>
        <w:t xml:space="preserve">iavanej </w:t>
      </w:r>
      <w:r w:rsidRPr="007F7EA4">
        <w:rPr>
          <w:rStyle w:val="DefaultParagraphFont"/>
          <w:lang w:eastAsia="ar-SA"/>
        </w:rPr>
        <w:t xml:space="preserve">osvetlenosti </w:t>
      </w:r>
      <w:r w:rsidRPr="007F7EA4">
        <w:rPr>
          <w:rStyle w:val="DefaultParagraphFont"/>
        </w:rPr>
        <w:t>vnú</w:t>
      </w:r>
      <w:r w:rsidRPr="007F7EA4">
        <w:rPr>
          <w:rStyle w:val="DefaultParagraphFont"/>
        </w:rPr>
        <w:t>torné</w:t>
      </w:r>
      <w:r w:rsidRPr="007F7EA4">
        <w:rPr>
          <w:rStyle w:val="DefaultParagraphFont"/>
        </w:rPr>
        <w:t>ho priestoru</w:t>
      </w:r>
      <w:r w:rsidRPr="007F7EA4">
        <w:rPr>
          <w:rStyle w:val="DefaultParagraphFont"/>
          <w:lang w:eastAsia="ja-JP"/>
        </w:rPr>
        <w:t xml:space="preserve"> alebo jeho funkč</w:t>
      </w:r>
      <w:r w:rsidRPr="007F7EA4">
        <w:rPr>
          <w:rStyle w:val="DefaultParagraphFont"/>
          <w:lang w:eastAsia="ja-JP"/>
        </w:rPr>
        <w:t>ne vymedzený</w:t>
      </w:r>
      <w:r w:rsidRPr="007F7EA4">
        <w:rPr>
          <w:rStyle w:val="DefaultParagraphFont"/>
          <w:lang w:eastAsia="ja-JP"/>
        </w:rPr>
        <w:t>ch č</w:t>
      </w:r>
      <w:r w:rsidRPr="007F7EA4">
        <w:rPr>
          <w:rStyle w:val="DefaultParagraphFont"/>
          <w:lang w:eastAsia="ja-JP"/>
        </w:rPr>
        <w:t>astí</w:t>
      </w:r>
      <w:r w:rsidRPr="007F7EA4">
        <w:rPr>
          <w:rStyle w:val="DefaultParagraphFont"/>
          <w:lang w:eastAsia="ja-JP"/>
        </w:rPr>
        <w:t xml:space="preserve"> </w:t>
      </w:r>
      <w:r w:rsidRPr="007F7EA4">
        <w:rPr>
          <w:rStyle w:val="DefaultParagraphFont"/>
          <w:lang w:eastAsia="ar-SA"/>
        </w:rPr>
        <w:t>sú</w:t>
      </w:r>
      <w:r w:rsidRPr="007F7EA4">
        <w:rPr>
          <w:rStyle w:val="DefaultParagraphFont"/>
          <w:lang w:eastAsia="ar-SA"/>
        </w:rPr>
        <w:t>:</w:t>
      </w:r>
    </w:p>
    <w:p w:rsidR="00A066F8" w:rsidRPr="007F7EA4" w:rsidP="00A066F8">
      <w:pPr>
        <w:numPr>
          <w:numId w:val="26"/>
        </w:numPr>
        <w:tabs>
          <w:tab w:val="left" w:pos="360"/>
        </w:tabs>
        <w:ind w:left="709" w:hanging="284"/>
        <w:jc w:val="both"/>
        <w:rPr>
          <w:rStyle w:val="DefaultParagraphFont"/>
          <w:lang w:eastAsia="ja-JP"/>
        </w:rPr>
      </w:pPr>
      <w:r w:rsidRPr="007F7EA4">
        <w:rPr>
          <w:rStyle w:val="DefaultParagraphFont"/>
          <w:lang w:eastAsia="ja-JP"/>
        </w:rPr>
        <w:t>celkové</w:t>
      </w:r>
      <w:r w:rsidRPr="007F7EA4">
        <w:rPr>
          <w:rStyle w:val="DefaultParagraphFont"/>
          <w:lang w:eastAsia="ja-JP"/>
        </w:rPr>
        <w:t xml:space="preserve"> osvetlenie pre dlhodobý</w:t>
      </w:r>
      <w:r w:rsidRPr="007F7EA4">
        <w:rPr>
          <w:rStyle w:val="DefaultParagraphFont"/>
          <w:lang w:eastAsia="ja-JP"/>
        </w:rPr>
        <w:t xml:space="preserve"> pobyt </w:t>
      </w:r>
    </w:p>
    <w:p w:rsidR="00A066F8" w:rsidRPr="007F7EA4" w:rsidP="00A066F8">
      <w:pPr>
        <w:numPr>
          <w:numId w:val="28"/>
        </w:numPr>
        <w:tabs>
          <w:tab w:val="left" w:pos="360"/>
        </w:tabs>
        <w:ind w:left="993" w:hanging="284"/>
        <w:jc w:val="both"/>
        <w:rPr>
          <w:rStyle w:val="DefaultParagraphFont"/>
          <w:lang w:eastAsia="ja-JP"/>
        </w:rPr>
      </w:pPr>
      <w:r w:rsidRPr="007F7EA4">
        <w:rPr>
          <w:rStyle w:val="DefaultParagraphFont"/>
          <w:lang w:eastAsia="ja-JP"/>
        </w:rPr>
        <w:t>v priestoroch s dostatoč</w:t>
      </w:r>
      <w:r w:rsidRPr="007F7EA4">
        <w:rPr>
          <w:rStyle w:val="DefaultParagraphFont"/>
          <w:lang w:eastAsia="ja-JP"/>
        </w:rPr>
        <w:t>ný</w:t>
      </w:r>
      <w:r w:rsidRPr="007F7EA4">
        <w:rPr>
          <w:rStyle w:val="DefaultParagraphFont"/>
          <w:lang w:eastAsia="ja-JP"/>
        </w:rPr>
        <w:t>m denný</w:t>
      </w:r>
      <w:r w:rsidRPr="007F7EA4">
        <w:rPr>
          <w:rStyle w:val="DefaultParagraphFont"/>
          <w:lang w:eastAsia="ja-JP"/>
        </w:rPr>
        <w:t>m osvetlení</w:t>
      </w:r>
      <w:r w:rsidRPr="007F7EA4">
        <w:rPr>
          <w:rStyle w:val="DefaultParagraphFont"/>
          <w:lang w:eastAsia="ja-JP"/>
        </w:rPr>
        <w:t>m</w:t>
      </w:r>
      <w:r w:rsidRPr="007F7EA4">
        <w:rPr>
          <w:rStyle w:val="DefaultParagraphFont"/>
          <w:lang w:eastAsia="ar-SA"/>
        </w:rPr>
        <w:tab/>
        <w:tab/>
        <w:tab/>
      </w:r>
      <w:r w:rsidRPr="007F7EA4">
        <w:rPr>
          <w:rStyle w:val="DefaultParagraphFont"/>
          <w:lang w:eastAsia="ar-SA"/>
        </w:rPr>
        <w:t>E</w:t>
      </w:r>
      <w:r w:rsidRPr="007F7EA4">
        <w:rPr>
          <w:rStyle w:val="DefaultParagraphFont"/>
          <w:vertAlign w:val="subscript"/>
          <w:lang w:eastAsia="ar-SA"/>
        </w:rPr>
        <w:t xml:space="preserve">m </w:t>
      </w:r>
      <w:r w:rsidRPr="007F7EA4">
        <w:rPr>
          <w:rStyle w:val="DefaultParagraphFont"/>
          <w:lang w:eastAsia="ar-SA"/>
        </w:rPr>
        <w:t>= 200 lx</w:t>
      </w:r>
    </w:p>
    <w:p w:rsidR="00A066F8" w:rsidRPr="007F7EA4" w:rsidP="00A066F8">
      <w:pPr>
        <w:numPr>
          <w:numId w:val="28"/>
        </w:numPr>
        <w:tabs>
          <w:tab w:val="left" w:pos="360"/>
        </w:tabs>
        <w:ind w:left="993" w:hanging="284"/>
        <w:jc w:val="both"/>
        <w:rPr>
          <w:rStyle w:val="DefaultParagraphFont"/>
          <w:lang w:eastAsia="ja-JP"/>
        </w:rPr>
      </w:pPr>
      <w:r w:rsidRPr="007F7EA4">
        <w:rPr>
          <w:rStyle w:val="DefaultParagraphFont"/>
          <w:lang w:eastAsia="ja-JP"/>
        </w:rPr>
        <w:t>v priestoroch so združ</w:t>
      </w:r>
      <w:r w:rsidRPr="007F7EA4">
        <w:rPr>
          <w:rStyle w:val="DefaultParagraphFont"/>
          <w:lang w:eastAsia="ja-JP"/>
        </w:rPr>
        <w:t>ený</w:t>
      </w:r>
      <w:r w:rsidRPr="007F7EA4">
        <w:rPr>
          <w:rStyle w:val="DefaultParagraphFont"/>
          <w:lang w:eastAsia="ja-JP"/>
        </w:rPr>
        <w:t>m osvetlení</w:t>
      </w:r>
      <w:r w:rsidRPr="007F7EA4">
        <w:rPr>
          <w:rStyle w:val="DefaultParagraphFont"/>
          <w:lang w:eastAsia="ja-JP"/>
        </w:rPr>
        <w:t>m</w:t>
      </w:r>
      <w:r w:rsidRPr="007F7EA4">
        <w:rPr>
          <w:rStyle w:val="DefaultParagraphFont"/>
          <w:lang w:eastAsia="ar-SA"/>
        </w:rPr>
        <w:tab/>
        <w:tab/>
        <w:tab/>
        <w:tab/>
      </w:r>
      <w:r w:rsidRPr="007F7EA4">
        <w:rPr>
          <w:rStyle w:val="DefaultParagraphFont"/>
          <w:lang w:eastAsia="ar-SA"/>
        </w:rPr>
        <w:t>E</w:t>
      </w:r>
      <w:r w:rsidRPr="007F7EA4">
        <w:rPr>
          <w:rStyle w:val="DefaultParagraphFont"/>
          <w:vertAlign w:val="subscript"/>
          <w:lang w:eastAsia="ar-SA"/>
        </w:rPr>
        <w:t xml:space="preserve">m </w:t>
      </w:r>
      <w:r w:rsidRPr="007F7EA4">
        <w:rPr>
          <w:rStyle w:val="DefaultParagraphFont"/>
          <w:lang w:eastAsia="ar-SA"/>
        </w:rPr>
        <w:t>= 500</w:t>
      </w:r>
      <w:r w:rsidRPr="007F7EA4">
        <w:rPr>
          <w:rStyle w:val="DefaultParagraphFont"/>
          <w:lang w:eastAsia="ar-SA"/>
        </w:rPr>
        <w:t xml:space="preserve"> lx</w:t>
      </w:r>
    </w:p>
    <w:p w:rsidR="00A066F8" w:rsidRPr="007F7EA4" w:rsidP="00A066F8">
      <w:pPr>
        <w:numPr>
          <w:numId w:val="26"/>
        </w:numPr>
        <w:tabs>
          <w:tab w:val="left" w:pos="360"/>
        </w:tabs>
        <w:ind w:left="709" w:hanging="284"/>
        <w:jc w:val="both"/>
        <w:rPr>
          <w:rStyle w:val="DefaultParagraphFont"/>
          <w:lang w:eastAsia="ja-JP"/>
        </w:rPr>
      </w:pPr>
      <w:r w:rsidRPr="007F7EA4">
        <w:rPr>
          <w:rStyle w:val="DefaultParagraphFont"/>
          <w:lang w:eastAsia="ja-JP"/>
        </w:rPr>
        <w:t>celkové</w:t>
      </w:r>
      <w:r w:rsidRPr="007F7EA4">
        <w:rPr>
          <w:rStyle w:val="DefaultParagraphFont"/>
          <w:lang w:eastAsia="ja-JP"/>
        </w:rPr>
        <w:t xml:space="preserve"> osvetlenie pre krá</w:t>
      </w:r>
      <w:r w:rsidRPr="007F7EA4">
        <w:rPr>
          <w:rStyle w:val="DefaultParagraphFont"/>
          <w:lang w:eastAsia="ja-JP"/>
        </w:rPr>
        <w:t>tkodobý</w:t>
      </w:r>
      <w:r w:rsidRPr="007F7EA4">
        <w:rPr>
          <w:rStyle w:val="DefaultParagraphFont"/>
          <w:lang w:eastAsia="ja-JP"/>
        </w:rPr>
        <w:t xml:space="preserve"> pobyt osô</w:t>
      </w:r>
      <w:r w:rsidRPr="007F7EA4">
        <w:rPr>
          <w:rStyle w:val="DefaultParagraphFont"/>
          <w:lang w:eastAsia="ja-JP"/>
        </w:rPr>
        <w:t>b</w:t>
      </w:r>
      <w:r w:rsidRPr="007F7EA4">
        <w:rPr>
          <w:rStyle w:val="DefaultParagraphFont"/>
          <w:lang w:eastAsia="ar-SA"/>
        </w:rPr>
        <w:tab/>
        <w:tab/>
        <w:tab/>
      </w:r>
      <w:r w:rsidRPr="007F7EA4">
        <w:rPr>
          <w:rStyle w:val="DefaultParagraphFont"/>
          <w:lang w:eastAsia="ar-SA"/>
        </w:rPr>
        <w:t>E</w:t>
      </w:r>
      <w:r w:rsidRPr="007F7EA4">
        <w:rPr>
          <w:rStyle w:val="DefaultParagraphFont"/>
          <w:vertAlign w:val="subscript"/>
          <w:lang w:eastAsia="ar-SA"/>
        </w:rPr>
        <w:t xml:space="preserve">m </w:t>
      </w:r>
      <w:r w:rsidRPr="007F7EA4">
        <w:rPr>
          <w:rStyle w:val="DefaultParagraphFont"/>
          <w:lang w:eastAsia="ar-SA"/>
        </w:rPr>
        <w:t>= 100 lx</w:t>
      </w:r>
    </w:p>
    <w:p w:rsidR="00A066F8" w:rsidRPr="007F7EA4" w:rsidP="00A066F8">
      <w:pPr>
        <w:numPr>
          <w:numId w:val="26"/>
        </w:numPr>
        <w:tabs>
          <w:tab w:val="left" w:pos="284"/>
          <w:tab w:val="left" w:pos="360"/>
        </w:tabs>
        <w:ind w:left="709" w:hanging="284"/>
        <w:jc w:val="both"/>
        <w:rPr>
          <w:rStyle w:val="DefaultParagraphFont"/>
          <w:lang w:eastAsia="ja-JP"/>
        </w:rPr>
      </w:pPr>
      <w:r w:rsidRPr="007F7EA4">
        <w:rPr>
          <w:rStyle w:val="DefaultParagraphFont"/>
          <w:lang w:eastAsia="ja-JP"/>
        </w:rPr>
        <w:t>celkové</w:t>
      </w:r>
      <w:r w:rsidRPr="007F7EA4">
        <w:rPr>
          <w:rStyle w:val="DefaultParagraphFont"/>
          <w:lang w:eastAsia="ja-JP"/>
        </w:rPr>
        <w:t xml:space="preserve"> osvetlenie pre obč</w:t>
      </w:r>
      <w:r w:rsidRPr="007F7EA4">
        <w:rPr>
          <w:rStyle w:val="DefaultParagraphFont"/>
          <w:lang w:eastAsia="ja-JP"/>
        </w:rPr>
        <w:t>asný</w:t>
      </w:r>
      <w:r w:rsidRPr="007F7EA4">
        <w:rPr>
          <w:rStyle w:val="DefaultParagraphFont"/>
          <w:lang w:eastAsia="ja-JP"/>
        </w:rPr>
        <w:t xml:space="preserve"> pobyt osô</w:t>
      </w:r>
      <w:r w:rsidRPr="007F7EA4">
        <w:rPr>
          <w:rStyle w:val="DefaultParagraphFont"/>
          <w:lang w:eastAsia="ja-JP"/>
        </w:rPr>
        <w:t>b</w:t>
      </w:r>
      <w:r w:rsidRPr="007F7EA4">
        <w:rPr>
          <w:rStyle w:val="DefaultParagraphFont"/>
          <w:lang w:eastAsia="ar-SA"/>
        </w:rPr>
        <w:tab/>
        <w:tab/>
        <w:tab/>
        <w:tab/>
      </w:r>
      <w:r w:rsidRPr="007F7EA4">
        <w:rPr>
          <w:rStyle w:val="DefaultParagraphFont"/>
          <w:lang w:eastAsia="ar-SA"/>
        </w:rPr>
        <w:t>E</w:t>
      </w:r>
      <w:r w:rsidRPr="007F7EA4">
        <w:rPr>
          <w:rStyle w:val="DefaultParagraphFont"/>
          <w:vertAlign w:val="subscript"/>
          <w:lang w:eastAsia="ar-SA"/>
        </w:rPr>
        <w:t xml:space="preserve">m </w:t>
      </w:r>
      <w:r w:rsidRPr="007F7EA4">
        <w:rPr>
          <w:rStyle w:val="DefaultParagraphFont"/>
          <w:lang w:eastAsia="ar-SA"/>
        </w:rPr>
        <w:t>=   20 lx .</w:t>
      </w:r>
    </w:p>
    <w:p w:rsidR="00A066F8" w:rsidRPr="007F7EA4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RPr="007F7EA4" w:rsidP="00A066F8">
      <w:pPr>
        <w:numPr>
          <w:numId w:val="27"/>
        </w:numPr>
        <w:tabs>
          <w:tab w:val="left" w:pos="567"/>
          <w:tab w:val="left" w:pos="709"/>
        </w:tabs>
        <w:ind w:left="709" w:hanging="425"/>
        <w:jc w:val="both"/>
        <w:rPr>
          <w:rStyle w:val="DefaultParagraphFont"/>
          <w:lang w:eastAsia="ar-SA"/>
        </w:rPr>
      </w:pPr>
      <w:r w:rsidRPr="007F7EA4">
        <w:rPr>
          <w:rStyle w:val="DefaultParagraphFont"/>
          <w:lang w:eastAsia="ar-SA"/>
        </w:rPr>
        <w:t>Najnižš</w:t>
      </w:r>
      <w:r w:rsidRPr="007F7EA4">
        <w:rPr>
          <w:rStyle w:val="DefaultParagraphFont"/>
          <w:lang w:eastAsia="ar-SA"/>
        </w:rPr>
        <w:t>ia prí</w:t>
      </w:r>
      <w:r w:rsidRPr="007F7EA4">
        <w:rPr>
          <w:rStyle w:val="DefaultParagraphFont"/>
          <w:lang w:eastAsia="ar-SA"/>
        </w:rPr>
        <w:t>pustná</w:t>
      </w:r>
      <w:r w:rsidRPr="007F7EA4">
        <w:rPr>
          <w:rStyle w:val="DefaultParagraphFont"/>
          <w:lang w:eastAsia="ar-SA"/>
        </w:rPr>
        <w:t xml:space="preserve"> hodnota rovnomernosti celkové</w:t>
      </w:r>
      <w:r w:rsidRPr="007F7EA4">
        <w:rPr>
          <w:rStyle w:val="DefaultParagraphFont"/>
          <w:lang w:eastAsia="ar-SA"/>
        </w:rPr>
        <w:t>ho osvetlenia vo vnú</w:t>
      </w:r>
      <w:r w:rsidRPr="007F7EA4">
        <w:rPr>
          <w:rStyle w:val="DefaultParagraphFont"/>
          <w:lang w:eastAsia="ar-SA"/>
        </w:rPr>
        <w:t>tornom prie</w:t>
      </w:r>
      <w:r w:rsidRPr="007F7EA4">
        <w:rPr>
          <w:rStyle w:val="DefaultParagraphFont"/>
          <w:lang w:eastAsia="ar-SA"/>
        </w:rPr>
        <w:softHyphen/>
        <w:t>store alebo v jeho funk</w:t>
      </w:r>
      <w:r w:rsidRPr="007F7EA4">
        <w:rPr>
          <w:rStyle w:val="DefaultParagraphFont"/>
          <w:lang w:eastAsia="ar-SA"/>
        </w:rPr>
        <w:softHyphen/>
      </w:r>
      <w:r w:rsidRPr="007F7EA4">
        <w:rPr>
          <w:rStyle w:val="DefaultParagraphFont"/>
          <w:lang w:eastAsia="ar-SA"/>
        </w:rPr>
        <w:t>č</w:t>
      </w:r>
      <w:r w:rsidRPr="007F7EA4">
        <w:rPr>
          <w:rStyle w:val="DefaultParagraphFont"/>
          <w:lang w:eastAsia="ar-SA"/>
        </w:rPr>
        <w:t>ne vymedzenej č</w:t>
      </w:r>
      <w:r w:rsidRPr="007F7EA4">
        <w:rPr>
          <w:rStyle w:val="DefaultParagraphFont"/>
          <w:lang w:eastAsia="ar-SA"/>
        </w:rPr>
        <w:t>asti, urč</w:t>
      </w:r>
      <w:r w:rsidRPr="007F7EA4">
        <w:rPr>
          <w:rStyle w:val="DefaultParagraphFont"/>
          <w:lang w:eastAsia="ar-SA"/>
        </w:rPr>
        <w:t>en</w:t>
      </w:r>
      <w:r w:rsidRPr="007F7EA4">
        <w:rPr>
          <w:rStyle w:val="DefaultParagraphFont"/>
          <w:lang w:eastAsia="ar-SA"/>
        </w:rPr>
        <w:t>á</w:t>
      </w:r>
      <w:r w:rsidRPr="007F7EA4">
        <w:rPr>
          <w:rStyle w:val="DefaultParagraphFont"/>
          <w:lang w:eastAsia="ar-SA"/>
        </w:rPr>
        <w:t xml:space="preserve"> ako pomer minimá</w:t>
      </w:r>
      <w:r w:rsidRPr="007F7EA4">
        <w:rPr>
          <w:rStyle w:val="DefaultParagraphFont"/>
          <w:lang w:eastAsia="ar-SA"/>
        </w:rPr>
        <w:t>lnej a priemer</w:t>
      </w:r>
      <w:r w:rsidRPr="007F7EA4">
        <w:rPr>
          <w:rStyle w:val="DefaultParagraphFont"/>
          <w:lang w:eastAsia="ar-SA"/>
        </w:rPr>
        <w:softHyphen/>
        <w:t>nej osvet</w:t>
      </w:r>
      <w:r w:rsidRPr="007F7EA4">
        <w:rPr>
          <w:rStyle w:val="DefaultParagraphFont"/>
          <w:lang w:eastAsia="ar-SA"/>
        </w:rPr>
        <w:softHyphen/>
        <w:t>le</w:t>
      </w:r>
      <w:r w:rsidRPr="007F7EA4">
        <w:rPr>
          <w:rStyle w:val="DefaultParagraphFont"/>
          <w:lang w:eastAsia="ar-SA"/>
        </w:rPr>
        <w:softHyphen/>
        <w:t>nos</w:t>
      </w:r>
      <w:r w:rsidRPr="007F7EA4">
        <w:rPr>
          <w:rStyle w:val="DefaultParagraphFont"/>
          <w:lang w:eastAsia="ar-SA"/>
        </w:rPr>
        <w:softHyphen/>
        <w:t>ti na porov</w:t>
      </w:r>
      <w:r w:rsidRPr="007F7EA4">
        <w:rPr>
          <w:rStyle w:val="DefaultParagraphFont"/>
          <w:lang w:eastAsia="ar-SA"/>
        </w:rPr>
        <w:softHyphen/>
      </w:r>
      <w:r w:rsidRPr="007F7EA4">
        <w:rPr>
          <w:rStyle w:val="DefaultParagraphFont"/>
          <w:lang w:eastAsia="ar-SA"/>
        </w:rPr>
        <w:t>ná</w:t>
      </w:r>
      <w:r w:rsidRPr="007F7EA4">
        <w:rPr>
          <w:rStyle w:val="DefaultParagraphFont"/>
          <w:lang w:eastAsia="ar-SA"/>
        </w:rPr>
        <w:softHyphen/>
      </w:r>
      <w:r w:rsidRPr="007F7EA4">
        <w:rPr>
          <w:rStyle w:val="DefaultParagraphFont"/>
          <w:lang w:eastAsia="ar-SA"/>
        </w:rPr>
        <w:t xml:space="preserve">vacej rovine, je </w:t>
        <w:tab/>
        <w:t>r = 0,65</w:t>
      </w: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numPr>
          <w:numId w:val="27"/>
        </w:numPr>
        <w:tabs>
          <w:tab w:val="left" w:pos="567"/>
          <w:tab w:val="left" w:pos="709"/>
        </w:tabs>
        <w:ind w:left="709" w:hanging="425"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Osvetlenie na miestach zrakový</w:t>
      </w:r>
      <w:r>
        <w:rPr>
          <w:rStyle w:val="DefaultParagraphFont"/>
          <w:lang w:eastAsia="ar-SA"/>
        </w:rPr>
        <w:t>ch ú</w:t>
      </w:r>
      <w:r>
        <w:rPr>
          <w:rStyle w:val="DefaultParagraphFont"/>
          <w:lang w:eastAsia="ar-SA"/>
        </w:rPr>
        <w:t>loh, zá</w:t>
      </w:r>
      <w:r>
        <w:rPr>
          <w:rStyle w:val="DefaultParagraphFont"/>
          <w:lang w:eastAsia="ar-SA"/>
        </w:rPr>
        <w:t>brana oslnenia  a ostatné</w:t>
      </w:r>
      <w:r>
        <w:rPr>
          <w:rStyle w:val="DefaultParagraphFont"/>
          <w:lang w:eastAsia="ar-SA"/>
        </w:rPr>
        <w:t xml:space="preserve"> ukazovatele sa urč</w:t>
      </w:r>
      <w:r>
        <w:rPr>
          <w:rStyle w:val="DefaultParagraphFont"/>
          <w:lang w:eastAsia="ar-SA"/>
        </w:rPr>
        <w:t>ujú</w:t>
      </w:r>
      <w:r>
        <w:rPr>
          <w:rStyle w:val="DefaultParagraphFont"/>
          <w:lang w:eastAsia="ar-SA"/>
        </w:rPr>
        <w:t xml:space="preserve"> podľ</w:t>
      </w:r>
      <w:r>
        <w:rPr>
          <w:rStyle w:val="DefaultParagraphFont"/>
          <w:lang w:eastAsia="ar-SA"/>
        </w:rPr>
        <w:t xml:space="preserve">a technickej normy </w:t>
      </w:r>
      <w:r>
        <w:rPr>
          <w:rStyle w:val="DefaultParagraphFont"/>
          <w:color w:val="000000"/>
          <w:lang w:eastAsia="ar-SA"/>
        </w:rPr>
        <w:t>STN EN 12 464-1 Svetlo a osvetlenie. Osvetlenie pra</w:t>
      </w:r>
      <w:r>
        <w:rPr>
          <w:rStyle w:val="DefaultParagraphFont"/>
          <w:color w:val="000000"/>
          <w:lang w:eastAsia="ar-SA"/>
        </w:rPr>
        <w:t>cov</w:t>
      </w:r>
      <w:r>
        <w:rPr>
          <w:rStyle w:val="DefaultParagraphFont"/>
          <w:color w:val="000000"/>
          <w:lang w:eastAsia="ar-SA"/>
        </w:rPr>
        <w:softHyphen/>
      </w:r>
      <w:r>
        <w:rPr>
          <w:rStyle w:val="DefaultParagraphFont"/>
          <w:color w:val="000000"/>
          <w:lang w:eastAsia="ar-SA"/>
        </w:rPr>
        <w:t>ný</w:t>
      </w:r>
      <w:r>
        <w:rPr>
          <w:rStyle w:val="DefaultParagraphFont"/>
          <w:color w:val="000000"/>
          <w:lang w:eastAsia="ar-SA"/>
        </w:rPr>
        <w:t>ch miest. Č</w:t>
      </w:r>
      <w:r>
        <w:rPr>
          <w:rStyle w:val="DefaultParagraphFont"/>
          <w:color w:val="000000"/>
          <w:lang w:eastAsia="ar-SA"/>
        </w:rPr>
        <w:t>asť</w:t>
      </w:r>
      <w:r>
        <w:rPr>
          <w:rStyle w:val="DefaultParagraphFont"/>
          <w:color w:val="000000"/>
          <w:lang w:eastAsia="ar-SA"/>
        </w:rPr>
        <w:t xml:space="preserve"> 1: Vnú</w:t>
      </w:r>
      <w:r>
        <w:rPr>
          <w:rStyle w:val="DefaultParagraphFont"/>
          <w:color w:val="000000"/>
          <w:lang w:eastAsia="ar-SA"/>
        </w:rPr>
        <w:t>torné</w:t>
      </w:r>
      <w:r>
        <w:rPr>
          <w:rStyle w:val="DefaultParagraphFont"/>
          <w:color w:val="000000"/>
          <w:lang w:eastAsia="ar-SA"/>
        </w:rPr>
        <w:t xml:space="preserve"> pracovné</w:t>
      </w:r>
      <w:r>
        <w:rPr>
          <w:rStyle w:val="DefaultParagraphFont"/>
          <w:color w:val="000000"/>
          <w:lang w:eastAsia="ar-SA"/>
        </w:rPr>
        <w:t xml:space="preserve"> miesta</w:t>
      </w: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426" w:hanging="426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c)</w:t>
        <w:tab/>
      </w:r>
      <w:r>
        <w:rPr>
          <w:rStyle w:val="DefaultParagraphFont"/>
          <w:lang w:eastAsia="ar-SA"/>
        </w:rPr>
        <w:t>Pož</w:t>
      </w:r>
      <w:r>
        <w:rPr>
          <w:rStyle w:val="DefaultParagraphFont"/>
          <w:lang w:eastAsia="ar-SA"/>
        </w:rPr>
        <w:t>iadavky na združ</w:t>
      </w:r>
      <w:r>
        <w:rPr>
          <w:rStyle w:val="DefaultParagraphFont"/>
          <w:lang w:eastAsia="ar-SA"/>
        </w:rPr>
        <w:t>ené</w:t>
      </w:r>
      <w:r>
        <w:rPr>
          <w:rStyle w:val="DefaultParagraphFont"/>
          <w:lang w:eastAsia="ar-SA"/>
        </w:rPr>
        <w:t xml:space="preserve"> osvetlenie</w:t>
      </w:r>
    </w:p>
    <w:p w:rsidR="00A066F8" w:rsidP="00A066F8">
      <w:pPr>
        <w:numPr>
          <w:numId w:val="24"/>
        </w:numPr>
        <w:tabs>
          <w:tab w:val="left" w:pos="927"/>
        </w:tabs>
        <w:spacing w:after="120"/>
        <w:ind w:left="709" w:hanging="425"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Združ</w:t>
      </w:r>
      <w:r>
        <w:rPr>
          <w:rStyle w:val="DefaultParagraphFont"/>
          <w:lang w:eastAsia="ar-SA"/>
        </w:rPr>
        <w:t>ené</w:t>
      </w:r>
      <w:r>
        <w:rPr>
          <w:rStyle w:val="DefaultParagraphFont"/>
          <w:lang w:eastAsia="ar-SA"/>
        </w:rPr>
        <w:t xml:space="preserve"> osvetlenie sa uplatň</w:t>
      </w:r>
      <w:r>
        <w:rPr>
          <w:rStyle w:val="DefaultParagraphFont"/>
          <w:lang w:eastAsia="ar-SA"/>
        </w:rPr>
        <w:t xml:space="preserve">uje </w:t>
      </w:r>
      <w:r>
        <w:rPr>
          <w:rStyle w:val="DefaultParagraphFont"/>
          <w:color w:val="231F20"/>
        </w:rPr>
        <w:t>vo vnú</w:t>
      </w:r>
      <w:r>
        <w:rPr>
          <w:rStyle w:val="DefaultParagraphFont"/>
          <w:color w:val="231F20"/>
        </w:rPr>
        <w:t>torný</w:t>
      </w:r>
      <w:r>
        <w:rPr>
          <w:rStyle w:val="DefaultParagraphFont"/>
          <w:color w:val="231F20"/>
        </w:rPr>
        <w:t xml:space="preserve">ch priestoroch </w:t>
      </w:r>
      <w:r>
        <w:rPr>
          <w:rStyle w:val="DefaultParagraphFont"/>
          <w:lang w:eastAsia="ar-SA"/>
        </w:rPr>
        <w:t>alebo v </w:t>
      </w:r>
      <w:r>
        <w:rPr>
          <w:rStyle w:val="DefaultParagraphFont"/>
          <w:lang w:eastAsia="ar-SA"/>
        </w:rPr>
        <w:t>ich funkč</w:t>
      </w:r>
      <w:r>
        <w:rPr>
          <w:rStyle w:val="DefaultParagraphFont"/>
          <w:lang w:eastAsia="ar-SA"/>
        </w:rPr>
        <w:t>ne vymedzený</w:t>
      </w:r>
      <w:r>
        <w:rPr>
          <w:rStyle w:val="DefaultParagraphFont"/>
          <w:lang w:eastAsia="ar-SA"/>
        </w:rPr>
        <w:t>ch č</w:t>
      </w:r>
      <w:r>
        <w:rPr>
          <w:rStyle w:val="DefaultParagraphFont"/>
          <w:lang w:eastAsia="ar-SA"/>
        </w:rPr>
        <w:t>astiach, v </w:t>
      </w:r>
      <w:r>
        <w:rPr>
          <w:rStyle w:val="DefaultParagraphFont"/>
          <w:lang w:eastAsia="ar-SA"/>
        </w:rPr>
        <w:t>ktorý</w:t>
      </w:r>
      <w:r>
        <w:rPr>
          <w:rStyle w:val="DefaultParagraphFont"/>
          <w:lang w:eastAsia="ar-SA"/>
        </w:rPr>
        <w:t>ch sú</w:t>
      </w:r>
      <w:r>
        <w:rPr>
          <w:rStyle w:val="DefaultParagraphFont"/>
          <w:lang w:eastAsia="ar-SA"/>
        </w:rPr>
        <w:t xml:space="preserve"> hodnoty č</w:t>
      </w:r>
      <w:r>
        <w:rPr>
          <w:rStyle w:val="DefaultParagraphFont"/>
          <w:lang w:eastAsia="ar-SA"/>
        </w:rPr>
        <w:t>initeľ</w:t>
      </w:r>
      <w:r>
        <w:rPr>
          <w:rStyle w:val="DefaultParagraphFont"/>
          <w:lang w:eastAsia="ar-SA"/>
        </w:rPr>
        <w:t>a dennej osvetlenosti nižš</w:t>
      </w:r>
      <w:r>
        <w:rPr>
          <w:rStyle w:val="DefaultParagraphFont"/>
          <w:lang w:eastAsia="ar-SA"/>
        </w:rPr>
        <w:t>ie ako pož</w:t>
      </w:r>
      <w:r>
        <w:rPr>
          <w:rStyle w:val="DefaultParagraphFont"/>
          <w:lang w:eastAsia="ar-SA"/>
        </w:rPr>
        <w:t>ado</w:t>
      </w:r>
      <w:r>
        <w:rPr>
          <w:rStyle w:val="DefaultParagraphFont"/>
          <w:lang w:eastAsia="ar-SA"/>
        </w:rPr>
        <w:t>vané</w:t>
      </w:r>
      <w:r>
        <w:rPr>
          <w:rStyle w:val="DefaultParagraphFont"/>
          <w:lang w:eastAsia="ar-SA"/>
        </w:rPr>
        <w:t xml:space="preserve"> podľ</w:t>
      </w:r>
      <w:r>
        <w:rPr>
          <w:rStyle w:val="DefaultParagraphFont"/>
          <w:lang w:eastAsia="ar-SA"/>
        </w:rPr>
        <w:t>a  č</w:t>
      </w:r>
      <w:r>
        <w:rPr>
          <w:rStyle w:val="DefaultParagraphFont"/>
          <w:lang w:eastAsia="ar-SA"/>
        </w:rPr>
        <w:t xml:space="preserve">asti </w:t>
      </w:r>
      <w:r>
        <w:rPr>
          <w:rStyle w:val="DefaultParagraphFont"/>
          <w:color w:val="000000"/>
          <w:lang w:eastAsia="ar-SA"/>
        </w:rPr>
        <w:t>a) tejto prí</w:t>
      </w:r>
      <w:r>
        <w:rPr>
          <w:rStyle w:val="DefaultParagraphFont"/>
          <w:color w:val="000000"/>
          <w:lang w:eastAsia="ar-SA"/>
        </w:rPr>
        <w:t>lohy, ale</w:t>
      </w:r>
      <w:r>
        <w:rPr>
          <w:rStyle w:val="DefaultParagraphFont"/>
          <w:lang w:eastAsia="ar-SA"/>
        </w:rPr>
        <w:t xml:space="preserve"> dosahujú</w:t>
      </w:r>
      <w:r>
        <w:rPr>
          <w:rStyle w:val="DefaultParagraphFont"/>
          <w:lang w:eastAsia="ar-SA"/>
        </w:rPr>
        <w:t xml:space="preserve"> najmenej 1/3 tý</w:t>
      </w:r>
      <w:r>
        <w:rPr>
          <w:rStyle w:val="DefaultParagraphFont"/>
          <w:lang w:eastAsia="ar-SA"/>
        </w:rPr>
        <w:t>chto hodnô</w:t>
      </w:r>
      <w:r>
        <w:rPr>
          <w:rStyle w:val="DefaultParagraphFont"/>
          <w:lang w:eastAsia="ar-SA"/>
        </w:rPr>
        <w:t>t.</w:t>
      </w:r>
    </w:p>
    <w:p w:rsidR="00A066F8" w:rsidP="00A066F8">
      <w:pPr>
        <w:numPr>
          <w:numId w:val="24"/>
        </w:numPr>
        <w:tabs>
          <w:tab w:val="left" w:pos="927"/>
        </w:tabs>
        <w:spacing w:after="120"/>
        <w:ind w:left="709" w:hanging="425"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Najmenš</w:t>
      </w:r>
      <w:r>
        <w:rPr>
          <w:rStyle w:val="DefaultParagraphFont"/>
          <w:lang w:eastAsia="ar-SA"/>
        </w:rPr>
        <w:t>ia plocha funkč</w:t>
      </w:r>
      <w:r>
        <w:rPr>
          <w:rStyle w:val="DefaultParagraphFont"/>
          <w:lang w:eastAsia="ar-SA"/>
        </w:rPr>
        <w:t>ne vymedzenej č</w:t>
      </w:r>
      <w:r>
        <w:rPr>
          <w:rStyle w:val="DefaultParagraphFont"/>
          <w:lang w:eastAsia="ar-SA"/>
        </w:rPr>
        <w:t>asti miestnosti pre združ</w:t>
      </w:r>
      <w:r>
        <w:rPr>
          <w:rStyle w:val="DefaultParagraphFont"/>
          <w:lang w:eastAsia="ar-SA"/>
        </w:rPr>
        <w:t>ené</w:t>
      </w:r>
      <w:r>
        <w:rPr>
          <w:rStyle w:val="DefaultParagraphFont"/>
          <w:lang w:eastAsia="ar-SA"/>
        </w:rPr>
        <w:t xml:space="preserve"> osvetlenie je </w:t>
      </w:r>
      <w:smartTag w:uri="urn:schemas-microsoft-com:office:smarttags" w:element="metricconverter">
        <w:smartTagPr>
          <w:attr w:name="ProductID" w:val="10 m2"/>
        </w:smartTagPr>
        <w:r>
          <w:rPr>
            <w:rStyle w:val="DefaultParagraphFont"/>
            <w:lang w:eastAsia="ar-SA"/>
          </w:rPr>
          <w:t>10 m</w:t>
        </w:r>
        <w:r>
          <w:rPr>
            <w:rStyle w:val="DefaultParagraphFont"/>
            <w:vertAlign w:val="superscript"/>
            <w:lang w:eastAsia="ar-SA"/>
          </w:rPr>
          <w:t>2</w:t>
        </w:r>
      </w:smartTag>
      <w:r>
        <w:rPr>
          <w:rStyle w:val="DefaultParagraphFont"/>
          <w:lang w:eastAsia="ar-SA"/>
        </w:rPr>
        <w:t xml:space="preserve"> </w:t>
      </w:r>
      <w:r w:rsidRPr="007F7EA4">
        <w:rPr>
          <w:rStyle w:val="DefaultParagraphFont"/>
          <w:lang w:eastAsia="ar-SA"/>
        </w:rPr>
        <w:t xml:space="preserve">alebo </w:t>
      </w:r>
      <w:r>
        <w:rPr>
          <w:rStyle w:val="DefaultParagraphFont"/>
          <w:lang w:eastAsia="ar-SA"/>
        </w:rPr>
        <w:t>1/3 podlahovej plochy miestnosti.</w:t>
      </w:r>
    </w:p>
    <w:p w:rsidR="00A066F8" w:rsidP="00A066F8">
      <w:pPr>
        <w:numPr>
          <w:numId w:val="24"/>
        </w:numPr>
        <w:tabs>
          <w:tab w:val="left" w:pos="927"/>
        </w:tabs>
        <w:spacing w:after="120"/>
        <w:ind w:left="709" w:hanging="425"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Priestory, kde nie je splnená</w:t>
      </w:r>
      <w:r>
        <w:rPr>
          <w:rStyle w:val="DefaultParagraphFont"/>
          <w:lang w:eastAsia="ar-SA"/>
        </w:rPr>
        <w:t xml:space="preserve"> podmienka podľ</w:t>
      </w:r>
      <w:r>
        <w:rPr>
          <w:rStyle w:val="DefaultParagraphFont"/>
          <w:lang w:eastAsia="ar-SA"/>
        </w:rPr>
        <w:t>a ods. 1)</w:t>
      </w:r>
      <w:r>
        <w:rPr>
          <w:rStyle w:val="DefaultParagraphFont"/>
          <w:lang w:eastAsia="ar-SA"/>
        </w:rPr>
        <w:t xml:space="preserve"> sa posudzujú</w:t>
      </w:r>
      <w:r>
        <w:rPr>
          <w:rStyle w:val="DefaultParagraphFont"/>
          <w:lang w:eastAsia="ar-SA"/>
        </w:rPr>
        <w:t xml:space="preserve"> ako priestory bez denné</w:t>
      </w:r>
      <w:r>
        <w:rPr>
          <w:rStyle w:val="DefaultParagraphFont"/>
          <w:lang w:eastAsia="ar-SA"/>
        </w:rPr>
        <w:t>ho svetla.</w:t>
      </w:r>
    </w:p>
    <w:p w:rsidR="00A066F8" w:rsidP="00A066F8">
      <w:pPr>
        <w:numPr>
          <w:numId w:val="24"/>
        </w:numPr>
        <w:tabs>
          <w:tab w:val="left" w:pos="927"/>
        </w:tabs>
        <w:spacing w:after="120"/>
        <w:ind w:left="709" w:hanging="425"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Združ</w:t>
      </w:r>
      <w:r>
        <w:rPr>
          <w:rStyle w:val="DefaultParagraphFont"/>
          <w:lang w:eastAsia="ar-SA"/>
        </w:rPr>
        <w:t>ené</w:t>
      </w:r>
      <w:r>
        <w:rPr>
          <w:rStyle w:val="DefaultParagraphFont"/>
          <w:lang w:eastAsia="ar-SA"/>
        </w:rPr>
        <w:t xml:space="preserve"> osvetlenie sa rieš</w:t>
      </w:r>
      <w:r>
        <w:rPr>
          <w:rStyle w:val="DefaultParagraphFont"/>
          <w:lang w:eastAsia="ar-SA"/>
        </w:rPr>
        <w:t>i tak, aby bol zabezpeč</w:t>
      </w:r>
      <w:r>
        <w:rPr>
          <w:rStyle w:val="DefaultParagraphFont"/>
          <w:lang w:eastAsia="ar-SA"/>
        </w:rPr>
        <w:t>ený</w:t>
      </w:r>
      <w:r>
        <w:rPr>
          <w:rStyle w:val="DefaultParagraphFont"/>
          <w:lang w:eastAsia="ar-SA"/>
        </w:rPr>
        <w:t xml:space="preserve"> vhodný</w:t>
      </w:r>
      <w:r>
        <w:rPr>
          <w:rStyle w:val="DefaultParagraphFont"/>
          <w:lang w:eastAsia="ar-SA"/>
        </w:rPr>
        <w:t xml:space="preserve"> pomer jasov v </w:t>
      </w:r>
      <w:r>
        <w:rPr>
          <w:rStyle w:val="DefaultParagraphFont"/>
          <w:lang w:eastAsia="ar-SA"/>
        </w:rPr>
        <w:t>zornom poli uží</w:t>
      </w:r>
      <w:r>
        <w:rPr>
          <w:rStyle w:val="DefaultParagraphFont"/>
          <w:lang w:eastAsia="ar-SA"/>
        </w:rPr>
        <w:t>vateľ</w:t>
      </w:r>
      <w:r>
        <w:rPr>
          <w:rStyle w:val="DefaultParagraphFont"/>
          <w:lang w:eastAsia="ar-SA"/>
        </w:rPr>
        <w:t>ov. Najvyšš</w:t>
      </w:r>
      <w:r>
        <w:rPr>
          <w:rStyle w:val="DefaultParagraphFont"/>
          <w:lang w:eastAsia="ar-SA"/>
        </w:rPr>
        <w:t>ie prí</w:t>
      </w:r>
      <w:r>
        <w:rPr>
          <w:rStyle w:val="DefaultParagraphFont"/>
          <w:lang w:eastAsia="ar-SA"/>
        </w:rPr>
        <w:t>pustné</w:t>
      </w:r>
      <w:r>
        <w:rPr>
          <w:rStyle w:val="DefaultParagraphFont"/>
          <w:lang w:eastAsia="ar-SA"/>
        </w:rPr>
        <w:t xml:space="preserve"> hodnoty pomeru jasov sú</w:t>
      </w:r>
      <w:r>
        <w:rPr>
          <w:rStyle w:val="DefaultParagraphFont"/>
          <w:lang w:eastAsia="ar-SA"/>
        </w:rPr>
        <w:t xml:space="preserve"> uvedené</w:t>
      </w:r>
      <w:r>
        <w:rPr>
          <w:rStyle w:val="DefaultParagraphFont"/>
          <w:lang w:eastAsia="ar-SA"/>
        </w:rPr>
        <w:t xml:space="preserve"> v ods. 6.</w:t>
      </w:r>
    </w:p>
    <w:p w:rsidR="00A066F8" w:rsidP="00A066F8">
      <w:pPr>
        <w:numPr>
          <w:numId w:val="24"/>
        </w:numPr>
        <w:tabs>
          <w:tab w:val="left" w:pos="927"/>
        </w:tabs>
        <w:spacing w:after="120"/>
        <w:ind w:left="709" w:hanging="425"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Jas osvetľ</w:t>
      </w:r>
      <w:r>
        <w:rPr>
          <w:rStyle w:val="DefaultParagraphFont"/>
          <w:lang w:eastAsia="ar-SA"/>
        </w:rPr>
        <w:t>ovací</w:t>
      </w:r>
      <w:r>
        <w:rPr>
          <w:rStyle w:val="DefaultParagraphFont"/>
          <w:lang w:eastAsia="ar-SA"/>
        </w:rPr>
        <w:t xml:space="preserve">ch otvorov do 60 </w:t>
      </w:r>
      <w:r>
        <w:rPr>
          <w:rStyle w:val="DefaultParagraphFont"/>
          <w:lang w:eastAsia="ar-SA"/>
        </w:rPr>
        <w:t>º</w:t>
      </w:r>
      <w:r>
        <w:rPr>
          <w:rStyle w:val="DefaultParagraphFont"/>
          <w:lang w:eastAsia="ar-SA"/>
        </w:rPr>
        <w:t xml:space="preserve"> od obvyklé</w:t>
      </w:r>
      <w:r>
        <w:rPr>
          <w:rStyle w:val="DefaultParagraphFont"/>
          <w:lang w:eastAsia="ar-SA"/>
        </w:rPr>
        <w:t xml:space="preserve">ho </w:t>
      </w:r>
      <w:r>
        <w:rPr>
          <w:rStyle w:val="DefaultParagraphFont"/>
          <w:lang w:eastAsia="ar-SA"/>
        </w:rPr>
        <w:t>smeru pohľ</w:t>
      </w:r>
      <w:r>
        <w:rPr>
          <w:rStyle w:val="DefaultParagraphFont"/>
          <w:lang w:eastAsia="ar-SA"/>
        </w:rPr>
        <w:t>adu, ak je vyšší</w:t>
      </w:r>
      <w:r>
        <w:rPr>
          <w:rStyle w:val="DefaultParagraphFont"/>
          <w:lang w:eastAsia="ar-SA"/>
        </w:rPr>
        <w:t xml:space="preserve"> ako 4 000 cd.m</w:t>
      </w:r>
      <w:r>
        <w:rPr>
          <w:rStyle w:val="DefaultParagraphFont"/>
          <w:vertAlign w:val="superscript"/>
          <w:lang w:eastAsia="ar-SA"/>
        </w:rPr>
        <w:t>-2</w:t>
      </w:r>
      <w:r>
        <w:rPr>
          <w:rStyle w:val="DefaultParagraphFont"/>
          <w:lang w:eastAsia="ar-SA"/>
        </w:rPr>
        <w:t>, obmedzuje sa regulač</w:t>
      </w:r>
      <w:r>
        <w:rPr>
          <w:rStyle w:val="DefaultParagraphFont"/>
          <w:lang w:eastAsia="ar-SA"/>
        </w:rPr>
        <w:t>ný</w:t>
      </w:r>
      <w:r>
        <w:rPr>
          <w:rStyle w:val="DefaultParagraphFont"/>
          <w:lang w:eastAsia="ar-SA"/>
        </w:rPr>
        <w:t>m zariadení</w:t>
      </w:r>
      <w:r>
        <w:rPr>
          <w:rStyle w:val="DefaultParagraphFont"/>
          <w:lang w:eastAsia="ar-SA"/>
        </w:rPr>
        <w:t>m (ž</w:t>
      </w:r>
      <w:r>
        <w:rPr>
          <w:rStyle w:val="DefaultParagraphFont"/>
          <w:lang w:eastAsia="ar-SA"/>
        </w:rPr>
        <w:t>alú</w:t>
      </w:r>
      <w:r>
        <w:rPr>
          <w:rStyle w:val="DefaultParagraphFont"/>
          <w:lang w:eastAsia="ar-SA"/>
        </w:rPr>
        <w:t xml:space="preserve">zie, rolety a pod.). </w:t>
      </w:r>
    </w:p>
    <w:p w:rsidR="00A066F8" w:rsidP="00A066F8">
      <w:pPr>
        <w:numPr>
          <w:numId w:val="24"/>
        </w:numPr>
        <w:tabs>
          <w:tab w:val="left" w:pos="927"/>
        </w:tabs>
        <w:spacing w:after="120"/>
        <w:ind w:left="709" w:hanging="425"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Najvyšší</w:t>
      </w:r>
      <w:r>
        <w:rPr>
          <w:rStyle w:val="DefaultParagraphFont"/>
          <w:lang w:eastAsia="ar-SA"/>
        </w:rPr>
        <w:t xml:space="preserve"> prí</w:t>
      </w:r>
      <w:r>
        <w:rPr>
          <w:rStyle w:val="DefaultParagraphFont"/>
          <w:lang w:eastAsia="ar-SA"/>
        </w:rPr>
        <w:t>pustný</w:t>
      </w:r>
      <w:r>
        <w:rPr>
          <w:rStyle w:val="DefaultParagraphFont"/>
          <w:lang w:eastAsia="ar-SA"/>
        </w:rPr>
        <w:t xml:space="preserve"> pomer jasu pozorované</w:t>
      </w:r>
      <w:r>
        <w:rPr>
          <w:rStyle w:val="DefaultParagraphFont"/>
          <w:lang w:eastAsia="ar-SA"/>
        </w:rPr>
        <w:t>ho predmetu a osvetľ</w:t>
      </w:r>
      <w:r>
        <w:rPr>
          <w:rStyle w:val="DefaultParagraphFont"/>
          <w:lang w:eastAsia="ar-SA"/>
        </w:rPr>
        <w:t>ovacieho otvoru umiestnené</w:t>
      </w:r>
      <w:r>
        <w:rPr>
          <w:rStyle w:val="DefaultParagraphFont"/>
          <w:lang w:eastAsia="ar-SA"/>
        </w:rPr>
        <w:t xml:space="preserve">ho do 60 </w:t>
      </w:r>
      <w:r>
        <w:rPr>
          <w:rStyle w:val="DefaultParagraphFont"/>
          <w:rFonts w:ascii="Symbol" w:eastAsia="Times New Roman" w:hAnsi="Symbol" w:cs="Times New Roman"/>
          <w:lang w:eastAsia="ar-SA"/>
        </w:rPr>
        <w:sym w:font="Symbol" w:char="F0B0"/>
      </w:r>
      <w:r>
        <w:rPr>
          <w:rStyle w:val="DefaultParagraphFont"/>
          <w:lang w:eastAsia="ar-SA"/>
        </w:rPr>
        <w:t xml:space="preserve"> od obvyklé</w:t>
      </w:r>
      <w:r>
        <w:rPr>
          <w:rStyle w:val="DefaultParagraphFont"/>
          <w:lang w:eastAsia="ar-SA"/>
        </w:rPr>
        <w:t>ho smeru pohľ</w:t>
      </w:r>
      <w:r>
        <w:rPr>
          <w:rStyle w:val="DefaultParagraphFont"/>
          <w:lang w:eastAsia="ar-SA"/>
        </w:rPr>
        <w:t>adu je:</w:t>
      </w:r>
    </w:p>
    <w:p w:rsidR="00A066F8" w:rsidP="00A066F8">
      <w:pPr>
        <w:numPr>
          <w:numId w:val="25"/>
        </w:numPr>
        <w:tabs>
          <w:tab w:val="left" w:pos="360"/>
        </w:tabs>
        <w:ind w:left="993" w:hanging="283"/>
        <w:rPr>
          <w:rStyle w:val="DefaultParagraphFont"/>
          <w:lang w:val="cs-CZ" w:eastAsia="ar-SA"/>
        </w:rPr>
      </w:pPr>
      <w:r>
        <w:rPr>
          <w:rStyle w:val="DefaultParagraphFont"/>
          <w:lang w:val="cs-CZ" w:eastAsia="ar-SA"/>
        </w:rPr>
        <w:t>pre triedu</w:t>
      </w:r>
      <w:r>
        <w:rPr>
          <w:rStyle w:val="DefaultParagraphFont"/>
          <w:lang w:eastAsia="ar-SA"/>
        </w:rPr>
        <w:t xml:space="preserve"> zrakovej č</w:t>
      </w:r>
      <w:r>
        <w:rPr>
          <w:rStyle w:val="DefaultParagraphFont"/>
          <w:lang w:eastAsia="ar-SA"/>
        </w:rPr>
        <w:t>innosti I, II , III podľ</w:t>
      </w:r>
      <w:r>
        <w:rPr>
          <w:rStyle w:val="DefaultParagraphFont"/>
          <w:lang w:eastAsia="ar-SA"/>
        </w:rPr>
        <w:t>a</w:t>
      </w:r>
      <w:r>
        <w:rPr>
          <w:rStyle w:val="DefaultParagraphFont"/>
          <w:vertAlign w:val="superscript"/>
          <w:lang w:eastAsia="ar-SA"/>
        </w:rPr>
        <w:t xml:space="preserve"> </w:t>
      </w:r>
      <w:r>
        <w:rPr>
          <w:rStyle w:val="DefaultParagraphFont"/>
          <w:lang w:eastAsia="ar-SA"/>
        </w:rPr>
        <w:t>technickej normy</w:t>
      </w:r>
      <w:r>
        <w:rPr>
          <w:rStyle w:val="DefaultParagraphFont"/>
          <w:color w:val="FF0000"/>
          <w:lang w:eastAsia="ar-SA"/>
        </w:rPr>
        <w:t xml:space="preserve"> </w:t>
      </w:r>
      <w:r>
        <w:rPr>
          <w:rStyle w:val="DefaultParagraphFont"/>
          <w:color w:val="000000"/>
          <w:lang w:eastAsia="ar-SA"/>
        </w:rPr>
        <w:t>STN 73 0580-1 Denné</w:t>
      </w:r>
      <w:r>
        <w:rPr>
          <w:rStyle w:val="DefaultParagraphFont"/>
          <w:color w:val="000000"/>
          <w:lang w:eastAsia="ar-SA"/>
        </w:rPr>
        <w:t xml:space="preserve"> osvetlenie budov. Č</w:t>
      </w:r>
      <w:r>
        <w:rPr>
          <w:rStyle w:val="DefaultParagraphFont"/>
          <w:color w:val="000000"/>
          <w:lang w:eastAsia="ar-SA"/>
        </w:rPr>
        <w:t>asť</w:t>
      </w:r>
      <w:r>
        <w:rPr>
          <w:rStyle w:val="DefaultParagraphFont"/>
          <w:color w:val="000000"/>
          <w:lang w:eastAsia="ar-SA"/>
        </w:rPr>
        <w:t xml:space="preserve"> 1: Zá</w:t>
      </w:r>
      <w:r>
        <w:rPr>
          <w:rStyle w:val="DefaultParagraphFont"/>
          <w:color w:val="000000"/>
          <w:lang w:eastAsia="ar-SA"/>
        </w:rPr>
        <w:t>kladné</w:t>
      </w:r>
      <w:r>
        <w:rPr>
          <w:rStyle w:val="DefaultParagraphFont"/>
          <w:color w:val="000000"/>
          <w:lang w:eastAsia="ar-SA"/>
        </w:rPr>
        <w:t xml:space="preserve"> pož</w:t>
      </w:r>
      <w:r>
        <w:rPr>
          <w:rStyle w:val="DefaultParagraphFont"/>
          <w:color w:val="000000"/>
          <w:lang w:eastAsia="ar-SA"/>
        </w:rPr>
        <w:t>iadavky a </w:t>
      </w:r>
      <w:r>
        <w:rPr>
          <w:rStyle w:val="DefaultParagraphFont"/>
          <w:color w:val="000000"/>
          <w:lang w:eastAsia="ar-SA"/>
        </w:rPr>
        <w:t>STN 73 0580-2 Denné</w:t>
      </w:r>
      <w:r>
        <w:rPr>
          <w:rStyle w:val="DefaultParagraphFont"/>
          <w:color w:val="000000"/>
          <w:lang w:eastAsia="ar-SA"/>
        </w:rPr>
        <w:t xml:space="preserve"> osvetlenie budov. Č</w:t>
      </w:r>
      <w:r>
        <w:rPr>
          <w:rStyle w:val="DefaultParagraphFont"/>
          <w:color w:val="000000"/>
          <w:lang w:eastAsia="ar-SA"/>
        </w:rPr>
        <w:t>asť</w:t>
      </w:r>
      <w:r>
        <w:rPr>
          <w:rStyle w:val="DefaultParagraphFont"/>
          <w:color w:val="000000"/>
          <w:lang w:eastAsia="ar-SA"/>
        </w:rPr>
        <w:t xml:space="preserve"> 2: Denné</w:t>
      </w:r>
      <w:r>
        <w:rPr>
          <w:rStyle w:val="DefaultParagraphFont"/>
          <w:color w:val="000000"/>
          <w:lang w:eastAsia="ar-SA"/>
        </w:rPr>
        <w:t xml:space="preserve"> osvetlenie budov na bý</w:t>
      </w:r>
      <w:r>
        <w:rPr>
          <w:rStyle w:val="DefaultParagraphFont"/>
          <w:color w:val="000000"/>
          <w:lang w:eastAsia="ar-SA"/>
        </w:rPr>
        <w:t>vanie</w:t>
        <w:tab/>
        <w:tab/>
      </w:r>
      <w:r>
        <w:rPr>
          <w:rStyle w:val="DefaultParagraphFont"/>
          <w:lang w:eastAsia="ar-SA"/>
        </w:rPr>
        <w:t xml:space="preserve">1:40,                                             </w:t>
      </w:r>
    </w:p>
    <w:p w:rsidR="00A066F8" w:rsidP="00A066F8">
      <w:pPr>
        <w:numPr>
          <w:numId w:val="25"/>
        </w:numPr>
        <w:tabs>
          <w:tab w:val="left" w:pos="360"/>
        </w:tabs>
        <w:ind w:left="993" w:hanging="283"/>
        <w:rPr>
          <w:rStyle w:val="DefaultParagraphFont"/>
          <w:lang w:val="cs-CZ" w:eastAsia="ar-SA"/>
        </w:rPr>
      </w:pPr>
      <w:r>
        <w:rPr>
          <w:rStyle w:val="DefaultParagraphFont"/>
          <w:lang w:val="cs-CZ" w:eastAsia="ar-SA"/>
        </w:rPr>
        <w:t xml:space="preserve">pre triedu </w:t>
      </w:r>
      <w:r>
        <w:rPr>
          <w:rStyle w:val="DefaultParagraphFont"/>
          <w:lang w:eastAsia="ar-SA"/>
        </w:rPr>
        <w:t>zr</w:t>
      </w:r>
      <w:r>
        <w:rPr>
          <w:rStyle w:val="DefaultParagraphFont"/>
          <w:lang w:eastAsia="ar-SA"/>
        </w:rPr>
        <w:t>akovej č</w:t>
      </w:r>
      <w:r>
        <w:rPr>
          <w:rStyle w:val="DefaultParagraphFont"/>
          <w:lang w:eastAsia="ar-SA"/>
        </w:rPr>
        <w:t>innosti IV</w:t>
        <w:tab/>
        <w:tab/>
        <w:tab/>
        <w:tab/>
        <w:tab/>
        <w:t>1:100,</w:t>
      </w:r>
    </w:p>
    <w:p w:rsidR="00A066F8" w:rsidP="00A066F8">
      <w:pPr>
        <w:numPr>
          <w:numId w:val="25"/>
        </w:numPr>
        <w:tabs>
          <w:tab w:val="left" w:pos="360"/>
        </w:tabs>
        <w:spacing w:after="120"/>
        <w:ind w:left="993" w:hanging="284"/>
        <w:rPr>
          <w:rStyle w:val="DefaultParagraphFont"/>
          <w:lang w:val="cs-CZ" w:eastAsia="ar-SA"/>
        </w:rPr>
      </w:pPr>
      <w:r>
        <w:rPr>
          <w:rStyle w:val="DefaultParagraphFont"/>
          <w:lang w:eastAsia="ar-SA"/>
        </w:rPr>
        <w:t>pre ostatné</w:t>
      </w:r>
      <w:r>
        <w:rPr>
          <w:rStyle w:val="DefaultParagraphFont"/>
          <w:lang w:eastAsia="ar-SA"/>
        </w:rPr>
        <w:t xml:space="preserve"> triedy sa neurč</w:t>
      </w:r>
      <w:r>
        <w:rPr>
          <w:rStyle w:val="DefaultParagraphFont"/>
          <w:lang w:eastAsia="ar-SA"/>
        </w:rPr>
        <w:t>uje.</w:t>
      </w:r>
    </w:p>
    <w:p w:rsidR="00A066F8" w:rsidP="00A066F8">
      <w:pPr>
        <w:suppressAutoHyphens/>
        <w:spacing w:after="120"/>
        <w:ind w:left="709"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Pozná</w:t>
      </w:r>
      <w:r>
        <w:rPr>
          <w:rStyle w:val="DefaultParagraphFont"/>
          <w:lang w:eastAsia="ar-SA"/>
        </w:rPr>
        <w:t>mka: Za obvyklý</w:t>
      </w:r>
      <w:r>
        <w:rPr>
          <w:rStyle w:val="DefaultParagraphFont"/>
          <w:lang w:eastAsia="ar-SA"/>
        </w:rPr>
        <w:t xml:space="preserve"> smer pohľ</w:t>
      </w:r>
      <w:r>
        <w:rPr>
          <w:rStyle w:val="DefaultParagraphFont"/>
          <w:lang w:eastAsia="ar-SA"/>
        </w:rPr>
        <w:t>adu sa považ</w:t>
      </w:r>
      <w:r>
        <w:rPr>
          <w:rStyle w:val="DefaultParagraphFont"/>
          <w:lang w:eastAsia="ar-SA"/>
        </w:rPr>
        <w:t>uje pohľ</w:t>
      </w:r>
      <w:r>
        <w:rPr>
          <w:rStyle w:val="DefaultParagraphFont"/>
          <w:lang w:eastAsia="ar-SA"/>
        </w:rPr>
        <w:t>ad na predmet zrakovej č</w:t>
      </w:r>
      <w:r>
        <w:rPr>
          <w:rStyle w:val="DefaultParagraphFont"/>
          <w:lang w:eastAsia="ar-SA"/>
        </w:rPr>
        <w:t>in</w:t>
      </w:r>
      <w:r>
        <w:rPr>
          <w:rStyle w:val="DefaultParagraphFont"/>
          <w:lang w:eastAsia="ar-SA"/>
        </w:rPr>
        <w:softHyphen/>
        <w:t>nos</w:t>
      </w:r>
      <w:r>
        <w:rPr>
          <w:rStyle w:val="DefaultParagraphFont"/>
          <w:lang w:eastAsia="ar-SA"/>
        </w:rPr>
        <w:softHyphen/>
      </w:r>
      <w:r>
        <w:rPr>
          <w:rStyle w:val="DefaultParagraphFont"/>
          <w:lang w:eastAsia="ar-SA"/>
        </w:rPr>
        <w:t>ti alebo iný</w:t>
      </w:r>
      <w:r>
        <w:rPr>
          <w:rStyle w:val="DefaultParagraphFont"/>
          <w:lang w:eastAsia="ar-SA"/>
        </w:rPr>
        <w:t xml:space="preserve"> pohľ</w:t>
      </w:r>
      <w:r>
        <w:rPr>
          <w:rStyle w:val="DefaultParagraphFont"/>
          <w:lang w:eastAsia="ar-SA"/>
        </w:rPr>
        <w:t>ad sú</w:t>
      </w:r>
      <w:r>
        <w:rPr>
          <w:rStyle w:val="DefaultParagraphFont"/>
          <w:lang w:eastAsia="ar-SA"/>
        </w:rPr>
        <w:t>visiaci s </w:t>
      </w:r>
      <w:r>
        <w:rPr>
          <w:rStyle w:val="DefaultParagraphFont"/>
          <w:lang w:eastAsia="ar-SA"/>
        </w:rPr>
        <w:t>č</w:t>
      </w:r>
      <w:r>
        <w:rPr>
          <w:rStyle w:val="DefaultParagraphFont"/>
          <w:lang w:eastAsia="ar-SA"/>
        </w:rPr>
        <w:t>innosť</w:t>
      </w:r>
      <w:r>
        <w:rPr>
          <w:rStyle w:val="DefaultParagraphFont"/>
          <w:lang w:eastAsia="ar-SA"/>
        </w:rPr>
        <w:t>ou a tiež</w:t>
      </w:r>
      <w:r>
        <w:rPr>
          <w:rStyle w:val="DefaultParagraphFont"/>
          <w:lang w:eastAsia="ar-SA"/>
        </w:rPr>
        <w:t xml:space="preserve"> relaxač</w:t>
      </w:r>
      <w:r>
        <w:rPr>
          <w:rStyle w:val="DefaultParagraphFont"/>
          <w:lang w:eastAsia="ar-SA"/>
        </w:rPr>
        <w:t>ný</w:t>
      </w:r>
      <w:r>
        <w:rPr>
          <w:rStyle w:val="DefaultParagraphFont"/>
          <w:lang w:eastAsia="ar-SA"/>
        </w:rPr>
        <w:t xml:space="preserve"> pohľ</w:t>
      </w:r>
      <w:r>
        <w:rPr>
          <w:rStyle w:val="DefaultParagraphFont"/>
          <w:lang w:eastAsia="ar-SA"/>
        </w:rPr>
        <w:t>ad vodorovný</w:t>
      </w:r>
      <w:r>
        <w:rPr>
          <w:rStyle w:val="DefaultParagraphFont"/>
          <w:lang w:eastAsia="ar-SA"/>
        </w:rPr>
        <w:t>m sme</w:t>
      </w:r>
      <w:r>
        <w:rPr>
          <w:rStyle w:val="DefaultParagraphFont"/>
          <w:lang w:eastAsia="ar-SA"/>
        </w:rPr>
        <w:softHyphen/>
        <w:t>rom.</w:t>
      </w:r>
    </w:p>
    <w:p w:rsidR="00A066F8" w:rsidP="00A066F8">
      <w:pPr>
        <w:numPr>
          <w:numId w:val="24"/>
        </w:numPr>
        <w:tabs>
          <w:tab w:val="left" w:pos="709"/>
          <w:tab w:val="left" w:pos="927"/>
        </w:tabs>
        <w:spacing w:after="120"/>
        <w:ind w:left="709" w:hanging="425"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Združ</w:t>
      </w:r>
      <w:r>
        <w:rPr>
          <w:rStyle w:val="DefaultParagraphFont"/>
          <w:lang w:eastAsia="ar-SA"/>
        </w:rPr>
        <w:t>ené</w:t>
      </w:r>
      <w:r>
        <w:rPr>
          <w:rStyle w:val="DefaultParagraphFont"/>
          <w:lang w:eastAsia="ar-SA"/>
        </w:rPr>
        <w:t xml:space="preserve"> osvetlenie sa real</w:t>
      </w:r>
      <w:r>
        <w:rPr>
          <w:rStyle w:val="DefaultParagraphFont"/>
          <w:lang w:eastAsia="ar-SA"/>
        </w:rPr>
        <w:t>izuje ako jednotný</w:t>
      </w:r>
      <w:r>
        <w:rPr>
          <w:rStyle w:val="DefaultParagraphFont"/>
          <w:lang w:eastAsia="ar-SA"/>
        </w:rPr>
        <w:t xml:space="preserve"> systé</w:t>
      </w:r>
      <w:r>
        <w:rPr>
          <w:rStyle w:val="DefaultParagraphFont"/>
          <w:lang w:eastAsia="ar-SA"/>
        </w:rPr>
        <w:t>m s </w:t>
      </w:r>
      <w:r>
        <w:rPr>
          <w:rStyle w:val="DefaultParagraphFont"/>
          <w:lang w:eastAsia="ar-SA"/>
        </w:rPr>
        <w:t>prihliadnutí</w:t>
      </w:r>
      <w:r>
        <w:rPr>
          <w:rStyle w:val="DefaultParagraphFont"/>
          <w:lang w:eastAsia="ar-SA"/>
        </w:rPr>
        <w:t>m na smerovosť</w:t>
      </w:r>
      <w:r>
        <w:rPr>
          <w:rStyle w:val="DefaultParagraphFont"/>
          <w:lang w:eastAsia="ar-SA"/>
        </w:rPr>
        <w:t>, tienivosť</w:t>
      </w:r>
      <w:r>
        <w:rPr>
          <w:rStyle w:val="DefaultParagraphFont"/>
          <w:lang w:eastAsia="ar-SA"/>
        </w:rPr>
        <w:t>, zá</w:t>
      </w:r>
      <w:r>
        <w:rPr>
          <w:rStyle w:val="DefaultParagraphFont"/>
          <w:lang w:eastAsia="ar-SA"/>
        </w:rPr>
        <w:t>branu oslnenia, na kontrasty jasov v zornom poli uží</w:t>
      </w:r>
      <w:r>
        <w:rPr>
          <w:rStyle w:val="DefaultParagraphFont"/>
          <w:lang w:eastAsia="ar-SA"/>
        </w:rPr>
        <w:t>vateľ</w:t>
      </w:r>
      <w:r>
        <w:rPr>
          <w:rStyle w:val="DefaultParagraphFont"/>
          <w:lang w:eastAsia="ar-SA"/>
        </w:rPr>
        <w:t>ov a na ostatné</w:t>
      </w:r>
      <w:r>
        <w:rPr>
          <w:rStyle w:val="DefaultParagraphFont"/>
          <w:lang w:eastAsia="ar-SA"/>
        </w:rPr>
        <w:t xml:space="preserve"> kvalitatí</w:t>
      </w:r>
      <w:r>
        <w:rPr>
          <w:rStyle w:val="DefaultParagraphFont"/>
          <w:lang w:eastAsia="ar-SA"/>
        </w:rPr>
        <w:t>vne ukazovatele pož</w:t>
      </w:r>
      <w:r>
        <w:rPr>
          <w:rStyle w:val="DefaultParagraphFont"/>
          <w:lang w:eastAsia="ar-SA"/>
        </w:rPr>
        <w:t>adované</w:t>
      </w:r>
      <w:r>
        <w:rPr>
          <w:rStyle w:val="DefaultParagraphFont"/>
          <w:lang w:eastAsia="ar-SA"/>
        </w:rPr>
        <w:t xml:space="preserve"> pre denné</w:t>
      </w:r>
      <w:r>
        <w:rPr>
          <w:rStyle w:val="DefaultParagraphFont"/>
          <w:lang w:eastAsia="ar-SA"/>
        </w:rPr>
        <w:t xml:space="preserve"> a umelé</w:t>
      </w:r>
      <w:r>
        <w:rPr>
          <w:rStyle w:val="DefaultParagraphFont"/>
          <w:lang w:eastAsia="ar-SA"/>
        </w:rPr>
        <w:t xml:space="preserve"> osvetlenie.</w:t>
      </w:r>
      <w:r>
        <w:rPr>
          <w:rStyle w:val="DefaultParagraphFont"/>
          <w:vertAlign w:val="subscript"/>
          <w:lang w:eastAsia="ar-SA"/>
        </w:rPr>
        <w:t xml:space="preserve">  </w:t>
      </w:r>
    </w:p>
    <w:p w:rsidR="00A066F8" w:rsidP="00A066F8">
      <w:pPr>
        <w:numPr>
          <w:numId w:val="24"/>
        </w:numPr>
        <w:tabs>
          <w:tab w:val="left" w:pos="709"/>
          <w:tab w:val="left" w:pos="927"/>
        </w:tabs>
        <w:ind w:left="709" w:hanging="425"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V </w:t>
      </w:r>
      <w:r>
        <w:rPr>
          <w:rStyle w:val="DefaultParagraphFont"/>
          <w:lang w:eastAsia="ar-SA"/>
        </w:rPr>
        <w:t>budová</w:t>
      </w:r>
      <w:r>
        <w:rPr>
          <w:rStyle w:val="DefaultParagraphFont"/>
          <w:lang w:eastAsia="ar-SA"/>
        </w:rPr>
        <w:t>ch, v ktorý</w:t>
      </w:r>
      <w:r>
        <w:rPr>
          <w:rStyle w:val="DefaultParagraphFont"/>
          <w:lang w:eastAsia="ar-SA"/>
        </w:rPr>
        <w:t>ch sú</w:t>
      </w:r>
      <w:r>
        <w:rPr>
          <w:rStyle w:val="DefaultParagraphFont"/>
          <w:lang w:eastAsia="ar-SA"/>
        </w:rPr>
        <w:t xml:space="preserve"> priestory so združ</w:t>
      </w:r>
      <w:r>
        <w:rPr>
          <w:rStyle w:val="DefaultParagraphFont"/>
          <w:lang w:eastAsia="ar-SA"/>
        </w:rPr>
        <w:t>ený</w:t>
      </w:r>
      <w:r>
        <w:rPr>
          <w:rStyle w:val="DefaultParagraphFont"/>
          <w:lang w:eastAsia="ar-SA"/>
        </w:rPr>
        <w:t>m osvetlení</w:t>
      </w:r>
      <w:r>
        <w:rPr>
          <w:rStyle w:val="DefaultParagraphFont"/>
          <w:lang w:eastAsia="ar-SA"/>
        </w:rPr>
        <w:t>m realizovaný</w:t>
      </w:r>
      <w:r>
        <w:rPr>
          <w:rStyle w:val="DefaultParagraphFont"/>
          <w:lang w:eastAsia="ar-SA"/>
        </w:rPr>
        <w:t>m pred úč</w:t>
      </w:r>
      <w:r>
        <w:rPr>
          <w:rStyle w:val="DefaultParagraphFont"/>
          <w:lang w:eastAsia="ar-SA"/>
        </w:rPr>
        <w:t>innosť</w:t>
      </w:r>
      <w:r>
        <w:rPr>
          <w:rStyle w:val="DefaultParagraphFont"/>
          <w:lang w:eastAsia="ar-SA"/>
        </w:rPr>
        <w:t>ou tohoto nariadenia, orgá</w:t>
      </w:r>
      <w:r>
        <w:rPr>
          <w:rStyle w:val="DefaultParagraphFont"/>
          <w:lang w:eastAsia="ar-SA"/>
        </w:rPr>
        <w:t>n verejné</w:t>
      </w:r>
      <w:r>
        <w:rPr>
          <w:rStyle w:val="DefaultParagraphFont"/>
          <w:lang w:eastAsia="ar-SA"/>
        </w:rPr>
        <w:t>ho zdravotní</w:t>
      </w:r>
      <w:r>
        <w:rPr>
          <w:rStyle w:val="DefaultParagraphFont"/>
          <w:lang w:eastAsia="ar-SA"/>
        </w:rPr>
        <w:t>ctva posú</w:t>
      </w:r>
      <w:r>
        <w:rPr>
          <w:rStyle w:val="DefaultParagraphFont"/>
          <w:lang w:eastAsia="ar-SA"/>
        </w:rPr>
        <w:t>di svetelné</w:t>
      </w:r>
      <w:r>
        <w:rPr>
          <w:rStyle w:val="DefaultParagraphFont"/>
          <w:lang w:eastAsia="ar-SA"/>
        </w:rPr>
        <w:t xml:space="preserve"> podmienky individuá</w:t>
      </w:r>
      <w:r>
        <w:rPr>
          <w:rStyle w:val="DefaultParagraphFont"/>
          <w:lang w:eastAsia="ar-SA"/>
        </w:rPr>
        <w:t>lne, s </w:t>
      </w:r>
      <w:r>
        <w:rPr>
          <w:rStyle w:val="DefaultParagraphFont"/>
          <w:lang w:eastAsia="ar-SA"/>
        </w:rPr>
        <w:t>prihliadnutí</w:t>
      </w:r>
      <w:r>
        <w:rPr>
          <w:rStyle w:val="DefaultParagraphFont"/>
          <w:lang w:eastAsia="ar-SA"/>
        </w:rPr>
        <w:t>m na využ</w:t>
      </w:r>
      <w:r>
        <w:rPr>
          <w:rStyle w:val="DefaultParagraphFont"/>
          <w:lang w:eastAsia="ar-SA"/>
        </w:rPr>
        <w:t>itie priestorov a  na zrakovú</w:t>
      </w:r>
      <w:r>
        <w:rPr>
          <w:rStyle w:val="DefaultParagraphFont"/>
          <w:lang w:eastAsia="ar-SA"/>
        </w:rPr>
        <w:t xml:space="preserve"> záť</w:t>
      </w:r>
      <w:r>
        <w:rPr>
          <w:rStyle w:val="DefaultParagraphFont"/>
          <w:lang w:eastAsia="ar-SA"/>
        </w:rPr>
        <w:t>až</w:t>
      </w:r>
      <w:r>
        <w:rPr>
          <w:rStyle w:val="DefaultParagraphFont"/>
          <w:lang w:eastAsia="ar-SA"/>
        </w:rPr>
        <w:t xml:space="preserve"> uží</w:t>
      </w:r>
      <w:r>
        <w:rPr>
          <w:rStyle w:val="DefaultParagraphFont"/>
          <w:lang w:eastAsia="ar-SA"/>
        </w:rPr>
        <w:t>vateľ</w:t>
      </w:r>
      <w:r>
        <w:rPr>
          <w:rStyle w:val="DefaultParagraphFont"/>
          <w:lang w:eastAsia="ar-SA"/>
        </w:rPr>
        <w:t xml:space="preserve">ov. </w:t>
      </w:r>
    </w:p>
    <w:p w:rsidR="00A066F8" w:rsidP="00A066F8">
      <w:pPr>
        <w:suppressAutoHyphens/>
        <w:ind w:left="851" w:hanging="851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426" w:hanging="426"/>
        <w:jc w:val="both"/>
        <w:rPr>
          <w:rStyle w:val="DefaultParagraphFont"/>
          <w:lang w:eastAsia="ar-SA"/>
        </w:rPr>
      </w:pPr>
      <w:r>
        <w:rPr>
          <w:rStyle w:val="DefaultParagraphFont"/>
          <w:lang w:eastAsia="ar-SA"/>
        </w:rPr>
        <w:t>d)</w:t>
        <w:tab/>
      </w:r>
      <w:r>
        <w:rPr>
          <w:rStyle w:val="DefaultParagraphFont"/>
          <w:lang w:eastAsia="ar-SA"/>
        </w:rPr>
        <w:t>Pož</w:t>
      </w:r>
      <w:r>
        <w:rPr>
          <w:rStyle w:val="DefaultParagraphFont"/>
          <w:lang w:eastAsia="ar-SA"/>
        </w:rPr>
        <w:t>iadavky na osvetlenie v </w:t>
      </w:r>
      <w:r>
        <w:rPr>
          <w:rStyle w:val="DefaultParagraphFont"/>
          <w:lang w:eastAsia="ar-SA"/>
        </w:rPr>
        <w:t>priestoroch bez denné</w:t>
      </w:r>
      <w:r>
        <w:rPr>
          <w:rStyle w:val="DefaultParagraphFont"/>
          <w:lang w:eastAsia="ar-SA"/>
        </w:rPr>
        <w:t>ho svetla</w:t>
      </w:r>
    </w:p>
    <w:p w:rsidR="00A066F8" w:rsidRPr="007F7EA4" w:rsidP="00A066F8">
      <w:pPr>
        <w:suppressAutoHyphens/>
        <w:ind w:firstLine="426"/>
        <w:jc w:val="both"/>
        <w:rPr>
          <w:rStyle w:val="DefaultParagraphFont"/>
          <w:lang w:eastAsia="ar-SA"/>
        </w:rPr>
      </w:pPr>
      <w:r w:rsidRPr="007F7EA4">
        <w:rPr>
          <w:rStyle w:val="DefaultParagraphFont"/>
          <w:lang w:eastAsia="ja-JP"/>
        </w:rPr>
        <w:t>Najnižš</w:t>
      </w:r>
      <w:r w:rsidRPr="007F7EA4">
        <w:rPr>
          <w:rStyle w:val="DefaultParagraphFont"/>
          <w:lang w:eastAsia="ja-JP"/>
        </w:rPr>
        <w:t>ia prí</w:t>
      </w:r>
      <w:r w:rsidRPr="007F7EA4">
        <w:rPr>
          <w:rStyle w:val="DefaultParagraphFont"/>
          <w:lang w:eastAsia="ja-JP"/>
        </w:rPr>
        <w:t>pustná</w:t>
      </w:r>
      <w:r w:rsidRPr="007F7EA4">
        <w:rPr>
          <w:rStyle w:val="DefaultParagraphFont"/>
          <w:lang w:eastAsia="ja-JP"/>
        </w:rPr>
        <w:t xml:space="preserve"> hodnota priemernej osvetlenosti z celkové</w:t>
      </w:r>
      <w:r w:rsidRPr="007F7EA4">
        <w:rPr>
          <w:rStyle w:val="DefaultParagraphFont"/>
          <w:lang w:eastAsia="ja-JP"/>
        </w:rPr>
        <w:t>ho osvetlenia pre dlhodobý</w:t>
      </w:r>
      <w:r w:rsidRPr="007F7EA4">
        <w:rPr>
          <w:rStyle w:val="DefaultParagraphFont"/>
          <w:lang w:eastAsia="ja-JP"/>
        </w:rPr>
        <w:t xml:space="preserve"> pobyt </w:t>
      </w:r>
      <w:r w:rsidRPr="007F7EA4">
        <w:rPr>
          <w:rStyle w:val="DefaultParagraphFont"/>
          <w:lang w:eastAsia="ar-SA"/>
        </w:rPr>
        <w:t>osô</w:t>
      </w:r>
      <w:r w:rsidRPr="007F7EA4">
        <w:rPr>
          <w:rStyle w:val="DefaultParagraphFont"/>
          <w:lang w:eastAsia="ar-SA"/>
        </w:rPr>
        <w:t>b poč</w:t>
      </w:r>
      <w:r w:rsidRPr="007F7EA4">
        <w:rPr>
          <w:rStyle w:val="DefaultParagraphFont"/>
          <w:lang w:eastAsia="ar-SA"/>
        </w:rPr>
        <w:t>as dň</w:t>
      </w:r>
      <w:r w:rsidRPr="007F7EA4">
        <w:rPr>
          <w:rStyle w:val="DefaultParagraphFont"/>
          <w:lang w:eastAsia="ar-SA"/>
        </w:rPr>
        <w:t>a je</w:t>
        <w:tab/>
        <w:t>.</w:t>
      </w:r>
    </w:p>
    <w:p w:rsidR="00A066F8" w:rsidRPr="007F7EA4" w:rsidP="00A066F8">
      <w:pPr>
        <w:numPr>
          <w:numId w:val="29"/>
        </w:numPr>
        <w:tabs>
          <w:tab w:val="left" w:pos="360"/>
        </w:tabs>
        <w:ind w:left="709" w:hanging="283"/>
        <w:rPr>
          <w:rStyle w:val="DefaultParagraphFont"/>
          <w:lang w:eastAsia="ja-JP"/>
        </w:rPr>
      </w:pPr>
      <w:r w:rsidRPr="007F7EA4">
        <w:rPr>
          <w:rStyle w:val="DefaultParagraphFont"/>
          <w:lang w:eastAsia="ar-SA"/>
        </w:rPr>
        <w:t>E</w:t>
      </w:r>
      <w:r w:rsidRPr="007F7EA4">
        <w:rPr>
          <w:rStyle w:val="DefaultParagraphFont"/>
          <w:vertAlign w:val="subscript"/>
          <w:lang w:eastAsia="ar-SA"/>
        </w:rPr>
        <w:t xml:space="preserve">m </w:t>
      </w:r>
      <w:r w:rsidRPr="007F7EA4">
        <w:rPr>
          <w:rStyle w:val="DefaultParagraphFont"/>
          <w:lang w:eastAsia="ar-SA"/>
        </w:rPr>
        <w:t>= 500 lx</w:t>
      </w:r>
      <w:r w:rsidRPr="007F7EA4">
        <w:rPr>
          <w:rStyle w:val="DefaultParagraphFont"/>
          <w:lang w:eastAsia="ja-JP"/>
        </w:rPr>
        <w:t xml:space="preserve"> , ak sú</w:t>
      </w:r>
      <w:r w:rsidRPr="007F7EA4">
        <w:rPr>
          <w:rStyle w:val="DefaultParagraphFont"/>
          <w:lang w:eastAsia="ja-JP"/>
        </w:rPr>
        <w:t xml:space="preserve"> preuká</w:t>
      </w:r>
      <w:r w:rsidRPr="007F7EA4">
        <w:rPr>
          <w:rStyle w:val="DefaultParagraphFont"/>
          <w:lang w:eastAsia="ja-JP"/>
        </w:rPr>
        <w:t>zateľ</w:t>
      </w:r>
      <w:r w:rsidRPr="007F7EA4">
        <w:rPr>
          <w:rStyle w:val="DefaultParagraphFont"/>
          <w:lang w:eastAsia="ja-JP"/>
        </w:rPr>
        <w:t>ne zabezpeč</w:t>
      </w:r>
      <w:r w:rsidRPr="007F7EA4">
        <w:rPr>
          <w:rStyle w:val="DefaultParagraphFont"/>
          <w:lang w:eastAsia="ja-JP"/>
        </w:rPr>
        <w:t>ené</w:t>
      </w:r>
      <w:r w:rsidRPr="007F7EA4">
        <w:rPr>
          <w:rStyle w:val="DefaultParagraphFont"/>
          <w:lang w:eastAsia="ja-JP"/>
        </w:rPr>
        <w:t xml:space="preserve"> ná</w:t>
      </w:r>
      <w:r w:rsidRPr="007F7EA4">
        <w:rPr>
          <w:rStyle w:val="DefaultParagraphFont"/>
          <w:lang w:eastAsia="ja-JP"/>
        </w:rPr>
        <w:t>hradné</w:t>
      </w:r>
      <w:r w:rsidRPr="007F7EA4">
        <w:rPr>
          <w:rStyle w:val="DefaultParagraphFont"/>
          <w:lang w:eastAsia="ja-JP"/>
        </w:rPr>
        <w:t xml:space="preserve"> opatrenia,</w:t>
      </w:r>
    </w:p>
    <w:p w:rsidR="00A066F8" w:rsidRPr="007F7EA4" w:rsidP="00A066F8">
      <w:pPr>
        <w:numPr>
          <w:numId w:val="29"/>
        </w:numPr>
        <w:tabs>
          <w:tab w:val="left" w:pos="360"/>
        </w:tabs>
        <w:ind w:left="709" w:hanging="283"/>
        <w:rPr>
          <w:rStyle w:val="DefaultParagraphFont"/>
          <w:lang w:eastAsia="ja-JP"/>
        </w:rPr>
      </w:pPr>
      <w:r w:rsidRPr="007F7EA4">
        <w:rPr>
          <w:rStyle w:val="DefaultParagraphFont"/>
          <w:lang w:eastAsia="ja-JP"/>
        </w:rPr>
        <w:t>E</w:t>
      </w:r>
      <w:r w:rsidRPr="007F7EA4">
        <w:rPr>
          <w:rStyle w:val="DefaultParagraphFont"/>
          <w:vertAlign w:val="subscript"/>
          <w:lang w:eastAsia="ja-JP"/>
        </w:rPr>
        <w:t>m</w:t>
      </w:r>
      <w:r w:rsidRPr="007F7EA4">
        <w:rPr>
          <w:rStyle w:val="DefaultParagraphFont"/>
          <w:lang w:eastAsia="ja-JP"/>
        </w:rPr>
        <w:t xml:space="preserve"> = 1500 lx , v ostatný</w:t>
      </w:r>
      <w:r w:rsidRPr="007F7EA4">
        <w:rPr>
          <w:rStyle w:val="DefaultParagraphFont"/>
          <w:lang w:eastAsia="ja-JP"/>
        </w:rPr>
        <w:t>ch prí</w:t>
      </w:r>
      <w:r w:rsidRPr="007F7EA4">
        <w:rPr>
          <w:rStyle w:val="DefaultParagraphFont"/>
          <w:lang w:eastAsia="ja-JP"/>
        </w:rPr>
        <w:t>padoch.</w:t>
      </w:r>
    </w:p>
    <w:p w:rsidR="00A066F8" w:rsidRPr="007F7EA4" w:rsidP="00A066F8">
      <w:pPr>
        <w:rPr>
          <w:rStyle w:val="DefaultParagraphFont"/>
        </w:rPr>
      </w:pPr>
    </w:p>
    <w:p w:rsidR="00A066F8" w:rsidP="00A066F8">
      <w:pPr>
        <w:ind w:firstLine="426"/>
        <w:jc w:val="both"/>
        <w:rPr>
          <w:rStyle w:val="DefaultParagraphFont"/>
        </w:rPr>
      </w:pPr>
      <w:r w:rsidRPr="007F7EA4">
        <w:rPr>
          <w:rStyle w:val="DefaultParagraphFont"/>
        </w:rPr>
        <w:t>Ná</w:t>
      </w:r>
      <w:r w:rsidRPr="007F7EA4">
        <w:rPr>
          <w:rStyle w:val="DefaultParagraphFont"/>
        </w:rPr>
        <w:t>hradné</w:t>
      </w:r>
      <w:r w:rsidRPr="007F7EA4">
        <w:rPr>
          <w:rStyle w:val="DefaultParagraphFont"/>
        </w:rPr>
        <w:t xml:space="preserve"> opatrenia na zníž</w:t>
      </w:r>
      <w:r w:rsidRPr="007F7EA4">
        <w:rPr>
          <w:rStyle w:val="DefaultParagraphFont"/>
        </w:rPr>
        <w:t>e</w:t>
      </w:r>
      <w:r w:rsidRPr="007F7EA4">
        <w:rPr>
          <w:rStyle w:val="DefaultParagraphFont"/>
        </w:rPr>
        <w:t>nie nepriaznivé</w:t>
      </w:r>
      <w:r w:rsidRPr="007F7EA4">
        <w:rPr>
          <w:rStyle w:val="DefaultParagraphFont"/>
        </w:rPr>
        <w:t>ho vplyvu dlhodobé</w:t>
      </w:r>
      <w:r w:rsidRPr="007F7EA4">
        <w:rPr>
          <w:rStyle w:val="DefaultParagraphFont"/>
        </w:rPr>
        <w:t>ho pobytu ľ</w:t>
      </w:r>
      <w:r w:rsidRPr="007F7EA4">
        <w:rPr>
          <w:rStyle w:val="DefaultParagraphFont"/>
        </w:rPr>
        <w:t>udí</w:t>
      </w:r>
      <w:r w:rsidRPr="007F7EA4">
        <w:rPr>
          <w:rStyle w:val="DefaultParagraphFont"/>
        </w:rPr>
        <w:t xml:space="preserve"> v priesto</w:t>
      </w:r>
      <w:r w:rsidRPr="007F7EA4">
        <w:rPr>
          <w:rStyle w:val="DefaultParagraphFont"/>
        </w:rPr>
        <w:softHyphen/>
      </w:r>
      <w:r w:rsidRPr="007F7EA4">
        <w:rPr>
          <w:rStyle w:val="DefaultParagraphFont"/>
        </w:rPr>
        <w:t>roch bez denné</w:t>
      </w:r>
      <w:r w:rsidRPr="007F7EA4">
        <w:rPr>
          <w:rStyle w:val="DefaultParagraphFont"/>
        </w:rPr>
        <w:t>ho osvetlenia na zdravie a </w:t>
      </w:r>
      <w:r w:rsidRPr="007F7EA4">
        <w:rPr>
          <w:rStyle w:val="DefaultParagraphFont"/>
        </w:rPr>
        <w:t>na regulá</w:t>
      </w:r>
      <w:r w:rsidRPr="007F7EA4">
        <w:rPr>
          <w:rStyle w:val="DefaultParagraphFont"/>
        </w:rPr>
        <w:t>ciu biologický</w:t>
      </w:r>
      <w:r w:rsidRPr="007F7EA4">
        <w:rPr>
          <w:rStyle w:val="DefaultParagraphFont"/>
        </w:rPr>
        <w:t>ch funkcií</w:t>
      </w:r>
      <w:r w:rsidRPr="007F7EA4">
        <w:rPr>
          <w:rStyle w:val="DefaultParagraphFont"/>
        </w:rPr>
        <w:t xml:space="preserve"> sa uplatň</w:t>
      </w:r>
      <w:r w:rsidRPr="007F7EA4">
        <w:rPr>
          <w:rStyle w:val="DefaultParagraphFont"/>
        </w:rPr>
        <w:t>ujú</w:t>
      </w:r>
      <w:r w:rsidRPr="007F7EA4">
        <w:rPr>
          <w:rStyle w:val="DefaultParagraphFont"/>
        </w:rPr>
        <w:t xml:space="preserve"> primerane podľ</w:t>
      </w:r>
      <w:r w:rsidRPr="007F7EA4">
        <w:rPr>
          <w:rStyle w:val="DefaultParagraphFont"/>
        </w:rPr>
        <w:t>a osobitné</w:t>
      </w:r>
      <w:r w:rsidRPr="007F7EA4">
        <w:rPr>
          <w:rStyle w:val="DefaultParagraphFont"/>
        </w:rPr>
        <w:t xml:space="preserve">ho predpisu </w:t>
      </w:r>
      <w:r>
        <w:rPr>
          <w:rStyle w:val="FootnoteReference"/>
          <w:rtl w:val="0"/>
        </w:rPr>
        <w:footnoteReference w:id="10"/>
      </w:r>
      <w:r>
        <w:rPr>
          <w:rStyle w:val="DefaultParagraphFont"/>
        </w:rPr>
        <w:t>)</w:t>
      </w:r>
      <w:r w:rsidRPr="007F7EA4">
        <w:rPr>
          <w:rStyle w:val="DefaultParagraphFont"/>
        </w:rPr>
        <w:t>.</w:t>
      </w: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RPr="00F1302B" w:rsidP="00A066F8">
      <w:pPr>
        <w:suppressAutoHyphens/>
        <w:ind w:left="6372" w:firstLine="708"/>
        <w:jc w:val="right"/>
        <w:rPr>
          <w:rStyle w:val="DefaultParagraphFont"/>
          <w:b/>
          <w:bCs/>
          <w:lang w:eastAsia="ar-SA"/>
        </w:rPr>
      </w:pPr>
      <w:r>
        <w:rPr>
          <w:rStyle w:val="DefaultParagraphFont"/>
          <w:b/>
          <w:bCs/>
          <w:lang w:eastAsia="ar-SA"/>
        </w:rPr>
        <w:t xml:space="preserve">             </w:t>
      </w:r>
      <w:r w:rsidRPr="00F1302B">
        <w:rPr>
          <w:rStyle w:val="DefaultParagraphFont"/>
          <w:b/>
          <w:bCs/>
          <w:lang w:eastAsia="ar-SA"/>
        </w:rPr>
        <w:t xml:space="preserve"> Prí</w:t>
      </w:r>
      <w:r w:rsidRPr="00F1302B">
        <w:rPr>
          <w:rStyle w:val="DefaultParagraphFont"/>
          <w:b/>
          <w:bCs/>
          <w:lang w:eastAsia="ar-SA"/>
        </w:rPr>
        <w:t>loha č</w:t>
      </w:r>
      <w:r w:rsidRPr="00F1302B">
        <w:rPr>
          <w:rStyle w:val="DefaultParagraphFont"/>
          <w:b/>
          <w:bCs/>
          <w:lang w:eastAsia="ar-SA"/>
        </w:rPr>
        <w:t>.4</w:t>
      </w:r>
    </w:p>
    <w:p w:rsidR="00A066F8" w:rsidRPr="00F1302B" w:rsidP="00A066F8">
      <w:pPr>
        <w:suppressAutoHyphens/>
        <w:ind w:left="5760"/>
        <w:jc w:val="right"/>
        <w:rPr>
          <w:rStyle w:val="DefaultParagraphFont"/>
          <w:b/>
          <w:bCs/>
          <w:lang w:eastAsia="ar-SA"/>
        </w:rPr>
      </w:pPr>
      <w:r w:rsidRPr="00F1302B">
        <w:rPr>
          <w:rStyle w:val="DefaultParagraphFont"/>
          <w:b/>
          <w:bCs/>
          <w:lang w:eastAsia="ar-SA"/>
        </w:rPr>
        <w:t xml:space="preserve">       k </w:t>
      </w:r>
      <w:r>
        <w:rPr>
          <w:rStyle w:val="DefaultParagraphFont"/>
          <w:b/>
          <w:bCs/>
          <w:lang w:eastAsia="ar-SA"/>
        </w:rPr>
        <w:t>vyhláš</w:t>
      </w:r>
      <w:r>
        <w:rPr>
          <w:rStyle w:val="DefaultParagraphFont"/>
          <w:b/>
          <w:bCs/>
          <w:lang w:eastAsia="ar-SA"/>
        </w:rPr>
        <w:t>ke</w:t>
      </w:r>
      <w:r w:rsidRPr="00F1302B">
        <w:rPr>
          <w:rStyle w:val="DefaultParagraphFont"/>
          <w:b/>
          <w:bCs/>
          <w:lang w:eastAsia="ar-SA"/>
        </w:rPr>
        <w:t xml:space="preserve"> č</w:t>
      </w:r>
      <w:r w:rsidRPr="00F1302B">
        <w:rPr>
          <w:rStyle w:val="DefaultParagraphFont"/>
          <w:b/>
          <w:bCs/>
          <w:lang w:eastAsia="ar-SA"/>
        </w:rPr>
        <w:t>..../200</w:t>
      </w:r>
      <w:r>
        <w:rPr>
          <w:rStyle w:val="DefaultParagraphFont"/>
          <w:b/>
          <w:bCs/>
          <w:lang w:eastAsia="ar-SA"/>
        </w:rPr>
        <w:t>7</w:t>
      </w:r>
    </w:p>
    <w:p w:rsidR="00A066F8" w:rsidRPr="00F1302B" w:rsidP="00A066F8">
      <w:pPr>
        <w:suppressAutoHyphens/>
        <w:jc w:val="both"/>
        <w:rPr>
          <w:rStyle w:val="DefaultParagraphFont"/>
          <w:b/>
          <w:bCs/>
          <w:lang w:eastAsia="ar-SA"/>
        </w:rPr>
      </w:pPr>
    </w:p>
    <w:p w:rsidR="00A066F8" w:rsidRPr="00F1302B" w:rsidP="00A066F8">
      <w:pPr>
        <w:suppressAutoHyphens/>
        <w:jc w:val="both"/>
        <w:rPr>
          <w:rStyle w:val="DefaultParagraphFont"/>
          <w:b/>
          <w:bCs/>
          <w:lang w:eastAsia="ar-SA"/>
        </w:rPr>
      </w:pPr>
      <w:r w:rsidRPr="00F1302B">
        <w:rPr>
          <w:rStyle w:val="DefaultParagraphFont"/>
          <w:b/>
          <w:bCs/>
          <w:lang w:eastAsia="ar-SA"/>
        </w:rPr>
        <w:t>Limitné</w:t>
      </w:r>
      <w:r w:rsidRPr="00F1302B">
        <w:rPr>
          <w:rStyle w:val="DefaultParagraphFont"/>
          <w:b/>
          <w:bCs/>
          <w:lang w:eastAsia="ar-SA"/>
        </w:rPr>
        <w:t xml:space="preserve"> hodn</w:t>
      </w:r>
      <w:r w:rsidRPr="00F1302B">
        <w:rPr>
          <w:rStyle w:val="DefaultParagraphFont"/>
          <w:b/>
          <w:bCs/>
          <w:lang w:eastAsia="ar-SA"/>
        </w:rPr>
        <w:t>oty zdraviu š</w:t>
      </w:r>
      <w:r w:rsidRPr="00F1302B">
        <w:rPr>
          <w:rStyle w:val="DefaultParagraphFont"/>
          <w:b/>
          <w:bCs/>
          <w:lang w:eastAsia="ar-SA"/>
        </w:rPr>
        <w:t>kodlivý</w:t>
      </w:r>
      <w:r w:rsidRPr="00F1302B">
        <w:rPr>
          <w:rStyle w:val="DefaultParagraphFont"/>
          <w:b/>
          <w:bCs/>
          <w:lang w:eastAsia="ar-SA"/>
        </w:rPr>
        <w:t>ch faktorov vo vnú</w:t>
      </w:r>
      <w:r w:rsidRPr="00F1302B">
        <w:rPr>
          <w:rStyle w:val="DefaultParagraphFont"/>
          <w:b/>
          <w:bCs/>
          <w:lang w:eastAsia="ar-SA"/>
        </w:rPr>
        <w:t>tornom ovzduší</w:t>
      </w:r>
      <w:r w:rsidRPr="00F1302B">
        <w:rPr>
          <w:rStyle w:val="DefaultParagraphFont"/>
          <w:b/>
          <w:bCs/>
          <w:lang w:eastAsia="ar-SA"/>
        </w:rPr>
        <w:t xml:space="preserve">                      </w:t>
      </w:r>
    </w:p>
    <w:p w:rsidR="00A066F8" w:rsidRPr="00904878" w:rsidP="00A066F8">
      <w:pPr>
        <w:suppressAutoHyphens/>
        <w:rPr>
          <w:rStyle w:val="DefaultParagraphFont"/>
          <w:lang w:eastAsia="ar-SA"/>
        </w:rPr>
      </w:pPr>
    </w:p>
    <w:p w:rsidR="00A066F8" w:rsidRPr="00904878" w:rsidP="00A066F8">
      <w:pPr>
        <w:suppressAutoHyphens/>
        <w:spacing w:after="120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Tabuľ</w:t>
      </w:r>
      <w:r w:rsidRPr="00904878">
        <w:rPr>
          <w:rStyle w:val="DefaultParagraphFont"/>
          <w:lang w:eastAsia="ar-SA"/>
        </w:rPr>
        <w:t>ka č</w:t>
      </w:r>
      <w:r w:rsidRPr="00904878">
        <w:rPr>
          <w:rStyle w:val="DefaultParagraphFont"/>
          <w:lang w:eastAsia="ar-SA"/>
        </w:rPr>
        <w:t>. 6  Limitné</w:t>
      </w:r>
      <w:r w:rsidRPr="00904878">
        <w:rPr>
          <w:rStyle w:val="DefaultParagraphFont"/>
          <w:lang w:eastAsia="ar-SA"/>
        </w:rPr>
        <w:t xml:space="preserve"> hodnoty chemický</w:t>
      </w:r>
      <w:r w:rsidRPr="00904878">
        <w:rPr>
          <w:rStyle w:val="DefaultParagraphFont"/>
          <w:lang w:eastAsia="ar-SA"/>
        </w:rPr>
        <w:t>ch lá</w:t>
      </w:r>
      <w:r w:rsidRPr="00904878">
        <w:rPr>
          <w:rStyle w:val="DefaultParagraphFont"/>
          <w:lang w:eastAsia="ar-SA"/>
        </w:rPr>
        <w:t>tok a </w:t>
      </w:r>
      <w:r w:rsidRPr="00904878">
        <w:rPr>
          <w:rStyle w:val="DefaultParagraphFont"/>
          <w:lang w:eastAsia="ar-SA"/>
        </w:rPr>
        <w:t>tuhý</w:t>
      </w:r>
      <w:r w:rsidRPr="00904878">
        <w:rPr>
          <w:rStyle w:val="DefaultParagraphFont"/>
          <w:lang w:eastAsia="ar-SA"/>
        </w:rPr>
        <w:t>ch č</w:t>
      </w:r>
      <w:r w:rsidRPr="00904878">
        <w:rPr>
          <w:rStyle w:val="DefaultParagraphFont"/>
          <w:lang w:eastAsia="ar-SA"/>
        </w:rPr>
        <w:t>astí</w:t>
      </w:r>
      <w:r w:rsidRPr="00904878">
        <w:rPr>
          <w:rStyle w:val="DefaultParagraphFont"/>
          <w:lang w:eastAsia="ar-SA"/>
        </w:rPr>
        <w:t>c vo vnú</w:t>
      </w:r>
      <w:r w:rsidRPr="00904878">
        <w:rPr>
          <w:rStyle w:val="DefaultParagraphFont"/>
          <w:lang w:eastAsia="ar-SA"/>
        </w:rPr>
        <w:t>tornom ovzduší</w:t>
      </w:r>
      <w:r w:rsidRPr="00904878">
        <w:rPr>
          <w:rStyle w:val="DefaultParagraphFont"/>
          <w:lang w:eastAsia="ar-SA"/>
        </w:rPr>
        <w:t xml:space="preserve"> budov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970"/>
        <w:gridCol w:w="1620"/>
        <w:gridCol w:w="1166"/>
        <w:gridCol w:w="1559"/>
        <w:gridCol w:w="709"/>
        <w:gridCol w:w="318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Polož</w:t>
            </w:r>
            <w:r w:rsidRPr="00904878">
              <w:rPr>
                <w:rStyle w:val="DefaultParagraphFont"/>
                <w:lang w:eastAsia="ar-SA"/>
              </w:rPr>
              <w:t>ka čí</w:t>
            </w:r>
            <w:r w:rsidRPr="00904878">
              <w:rPr>
                <w:rStyle w:val="DefaultParagraphFont"/>
                <w:lang w:eastAsia="ar-SA"/>
              </w:rPr>
              <w:t>slo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Zneč</w:t>
            </w:r>
            <w:r w:rsidRPr="00904878">
              <w:rPr>
                <w:rStyle w:val="DefaultParagraphFont"/>
                <w:lang w:eastAsia="ar-SA"/>
              </w:rPr>
              <w:t>isť</w:t>
            </w:r>
            <w:r w:rsidRPr="00904878">
              <w:rPr>
                <w:rStyle w:val="DefaultParagraphFont"/>
                <w:lang w:eastAsia="ar-SA"/>
              </w:rPr>
              <w:t>ujú</w:t>
            </w:r>
            <w:r w:rsidRPr="00904878">
              <w:rPr>
                <w:rStyle w:val="DefaultParagraphFont"/>
                <w:lang w:eastAsia="ar-SA"/>
              </w:rPr>
              <w:t>ca lá</w:t>
            </w:r>
            <w:r w:rsidRPr="00904878">
              <w:rPr>
                <w:rStyle w:val="DefaultParagraphFont"/>
                <w:lang w:eastAsia="ar-SA"/>
              </w:rPr>
              <w:t>tka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Vyjadrená</w:t>
            </w:r>
            <w:r w:rsidRPr="00904878">
              <w:rPr>
                <w:rStyle w:val="DefaultParagraphFont"/>
                <w:lang w:eastAsia="ar-SA"/>
              </w:rPr>
              <w:t xml:space="preserve"> ako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Najvyšš</w:t>
            </w:r>
            <w:r w:rsidRPr="00904878">
              <w:rPr>
                <w:rStyle w:val="DefaultParagraphFont"/>
                <w:lang w:eastAsia="ar-SA"/>
              </w:rPr>
              <w:t>ia</w:t>
            </w:r>
          </w:p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prí</w:t>
            </w:r>
            <w:r w:rsidRPr="00904878">
              <w:rPr>
                <w:rStyle w:val="DefaultParagraphFont"/>
                <w:lang w:eastAsia="ar-SA"/>
              </w:rPr>
              <w:t>pustná</w:t>
            </w:r>
          </w:p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hodnota</w:t>
            </w:r>
          </w:p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(</w:t>
            </w:r>
            <w:r w:rsidRPr="00904878">
              <w:rPr>
                <w:rStyle w:val="DefaultParagraphFont"/>
                <w:rFonts w:ascii="Symbol" w:eastAsia="Times New Roman" w:hAnsi="Symbol" w:cs="Times New Roman"/>
                <w:lang w:eastAsia="ar-SA"/>
              </w:rPr>
              <w:sym w:font="Symbol" w:char="F06D"/>
            </w:r>
            <w:r w:rsidRPr="00904878">
              <w:rPr>
                <w:rStyle w:val="DefaultParagraphFont"/>
                <w:lang w:eastAsia="ar-SA"/>
              </w:rPr>
              <w:t>g.m</w:t>
            </w:r>
            <w:r w:rsidRPr="00904878">
              <w:rPr>
                <w:rStyle w:val="DefaultParagraphFont"/>
                <w:vertAlign w:val="superscript"/>
                <w:lang w:eastAsia="ar-SA"/>
              </w:rPr>
              <w:t>-3</w:t>
            </w:r>
            <w:r w:rsidRPr="00904878">
              <w:rPr>
                <w:rStyle w:val="DefaultParagraphFont"/>
                <w:lang w:eastAsia="ar-S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Č</w:t>
            </w:r>
            <w:r w:rsidRPr="00904878">
              <w:rPr>
                <w:rStyle w:val="DefaultParagraphFont"/>
                <w:lang w:eastAsia="ar-SA"/>
              </w:rPr>
              <w:t>as (h</w:t>
            </w:r>
            <w:r w:rsidRPr="00904878">
              <w:rPr>
                <w:rStyle w:val="DefaultParagraphFont"/>
                <w:lang w:eastAsia="ar-SA"/>
              </w:rPr>
              <w:t>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Pozná</w:t>
            </w:r>
            <w:r w:rsidRPr="00904878">
              <w:rPr>
                <w:rStyle w:val="DefaultParagraphFont"/>
                <w:lang w:eastAsia="ar-SA"/>
              </w:rPr>
              <w:t>mka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1.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Oxid uhoľ</w:t>
            </w:r>
            <w:r w:rsidRPr="00904878">
              <w:rPr>
                <w:rStyle w:val="DefaultParagraphFont"/>
                <w:lang w:eastAsia="ar-SA"/>
              </w:rPr>
              <w:t>natý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CO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</w:p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</w:p>
        </w:tc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ind w:right="-2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Vystavenia hodnotá</w:t>
            </w:r>
            <w:r w:rsidRPr="00904878">
              <w:rPr>
                <w:rStyle w:val="DefaultParagraphFont"/>
                <w:lang w:eastAsia="ar-SA"/>
              </w:rPr>
              <w:t>m nepresahuje ustanovený</w:t>
            </w:r>
            <w:r w:rsidRPr="00904878">
              <w:rPr>
                <w:rStyle w:val="DefaultParagraphFont"/>
                <w:lang w:eastAsia="ar-SA"/>
              </w:rPr>
              <w:t xml:space="preserve"> č</w:t>
            </w:r>
            <w:r w:rsidRPr="00904878">
              <w:rPr>
                <w:rStyle w:val="DefaultParagraphFont"/>
                <w:lang w:eastAsia="ar-SA"/>
              </w:rPr>
              <w:t>as, také</w:t>
            </w:r>
            <w:r w:rsidRPr="00904878">
              <w:rPr>
                <w:rStyle w:val="DefaultParagraphFont"/>
                <w:lang w:eastAsia="ar-SA"/>
              </w:rPr>
              <w:t>to vystavenie sa nezopakuje v </w:t>
            </w:r>
            <w:r w:rsidRPr="00904878">
              <w:rPr>
                <w:rStyle w:val="DefaultParagraphFont"/>
                <w:lang w:eastAsia="ar-SA"/>
              </w:rPr>
              <w:t>priebehu 8 hodí</w:t>
            </w:r>
            <w:r w:rsidRPr="00904878">
              <w:rPr>
                <w:rStyle w:val="DefaultParagraphFont"/>
                <w:lang w:eastAsia="ar-SA"/>
              </w:rPr>
              <w:t xml:space="preserve">n.  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30 000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10 000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Tuhé</w:t>
            </w:r>
            <w:r w:rsidRPr="00904878">
              <w:rPr>
                <w:rStyle w:val="DefaultParagraphFont"/>
                <w:lang w:eastAsia="ar-SA"/>
              </w:rPr>
              <w:t xml:space="preserve"> č</w:t>
            </w:r>
            <w:r w:rsidRPr="00904878">
              <w:rPr>
                <w:rStyle w:val="DefaultParagraphFont"/>
                <w:lang w:eastAsia="ar-SA"/>
              </w:rPr>
              <w:t>astice PM</w:t>
            </w:r>
            <w:r w:rsidRPr="00904878">
              <w:rPr>
                <w:rStyle w:val="DefaultParagraphFont"/>
                <w:vertAlign w:val="subscript"/>
                <w:lang w:eastAsia="ar-SA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PM</w:t>
            </w:r>
            <w:r w:rsidRPr="00904878">
              <w:rPr>
                <w:rStyle w:val="DefaultParagraphFont"/>
                <w:vertAlign w:val="subscript"/>
                <w:lang w:eastAsia="ar-SA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</w:p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</w:p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</w:p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</w:p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24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Prachové</w:t>
            </w:r>
            <w:r w:rsidRPr="00904878">
              <w:rPr>
                <w:rStyle w:val="DefaultParagraphFont"/>
                <w:lang w:eastAsia="ar-SA"/>
              </w:rPr>
              <w:t xml:space="preserve"> č</w:t>
            </w:r>
            <w:r w:rsidRPr="00904878">
              <w:rPr>
                <w:rStyle w:val="DefaultParagraphFont"/>
                <w:lang w:eastAsia="ar-SA"/>
              </w:rPr>
              <w:t>astice s </w:t>
            </w:r>
            <w:r w:rsidRPr="00904878">
              <w:rPr>
                <w:rStyle w:val="DefaultParagraphFont"/>
                <w:lang w:eastAsia="ar-SA"/>
              </w:rPr>
              <w:t>prevlá</w:t>
            </w:r>
            <w:r w:rsidRPr="00904878">
              <w:rPr>
                <w:rStyle w:val="DefaultParagraphFont"/>
                <w:lang w:eastAsia="ar-SA"/>
              </w:rPr>
              <w:t>dajú</w:t>
            </w:r>
            <w:r w:rsidRPr="00904878">
              <w:rPr>
                <w:rStyle w:val="DefaultParagraphFont"/>
                <w:lang w:eastAsia="ar-SA"/>
              </w:rPr>
              <w:t>cou veľ</w:t>
            </w:r>
            <w:r w:rsidRPr="00904878">
              <w:rPr>
                <w:rStyle w:val="DefaultParagraphFont"/>
                <w:lang w:eastAsia="ar-SA"/>
              </w:rPr>
              <w:t>kosť</w:t>
            </w:r>
            <w:r w:rsidRPr="00904878">
              <w:rPr>
                <w:rStyle w:val="DefaultParagraphFont"/>
                <w:lang w:eastAsia="ar-SA"/>
              </w:rPr>
              <w:t>ou č</w:t>
            </w:r>
            <w:r w:rsidRPr="00904878">
              <w:rPr>
                <w:rStyle w:val="DefaultParagraphFont"/>
                <w:lang w:eastAsia="ar-SA"/>
              </w:rPr>
              <w:t>a</w:t>
            </w:r>
            <w:r w:rsidRPr="00904878">
              <w:rPr>
                <w:rStyle w:val="DefaultParagraphFont"/>
                <w:lang w:eastAsia="ar-SA"/>
              </w:rPr>
              <w:t>stí</w:t>
            </w:r>
            <w:r w:rsidRPr="00904878">
              <w:rPr>
                <w:rStyle w:val="DefaultParagraphFont"/>
                <w:lang w:eastAsia="ar-SA"/>
              </w:rPr>
              <w:t>c priemeru 10 µ</w:t>
            </w:r>
            <w:r w:rsidRPr="00904878">
              <w:rPr>
                <w:rStyle w:val="DefaultParagraphFont"/>
                <w:lang w:eastAsia="ar-SA"/>
              </w:rPr>
              <w:t>m, ktoré</w:t>
            </w:r>
            <w:r w:rsidRPr="00904878">
              <w:rPr>
                <w:rStyle w:val="DefaultParagraphFont"/>
                <w:lang w:eastAsia="ar-SA"/>
              </w:rPr>
              <w:t xml:space="preserve"> prejdú</w:t>
            </w:r>
            <w:r w:rsidRPr="00904878">
              <w:rPr>
                <w:rStyle w:val="DefaultParagraphFont"/>
                <w:lang w:eastAsia="ar-SA"/>
              </w:rPr>
              <w:t xml:space="preserve"> š</w:t>
            </w:r>
            <w:r w:rsidRPr="00904878">
              <w:rPr>
                <w:rStyle w:val="DefaultParagraphFont"/>
                <w:lang w:eastAsia="ar-SA"/>
              </w:rPr>
              <w:t>peciá</w:t>
            </w:r>
            <w:r w:rsidRPr="00904878">
              <w:rPr>
                <w:rStyle w:val="DefaultParagraphFont"/>
                <w:lang w:eastAsia="ar-SA"/>
              </w:rPr>
              <w:t>lnym selektí</w:t>
            </w:r>
            <w:r w:rsidRPr="00904878">
              <w:rPr>
                <w:rStyle w:val="DefaultParagraphFont"/>
                <w:lang w:eastAsia="ar-SA"/>
              </w:rPr>
              <w:t>vnym filtrom s </w:t>
            </w:r>
            <w:r w:rsidRPr="00904878">
              <w:rPr>
                <w:rStyle w:val="DefaultParagraphFont"/>
                <w:lang w:eastAsia="ar-SA"/>
              </w:rPr>
              <w:t>50 % úč</w:t>
            </w:r>
            <w:r w:rsidRPr="00904878">
              <w:rPr>
                <w:rStyle w:val="DefaultParagraphFont"/>
                <w:lang w:eastAsia="ar-SA"/>
              </w:rPr>
              <w:t>innosť</w:t>
            </w:r>
            <w:r w:rsidRPr="00904878">
              <w:rPr>
                <w:rStyle w:val="DefaultParagraphFont"/>
                <w:lang w:eastAsia="ar-SA"/>
              </w:rPr>
              <w:t xml:space="preserve">ou. 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3.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Oxid dusič</w:t>
            </w:r>
            <w:r w:rsidRPr="00904878">
              <w:rPr>
                <w:rStyle w:val="DefaultParagraphFont"/>
                <w:lang w:eastAsia="ar-SA"/>
              </w:rPr>
              <w:t>itý</w:t>
            </w:r>
            <w:r w:rsidRPr="00904878">
              <w:rPr>
                <w:rStyle w:val="DefaultParagraphFont"/>
                <w:lang w:eastAsia="ar-SA"/>
              </w:rPr>
              <w:t xml:space="preserve"> 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NO</w:t>
            </w:r>
            <w:r w:rsidRPr="00904878">
              <w:rPr>
                <w:rStyle w:val="DefaultParagraphFont"/>
                <w:vertAlign w:val="subscript"/>
                <w:lang w:eastAsia="ar-SA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200</w:t>
            </w:r>
          </w:p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1</w:t>
            </w:r>
          </w:p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4.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Ozó</w:t>
            </w:r>
            <w:r w:rsidRPr="00904878">
              <w:rPr>
                <w:rStyle w:val="DefaultParagraphFont"/>
                <w:lang w:eastAsia="ar-SA"/>
              </w:rPr>
              <w:t>n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vertAlign w:val="subscrip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O</w:t>
            </w:r>
            <w:r w:rsidRPr="00904878">
              <w:rPr>
                <w:rStyle w:val="DefaultParagraphFont"/>
                <w:vertAlign w:val="subscript"/>
                <w:lang w:eastAsia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8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5.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Oxid sirič</w:t>
            </w:r>
            <w:r w:rsidRPr="00904878">
              <w:rPr>
                <w:rStyle w:val="DefaultParagraphFont"/>
                <w:lang w:eastAsia="ar-SA"/>
              </w:rPr>
              <w:t>itý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vertAlign w:val="subscrip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SO</w:t>
            </w:r>
            <w:r w:rsidRPr="00904878">
              <w:rPr>
                <w:rStyle w:val="DefaultParagraphFont"/>
                <w:vertAlign w:val="subscript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24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6.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 xml:space="preserve">  Formaldehyd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HCHO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0,5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24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7.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Amoniak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vertAlign w:val="subscrip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NH</w:t>
            </w:r>
            <w:r w:rsidRPr="00904878">
              <w:rPr>
                <w:rStyle w:val="DefaultParagraphFont"/>
                <w:vertAlign w:val="subscript"/>
                <w:lang w:eastAsia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24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8.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Tolué</w:t>
            </w:r>
            <w:r w:rsidRPr="00904878">
              <w:rPr>
                <w:rStyle w:val="DefaultParagraphFont"/>
                <w:lang w:eastAsia="ar-SA"/>
              </w:rPr>
              <w:t>n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vertAlign w:val="subscrip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C</w:t>
            </w:r>
            <w:r w:rsidRPr="00904878">
              <w:rPr>
                <w:rStyle w:val="DefaultParagraphFont"/>
                <w:vertAlign w:val="subscript"/>
                <w:lang w:eastAsia="ar-SA"/>
              </w:rPr>
              <w:t>7</w:t>
            </w:r>
            <w:r w:rsidRPr="00904878">
              <w:rPr>
                <w:rStyle w:val="DefaultParagraphFont"/>
                <w:lang w:eastAsia="ar-SA"/>
              </w:rPr>
              <w:t xml:space="preserve"> H</w:t>
            </w:r>
            <w:r w:rsidRPr="00904878">
              <w:rPr>
                <w:rStyle w:val="DefaultParagraphFont"/>
                <w:vertAlign w:val="subscript"/>
                <w:lang w:eastAsia="ar-SA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8 000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24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vertAlign w:val="subscript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168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9.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Xylé</w:t>
            </w:r>
            <w:r w:rsidRPr="00904878">
              <w:rPr>
                <w:rStyle w:val="DefaultParagraphFont"/>
                <w:lang w:eastAsia="ar-SA"/>
              </w:rPr>
              <w:t>ny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vertAlign w:val="subscrip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C</w:t>
            </w:r>
            <w:r w:rsidRPr="00904878">
              <w:rPr>
                <w:rStyle w:val="DefaultParagraphFont"/>
                <w:vertAlign w:val="subscript"/>
                <w:lang w:eastAsia="ar-SA"/>
              </w:rPr>
              <w:t>4</w:t>
            </w:r>
            <w:r w:rsidRPr="00904878">
              <w:rPr>
                <w:rStyle w:val="DefaultParagraphFont"/>
                <w:lang w:eastAsia="ar-SA"/>
              </w:rPr>
              <w:t>H</w:t>
            </w:r>
            <w:r w:rsidRPr="00904878">
              <w:rPr>
                <w:rStyle w:val="DefaultParagraphFont"/>
                <w:vertAlign w:val="subscript"/>
                <w:lang w:eastAsia="ar-SA"/>
              </w:rPr>
              <w:t>4</w:t>
            </w:r>
          </w:p>
          <w:p w:rsidR="00A066F8" w:rsidRPr="00904878" w:rsidP="0018239F">
            <w:pPr>
              <w:suppressAutoHyphens/>
              <w:rPr>
                <w:rStyle w:val="DefaultParagraphFont"/>
                <w:vertAlign w:val="subscrip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 xml:space="preserve"> (CH</w:t>
            </w:r>
            <w:r w:rsidRPr="00904878">
              <w:rPr>
                <w:rStyle w:val="DefaultParagraphFont"/>
                <w:vertAlign w:val="subscript"/>
                <w:lang w:eastAsia="ar-SA"/>
              </w:rPr>
              <w:t>3</w:t>
            </w:r>
            <w:r w:rsidRPr="00904878">
              <w:rPr>
                <w:rStyle w:val="DefaultParagraphFont"/>
                <w:lang w:eastAsia="ar-SA"/>
              </w:rPr>
              <w:t>)</w:t>
            </w:r>
            <w:r w:rsidRPr="00904878">
              <w:rPr>
                <w:rStyle w:val="DefaultParagraphFont"/>
                <w:vertAlign w:val="subscript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4 800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24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10.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Styré</w:t>
            </w:r>
            <w:r w:rsidRPr="00904878">
              <w:rPr>
                <w:rStyle w:val="DefaultParagraphFont"/>
                <w:lang w:eastAsia="ar-SA"/>
              </w:rPr>
              <w:t>n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vertAlign w:val="subscrip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C</w:t>
            </w:r>
            <w:r w:rsidRPr="00904878">
              <w:rPr>
                <w:rStyle w:val="DefaultParagraphFont"/>
                <w:vertAlign w:val="subscript"/>
                <w:lang w:eastAsia="ar-SA"/>
              </w:rPr>
              <w:t>8</w:t>
            </w:r>
            <w:r w:rsidRPr="00904878">
              <w:rPr>
                <w:rStyle w:val="DefaultParagraphFont"/>
                <w:lang w:eastAsia="ar-SA"/>
              </w:rPr>
              <w:t>H</w:t>
            </w:r>
            <w:r w:rsidRPr="00904878">
              <w:rPr>
                <w:rStyle w:val="DefaultParagraphFont"/>
                <w:vertAlign w:val="subscript"/>
                <w:lang w:eastAsia="ar-SA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24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904878" w:rsidP="0018239F">
            <w:pPr>
              <w:rPr>
                <w:rStyle w:val="DefaultParagraphFont"/>
                <w:vertAlign w:val="subscript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168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11.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Tetrachló</w:t>
            </w:r>
            <w:r w:rsidRPr="00904878">
              <w:rPr>
                <w:rStyle w:val="DefaultParagraphFont"/>
                <w:lang w:eastAsia="ar-SA"/>
              </w:rPr>
              <w:t>retylé</w:t>
            </w:r>
            <w:r w:rsidRPr="00904878">
              <w:rPr>
                <w:rStyle w:val="DefaultParagraphFont"/>
                <w:lang w:eastAsia="ar-SA"/>
              </w:rPr>
              <w:t>n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vertAlign w:val="subscrip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C</w:t>
            </w:r>
            <w:r w:rsidRPr="00904878">
              <w:rPr>
                <w:rStyle w:val="DefaultParagraphFont"/>
                <w:vertAlign w:val="subscript"/>
                <w:lang w:eastAsia="ar-SA"/>
              </w:rPr>
              <w:t>2</w:t>
            </w:r>
            <w:r w:rsidRPr="00904878">
              <w:rPr>
                <w:rStyle w:val="DefaultParagraphFont"/>
                <w:lang w:eastAsia="ar-SA"/>
              </w:rPr>
              <w:t xml:space="preserve"> Cl </w:t>
            </w:r>
            <w:r w:rsidRPr="00904878">
              <w:rPr>
                <w:rStyle w:val="DefaultParagraphFont"/>
                <w:vertAlign w:val="subscript"/>
                <w:lang w:eastAsia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24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12.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Sí</w:t>
            </w:r>
            <w:r w:rsidRPr="00904878">
              <w:rPr>
                <w:rStyle w:val="DefaultParagraphFont"/>
                <w:lang w:eastAsia="ar-SA"/>
              </w:rPr>
              <w:t>rouhlí</w:t>
            </w:r>
            <w:r w:rsidRPr="00904878">
              <w:rPr>
                <w:rStyle w:val="DefaultParagraphFont"/>
                <w:lang w:eastAsia="ar-SA"/>
              </w:rPr>
              <w:t>k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CS</w:t>
            </w:r>
            <w:r w:rsidRPr="00904878">
              <w:rPr>
                <w:rStyle w:val="DefaultParagraphFont"/>
                <w:vertAlign w:val="subscript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24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13.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Sí</w:t>
            </w:r>
            <w:r w:rsidRPr="00904878">
              <w:rPr>
                <w:rStyle w:val="DefaultParagraphFont"/>
                <w:lang w:eastAsia="ar-SA"/>
              </w:rPr>
              <w:t>rovodí</w:t>
            </w:r>
            <w:r w:rsidRPr="00904878">
              <w:rPr>
                <w:rStyle w:val="DefaultParagraphFont"/>
                <w:lang w:eastAsia="ar-SA"/>
              </w:rPr>
              <w:t>k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H</w:t>
            </w:r>
            <w:r w:rsidRPr="00904878">
              <w:rPr>
                <w:rStyle w:val="DefaultParagraphFont"/>
                <w:vertAlign w:val="subscript"/>
                <w:lang w:eastAsia="ar-SA"/>
              </w:rPr>
              <w:t>2</w:t>
            </w:r>
            <w:r w:rsidRPr="00904878">
              <w:rPr>
                <w:rStyle w:val="DefaultParagraphFont"/>
                <w:lang w:eastAsia="ar-SA"/>
              </w:rPr>
              <w:t>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24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14.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Azbestové</w:t>
            </w:r>
            <w:r w:rsidRPr="00904878">
              <w:rPr>
                <w:rStyle w:val="DefaultParagraphFont"/>
                <w:lang w:eastAsia="ar-SA"/>
              </w:rPr>
              <w:t xml:space="preserve"> vlá</w:t>
            </w:r>
            <w:r w:rsidRPr="00904878">
              <w:rPr>
                <w:rStyle w:val="DefaultParagraphFont"/>
                <w:lang w:eastAsia="ar-SA"/>
              </w:rPr>
              <w:t>kna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1 000 vlá</w:t>
            </w:r>
            <w:r w:rsidRPr="00904878">
              <w:rPr>
                <w:rStyle w:val="DefaultParagraphFont"/>
                <w:lang w:eastAsia="ar-SA"/>
              </w:rPr>
              <w:t>kien . m</w:t>
            </w:r>
            <w:r w:rsidRPr="00904878">
              <w:rPr>
                <w:rStyle w:val="DefaultParagraphFont"/>
                <w:vertAlign w:val="superscript"/>
                <w:lang w:eastAsia="ar-SA"/>
              </w:rPr>
              <w:t>-3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Vzť</w:t>
            </w:r>
            <w:r w:rsidRPr="00904878">
              <w:rPr>
                <w:rStyle w:val="DefaultParagraphFont"/>
                <w:lang w:eastAsia="ar-SA"/>
              </w:rPr>
              <w:t>ahuje sa na priemer vlá</w:t>
            </w:r>
            <w:r w:rsidRPr="00904878">
              <w:rPr>
                <w:rStyle w:val="DefaultParagraphFont"/>
                <w:lang w:eastAsia="ar-SA"/>
              </w:rPr>
              <w:t>kna menší</w:t>
            </w:r>
            <w:r w:rsidRPr="00904878">
              <w:rPr>
                <w:rStyle w:val="DefaultParagraphFont"/>
                <w:lang w:eastAsia="ar-SA"/>
              </w:rPr>
              <w:t xml:space="preserve"> ako 3µ</w:t>
            </w:r>
            <w:r w:rsidRPr="00904878">
              <w:rPr>
                <w:rStyle w:val="DefaultParagraphFont"/>
                <w:lang w:eastAsia="ar-SA"/>
              </w:rPr>
              <w:t>m, dĺž</w:t>
            </w:r>
            <w:r w:rsidRPr="00904878">
              <w:rPr>
                <w:rStyle w:val="DefaultParagraphFont"/>
                <w:lang w:eastAsia="ar-SA"/>
              </w:rPr>
              <w:t>ku vlá</w:t>
            </w:r>
            <w:r w:rsidRPr="00904878">
              <w:rPr>
                <w:rStyle w:val="DefaultParagraphFont"/>
                <w:lang w:eastAsia="ar-SA"/>
              </w:rPr>
              <w:t>kna  väčš</w:t>
            </w:r>
            <w:r w:rsidRPr="00904878">
              <w:rPr>
                <w:rStyle w:val="DefaultParagraphFont"/>
                <w:lang w:eastAsia="ar-SA"/>
              </w:rPr>
              <w:t>iu ako 5µ</w:t>
            </w:r>
            <w:r w:rsidRPr="00904878">
              <w:rPr>
                <w:rStyle w:val="DefaultParagraphFont"/>
                <w:lang w:eastAsia="ar-SA"/>
              </w:rPr>
              <w:t>m a </w:t>
            </w:r>
            <w:r w:rsidRPr="00904878">
              <w:rPr>
                <w:rStyle w:val="DefaultParagraphFont"/>
                <w:lang w:eastAsia="ar-SA"/>
              </w:rPr>
              <w:t>pomer dĺž</w:t>
            </w:r>
            <w:r w:rsidRPr="00904878">
              <w:rPr>
                <w:rStyle w:val="DefaultParagraphFont"/>
                <w:lang w:eastAsia="ar-SA"/>
              </w:rPr>
              <w:t>ky a </w:t>
            </w:r>
            <w:r w:rsidRPr="00904878">
              <w:rPr>
                <w:rStyle w:val="DefaultParagraphFont"/>
                <w:lang w:eastAsia="ar-SA"/>
              </w:rPr>
              <w:t>priemeru vlá</w:t>
            </w:r>
            <w:r w:rsidRPr="00904878">
              <w:rPr>
                <w:rStyle w:val="DefaultParagraphFont"/>
                <w:lang w:eastAsia="ar-SA"/>
              </w:rPr>
              <w:t>kna väčší</w:t>
            </w:r>
            <w:r w:rsidRPr="00904878">
              <w:rPr>
                <w:rStyle w:val="DefaultParagraphFont"/>
                <w:lang w:eastAsia="ar-SA"/>
              </w:rPr>
              <w:t xml:space="preserve">  ako 3 : 1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hRule="auto" w:val="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 xml:space="preserve">  15.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Pachové</w:t>
            </w:r>
            <w:r w:rsidRPr="00904878">
              <w:rPr>
                <w:rStyle w:val="DefaultParagraphFont"/>
                <w:lang w:eastAsia="ar-SA"/>
              </w:rPr>
              <w:t xml:space="preserve"> lá</w:t>
            </w:r>
            <w:r w:rsidRPr="00904878">
              <w:rPr>
                <w:rStyle w:val="DefaultParagraphFont"/>
                <w:lang w:eastAsia="ar-SA"/>
              </w:rPr>
              <w:t>tky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Nesmú</w:t>
            </w:r>
            <w:r w:rsidRPr="00904878">
              <w:rPr>
                <w:rStyle w:val="DefaultParagraphFont"/>
                <w:lang w:eastAsia="ar-SA"/>
              </w:rPr>
              <w:t xml:space="preserve"> byť</w:t>
            </w:r>
            <w:r w:rsidRPr="00904878">
              <w:rPr>
                <w:rStyle w:val="DefaultParagraphFont"/>
                <w:lang w:eastAsia="ar-SA"/>
              </w:rPr>
              <w:t xml:space="preserve"> v </w:t>
            </w:r>
            <w:r w:rsidRPr="00904878">
              <w:rPr>
                <w:rStyle w:val="DefaultParagraphFont"/>
                <w:lang w:eastAsia="ar-SA"/>
              </w:rPr>
              <w:t>koncentrá</w:t>
            </w:r>
            <w:r w:rsidRPr="00904878">
              <w:rPr>
                <w:rStyle w:val="DefaultParagraphFont"/>
                <w:lang w:eastAsia="ar-SA"/>
              </w:rPr>
              <w:t>ciá</w:t>
            </w:r>
            <w:r w:rsidRPr="00904878">
              <w:rPr>
                <w:rStyle w:val="DefaultParagraphFont"/>
                <w:lang w:eastAsia="ar-SA"/>
              </w:rPr>
              <w:t>ch obť</w:t>
            </w:r>
            <w:r w:rsidRPr="00904878">
              <w:rPr>
                <w:rStyle w:val="DefaultParagraphFont"/>
                <w:lang w:eastAsia="ar-SA"/>
              </w:rPr>
              <w:t>až</w:t>
            </w:r>
            <w:r w:rsidRPr="00904878">
              <w:rPr>
                <w:rStyle w:val="DefaultParagraphFont"/>
                <w:lang w:eastAsia="ar-SA"/>
              </w:rPr>
              <w:t>ujú</w:t>
            </w:r>
            <w:r w:rsidRPr="00904878">
              <w:rPr>
                <w:rStyle w:val="DefaultParagraphFont"/>
                <w:lang w:eastAsia="ar-SA"/>
              </w:rPr>
              <w:t>cich obyvateľ</w:t>
            </w:r>
            <w:r w:rsidRPr="00904878">
              <w:rPr>
                <w:rStyle w:val="DefaultParagraphFont"/>
                <w:lang w:eastAsia="ar-SA"/>
              </w:rPr>
              <w:t>stvo</w:t>
            </w:r>
          </w:p>
        </w:tc>
      </w:tr>
    </w:tbl>
    <w:p w:rsidR="00A066F8" w:rsidRPr="00904878" w:rsidP="00A066F8">
      <w:pPr>
        <w:suppressAutoHyphens/>
        <w:rPr>
          <w:rStyle w:val="DefaultParagraphFont"/>
          <w:lang w:eastAsia="ar-SA"/>
        </w:rPr>
      </w:pPr>
    </w:p>
    <w:p w:rsidR="00A066F8" w:rsidRPr="00904878" w:rsidP="00A066F8">
      <w:pPr>
        <w:suppressAutoHyphens/>
        <w:jc w:val="both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Pozná</w:t>
      </w:r>
      <w:r w:rsidRPr="00904878">
        <w:rPr>
          <w:rStyle w:val="DefaultParagraphFont"/>
          <w:lang w:eastAsia="ar-SA"/>
        </w:rPr>
        <w:t>mka:</w:t>
      </w:r>
    </w:p>
    <w:p w:rsidR="00A066F8" w:rsidRPr="00904878" w:rsidP="00A066F8">
      <w:pPr>
        <w:tabs>
          <w:tab w:val="left" w:pos="426"/>
        </w:tabs>
        <w:suppressAutoHyphens/>
        <w:ind w:left="426" w:hanging="426"/>
        <w:jc w:val="both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 xml:space="preserve">(1) </w:t>
        <w:tab/>
      </w:r>
      <w:r w:rsidRPr="00904878">
        <w:rPr>
          <w:rStyle w:val="DefaultParagraphFont"/>
          <w:lang w:eastAsia="ar-SA"/>
        </w:rPr>
        <w:t>Priemernou polhodinovou koncentrá</w:t>
      </w:r>
      <w:r w:rsidRPr="00904878">
        <w:rPr>
          <w:rStyle w:val="DefaultParagraphFont"/>
          <w:lang w:eastAsia="ar-SA"/>
        </w:rPr>
        <w:t>ciou sa rozumie stredná</w:t>
      </w:r>
      <w:r w:rsidRPr="00904878">
        <w:rPr>
          <w:rStyle w:val="DefaultParagraphFont"/>
          <w:lang w:eastAsia="ar-SA"/>
        </w:rPr>
        <w:t xml:space="preserve"> hodnota kon</w:t>
      </w:r>
      <w:r w:rsidRPr="00904878">
        <w:rPr>
          <w:rStyle w:val="DefaultParagraphFont"/>
          <w:lang w:eastAsia="ar-SA"/>
        </w:rPr>
        <w:t>centrá</w:t>
      </w:r>
      <w:r w:rsidRPr="00904878">
        <w:rPr>
          <w:rStyle w:val="DefaultParagraphFont"/>
          <w:lang w:eastAsia="ar-SA"/>
        </w:rPr>
        <w:t>cie zistená</w:t>
      </w:r>
      <w:r w:rsidRPr="00904878">
        <w:rPr>
          <w:rStyle w:val="DefaultParagraphFont"/>
          <w:lang w:eastAsia="ar-SA"/>
        </w:rPr>
        <w:t xml:space="preserve"> na urč</w:t>
      </w:r>
      <w:r w:rsidRPr="00904878">
        <w:rPr>
          <w:rStyle w:val="DefaultParagraphFont"/>
          <w:lang w:eastAsia="ar-SA"/>
        </w:rPr>
        <w:t>enom mieste v priebehu polhodiny.</w:t>
      </w:r>
    </w:p>
    <w:p w:rsidR="00A066F8" w:rsidRPr="00904878" w:rsidP="00A066F8">
      <w:pPr>
        <w:tabs>
          <w:tab w:val="left" w:pos="426"/>
        </w:tabs>
        <w:suppressAutoHyphens/>
        <w:ind w:left="426" w:hanging="426"/>
        <w:jc w:val="both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(2)</w:t>
        <w:tab/>
      </w:r>
      <w:r w:rsidRPr="00904878">
        <w:rPr>
          <w:rStyle w:val="DefaultParagraphFont"/>
          <w:lang w:eastAsia="ar-SA"/>
        </w:rPr>
        <w:t>Priemernou jednohodinovou koncentrá</w:t>
      </w:r>
      <w:r w:rsidRPr="00904878">
        <w:rPr>
          <w:rStyle w:val="DefaultParagraphFont"/>
          <w:lang w:eastAsia="ar-SA"/>
        </w:rPr>
        <w:t>ciou  sa rozumie stredná</w:t>
      </w:r>
      <w:r w:rsidRPr="00904878">
        <w:rPr>
          <w:rStyle w:val="DefaultParagraphFont"/>
          <w:lang w:eastAsia="ar-SA"/>
        </w:rPr>
        <w:t xml:space="preserve"> hodnota koncentrá</w:t>
      </w:r>
      <w:r w:rsidRPr="00904878">
        <w:rPr>
          <w:rStyle w:val="DefaultParagraphFont"/>
          <w:lang w:eastAsia="ar-SA"/>
        </w:rPr>
        <w:t>cie zistená</w:t>
      </w:r>
      <w:r w:rsidRPr="00904878">
        <w:rPr>
          <w:rStyle w:val="DefaultParagraphFont"/>
          <w:lang w:eastAsia="ar-SA"/>
        </w:rPr>
        <w:t xml:space="preserve"> na urč</w:t>
      </w:r>
      <w:r w:rsidRPr="00904878">
        <w:rPr>
          <w:rStyle w:val="DefaultParagraphFont"/>
          <w:lang w:eastAsia="ar-SA"/>
        </w:rPr>
        <w:t>enom  mieste v priebehu jednej hodiny.</w:t>
      </w:r>
    </w:p>
    <w:p w:rsidR="00A066F8" w:rsidRPr="00904878" w:rsidP="00A066F8">
      <w:pPr>
        <w:tabs>
          <w:tab w:val="left" w:pos="426"/>
        </w:tabs>
        <w:suppressAutoHyphens/>
        <w:ind w:left="426" w:hanging="426"/>
        <w:jc w:val="both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(3)</w:t>
        <w:tab/>
      </w:r>
      <w:r w:rsidRPr="00904878">
        <w:rPr>
          <w:rStyle w:val="DefaultParagraphFont"/>
          <w:lang w:eastAsia="ar-SA"/>
        </w:rPr>
        <w:t>Priemernou osemhodinovou koncentrá</w:t>
      </w:r>
      <w:r w:rsidRPr="00904878">
        <w:rPr>
          <w:rStyle w:val="DefaultParagraphFont"/>
          <w:lang w:eastAsia="ar-SA"/>
        </w:rPr>
        <w:t>ciou sa rozumie stredn</w:t>
      </w:r>
      <w:r w:rsidRPr="00904878">
        <w:rPr>
          <w:rStyle w:val="DefaultParagraphFont"/>
          <w:lang w:eastAsia="ar-SA"/>
        </w:rPr>
        <w:t>á</w:t>
      </w:r>
      <w:r w:rsidRPr="00904878">
        <w:rPr>
          <w:rStyle w:val="DefaultParagraphFont"/>
          <w:lang w:eastAsia="ar-SA"/>
        </w:rPr>
        <w:t xml:space="preserve"> hodnota koncentrá</w:t>
      </w:r>
      <w:r w:rsidRPr="00904878">
        <w:rPr>
          <w:rStyle w:val="DefaultParagraphFont"/>
          <w:lang w:eastAsia="ar-SA"/>
        </w:rPr>
        <w:t>cie zistená</w:t>
      </w:r>
      <w:r w:rsidRPr="00904878">
        <w:rPr>
          <w:rStyle w:val="DefaultParagraphFont"/>
          <w:lang w:eastAsia="ar-SA"/>
        </w:rPr>
        <w:t xml:space="preserve"> na urč</w:t>
      </w:r>
      <w:r w:rsidRPr="00904878">
        <w:rPr>
          <w:rStyle w:val="DefaultParagraphFont"/>
          <w:lang w:eastAsia="ar-SA"/>
        </w:rPr>
        <w:t>enom mieste v </w:t>
      </w:r>
      <w:r w:rsidRPr="00904878">
        <w:rPr>
          <w:rStyle w:val="DefaultParagraphFont"/>
          <w:lang w:eastAsia="ar-SA"/>
        </w:rPr>
        <w:t>priebehu ô</w:t>
      </w:r>
      <w:r w:rsidRPr="00904878">
        <w:rPr>
          <w:rStyle w:val="DefaultParagraphFont"/>
          <w:lang w:eastAsia="ar-SA"/>
        </w:rPr>
        <w:t>smich hodí</w:t>
      </w:r>
      <w:r w:rsidRPr="00904878">
        <w:rPr>
          <w:rStyle w:val="DefaultParagraphFont"/>
          <w:lang w:eastAsia="ar-SA"/>
        </w:rPr>
        <w:t>n.</w:t>
      </w:r>
    </w:p>
    <w:p w:rsidR="00A066F8" w:rsidRPr="00904878" w:rsidP="00A066F8">
      <w:pPr>
        <w:tabs>
          <w:tab w:val="left" w:pos="426"/>
        </w:tabs>
        <w:suppressAutoHyphens/>
        <w:ind w:left="426" w:hanging="426"/>
        <w:jc w:val="both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 xml:space="preserve">(4) </w:t>
        <w:tab/>
      </w:r>
      <w:r w:rsidRPr="00904878">
        <w:rPr>
          <w:rStyle w:val="DefaultParagraphFont"/>
          <w:lang w:eastAsia="ar-SA"/>
        </w:rPr>
        <w:t>Priemernou dvadsaťš</w:t>
      </w:r>
      <w:r w:rsidRPr="00904878">
        <w:rPr>
          <w:rStyle w:val="DefaultParagraphFont"/>
          <w:lang w:eastAsia="ar-SA"/>
        </w:rPr>
        <w:t>tyrihodinovou  koncentrá</w:t>
      </w:r>
      <w:r w:rsidRPr="00904878">
        <w:rPr>
          <w:rStyle w:val="DefaultParagraphFont"/>
          <w:lang w:eastAsia="ar-SA"/>
        </w:rPr>
        <w:t>ciou  sa rozumie stredná</w:t>
      </w:r>
      <w:r w:rsidRPr="00904878">
        <w:rPr>
          <w:rStyle w:val="DefaultParagraphFont"/>
          <w:lang w:eastAsia="ar-SA"/>
        </w:rPr>
        <w:t xml:space="preserve"> hodnota koncentrá</w:t>
      </w:r>
      <w:r w:rsidRPr="00904878">
        <w:rPr>
          <w:rStyle w:val="DefaultParagraphFont"/>
          <w:lang w:eastAsia="ar-SA"/>
        </w:rPr>
        <w:t>cie zistená</w:t>
      </w:r>
      <w:r w:rsidRPr="00904878">
        <w:rPr>
          <w:rStyle w:val="DefaultParagraphFont"/>
          <w:lang w:eastAsia="ar-SA"/>
        </w:rPr>
        <w:t xml:space="preserve"> na urč</w:t>
      </w:r>
      <w:r w:rsidRPr="00904878">
        <w:rPr>
          <w:rStyle w:val="DefaultParagraphFont"/>
          <w:lang w:eastAsia="ar-SA"/>
        </w:rPr>
        <w:t>enom mieste v </w:t>
      </w:r>
      <w:r w:rsidRPr="00904878">
        <w:rPr>
          <w:rStyle w:val="DefaultParagraphFont"/>
          <w:lang w:eastAsia="ar-SA"/>
        </w:rPr>
        <w:t>priebehu 24 hodí</w:t>
      </w:r>
      <w:r w:rsidRPr="00904878">
        <w:rPr>
          <w:rStyle w:val="DefaultParagraphFont"/>
          <w:lang w:eastAsia="ar-SA"/>
        </w:rPr>
        <w:t>n. Priemernou dennou koncentrá</w:t>
      </w:r>
      <w:r w:rsidRPr="00904878">
        <w:rPr>
          <w:rStyle w:val="DefaultParagraphFont"/>
          <w:lang w:eastAsia="ar-SA"/>
        </w:rPr>
        <w:t>ciou sa rozumi</w:t>
      </w:r>
      <w:r w:rsidRPr="00904878">
        <w:rPr>
          <w:rStyle w:val="DefaultParagraphFont"/>
          <w:lang w:eastAsia="ar-SA"/>
        </w:rPr>
        <w:t>e aj stredná</w:t>
      </w:r>
      <w:r w:rsidRPr="00904878">
        <w:rPr>
          <w:rStyle w:val="DefaultParagraphFont"/>
          <w:lang w:eastAsia="ar-SA"/>
        </w:rPr>
        <w:t xml:space="preserve"> hodnota  najmenej 12 rovnomerne rozvrhnutý</w:t>
      </w:r>
      <w:r w:rsidRPr="00904878">
        <w:rPr>
          <w:rStyle w:val="DefaultParagraphFont"/>
          <w:lang w:eastAsia="ar-SA"/>
        </w:rPr>
        <w:t>ch meraní</w:t>
      </w:r>
      <w:r w:rsidRPr="00904878">
        <w:rPr>
          <w:rStyle w:val="DefaultParagraphFont"/>
          <w:lang w:eastAsia="ar-SA"/>
        </w:rPr>
        <w:t xml:space="preserve"> polhodinový</w:t>
      </w:r>
      <w:r w:rsidRPr="00904878">
        <w:rPr>
          <w:rStyle w:val="DefaultParagraphFont"/>
          <w:lang w:eastAsia="ar-SA"/>
        </w:rPr>
        <w:t>ch  koncentrá</w:t>
      </w:r>
      <w:r w:rsidRPr="00904878">
        <w:rPr>
          <w:rStyle w:val="DefaultParagraphFont"/>
          <w:lang w:eastAsia="ar-SA"/>
        </w:rPr>
        <w:t>cií</w:t>
      </w:r>
      <w:r w:rsidRPr="00904878">
        <w:rPr>
          <w:rStyle w:val="DefaultParagraphFont"/>
          <w:lang w:eastAsia="ar-SA"/>
        </w:rPr>
        <w:t xml:space="preserve"> v </w:t>
      </w:r>
      <w:r w:rsidRPr="00904878">
        <w:rPr>
          <w:rStyle w:val="DefaultParagraphFont"/>
          <w:lang w:eastAsia="ar-SA"/>
        </w:rPr>
        <w:t>priebehu 24 hodí</w:t>
      </w:r>
      <w:r w:rsidRPr="00904878">
        <w:rPr>
          <w:rStyle w:val="DefaultParagraphFont"/>
          <w:lang w:eastAsia="ar-SA"/>
        </w:rPr>
        <w:t>n.</w:t>
      </w:r>
    </w:p>
    <w:p w:rsidR="00A066F8" w:rsidRPr="00904878" w:rsidP="00A066F8">
      <w:pPr>
        <w:tabs>
          <w:tab w:val="left" w:pos="426"/>
        </w:tabs>
        <w:suppressAutoHyphens/>
        <w:ind w:left="426" w:hanging="426"/>
        <w:jc w:val="both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 xml:space="preserve">(5) </w:t>
        <w:tab/>
      </w:r>
      <w:r w:rsidRPr="00904878">
        <w:rPr>
          <w:rStyle w:val="DefaultParagraphFont"/>
          <w:lang w:eastAsia="ar-SA"/>
        </w:rPr>
        <w:t>Limitné</w:t>
      </w:r>
      <w:r w:rsidRPr="00904878">
        <w:rPr>
          <w:rStyle w:val="DefaultParagraphFont"/>
          <w:lang w:eastAsia="ar-SA"/>
        </w:rPr>
        <w:t xml:space="preserve"> hodnoty sa vzť</w:t>
      </w:r>
      <w:r w:rsidRPr="00904878">
        <w:rPr>
          <w:rStyle w:val="DefaultParagraphFont"/>
          <w:lang w:eastAsia="ar-SA"/>
        </w:rPr>
        <w:t>ahujú</w:t>
      </w:r>
      <w:r w:rsidRPr="00904878">
        <w:rPr>
          <w:rStyle w:val="DefaultParagraphFont"/>
          <w:lang w:eastAsia="ar-SA"/>
        </w:rPr>
        <w:t xml:space="preserve"> na š</w:t>
      </w:r>
      <w:r w:rsidRPr="00904878">
        <w:rPr>
          <w:rStyle w:val="DefaultParagraphFont"/>
          <w:lang w:eastAsia="ar-SA"/>
        </w:rPr>
        <w:t>tandardné</w:t>
      </w:r>
      <w:r w:rsidRPr="00904878">
        <w:rPr>
          <w:rStyle w:val="DefaultParagraphFont"/>
          <w:lang w:eastAsia="ar-SA"/>
        </w:rPr>
        <w:t xml:space="preserve"> podmienky. Objem prepočí</w:t>
      </w:r>
      <w:r w:rsidRPr="00904878">
        <w:rPr>
          <w:rStyle w:val="DefaultParagraphFont"/>
          <w:lang w:eastAsia="ar-SA"/>
        </w:rPr>
        <w:t>taný</w:t>
      </w:r>
      <w:r w:rsidRPr="00904878">
        <w:rPr>
          <w:rStyle w:val="DefaultParagraphFont"/>
          <w:lang w:eastAsia="ar-SA"/>
        </w:rPr>
        <w:t xml:space="preserve"> na teplotu vzduchu </w:t>
      </w:r>
      <w:smartTag w:uri="urn:schemas-microsoft-com:office:smarttags" w:element="metricconverter">
        <w:smartTagPr>
          <w:attr w:name="ProductID" w:val="20°C"/>
        </w:smartTagPr>
        <w:r w:rsidRPr="00904878">
          <w:rPr>
            <w:rStyle w:val="DefaultParagraphFont"/>
            <w:lang w:eastAsia="ar-SA"/>
          </w:rPr>
          <w:t>20°</w:t>
        </w:r>
        <w:r w:rsidRPr="00904878">
          <w:rPr>
            <w:rStyle w:val="DefaultParagraphFont"/>
            <w:lang w:eastAsia="ar-SA"/>
          </w:rPr>
          <w:t>C</w:t>
        </w:r>
      </w:smartTag>
      <w:r w:rsidRPr="00904878">
        <w:rPr>
          <w:rStyle w:val="DefaultParagraphFont"/>
          <w:lang w:eastAsia="ar-SA"/>
        </w:rPr>
        <w:t xml:space="preserve"> a tlak vzduchu 101,3 kPa.</w:t>
      </w:r>
    </w:p>
    <w:p w:rsidR="00A066F8" w:rsidRPr="00904878" w:rsidP="00A066F8">
      <w:pPr>
        <w:suppressAutoHyphens/>
        <w:rPr>
          <w:rStyle w:val="DefaultParagraphFont"/>
          <w:lang w:eastAsia="ar-SA"/>
        </w:rPr>
      </w:pPr>
    </w:p>
    <w:p w:rsidR="00A066F8" w:rsidRPr="00904878" w:rsidP="00A066F8">
      <w:pPr>
        <w:suppressAutoHyphens/>
        <w:rPr>
          <w:rStyle w:val="DefaultParagraphFont"/>
          <w:lang w:eastAsia="ar-SA"/>
        </w:rPr>
      </w:pPr>
    </w:p>
    <w:p w:rsidR="00A066F8" w:rsidRPr="00904878" w:rsidP="00A066F8">
      <w:pPr>
        <w:suppressAutoHyphens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>Tabuľ</w:t>
      </w:r>
      <w:r w:rsidRPr="00904878">
        <w:rPr>
          <w:rStyle w:val="DefaultParagraphFont"/>
          <w:lang w:eastAsia="ar-SA"/>
        </w:rPr>
        <w:t>ka č</w:t>
      </w:r>
      <w:r w:rsidRPr="00904878">
        <w:rPr>
          <w:rStyle w:val="DefaultParagraphFont"/>
          <w:lang w:eastAsia="ar-SA"/>
        </w:rPr>
        <w:t xml:space="preserve">. 7  </w:t>
      </w:r>
      <w:r w:rsidRPr="00904878">
        <w:rPr>
          <w:rStyle w:val="DefaultParagraphFont"/>
          <w:lang w:eastAsia="ar-SA"/>
        </w:rPr>
        <w:t>Limitné</w:t>
      </w:r>
      <w:r w:rsidRPr="00904878">
        <w:rPr>
          <w:rStyle w:val="DefaultParagraphFont"/>
          <w:lang w:eastAsia="ar-SA"/>
        </w:rPr>
        <w:t xml:space="preserve"> hodnoty mikrobiologický</w:t>
      </w:r>
      <w:r w:rsidRPr="00904878">
        <w:rPr>
          <w:rStyle w:val="DefaultParagraphFont"/>
          <w:lang w:eastAsia="ar-SA"/>
        </w:rPr>
        <w:t>ch a </w:t>
      </w:r>
      <w:r w:rsidRPr="00904878">
        <w:rPr>
          <w:rStyle w:val="DefaultParagraphFont"/>
          <w:lang w:eastAsia="ar-SA"/>
        </w:rPr>
        <w:t>biologický</w:t>
      </w:r>
      <w:r w:rsidRPr="00904878">
        <w:rPr>
          <w:rStyle w:val="DefaultParagraphFont"/>
          <w:lang w:eastAsia="ar-SA"/>
        </w:rPr>
        <w:t>ch ukazovateľ</w:t>
      </w:r>
      <w:r w:rsidRPr="00904878">
        <w:rPr>
          <w:rStyle w:val="DefaultParagraphFont"/>
          <w:lang w:eastAsia="ar-SA"/>
        </w:rPr>
        <w:t xml:space="preserve">ov kvality </w:t>
      </w:r>
    </w:p>
    <w:p w:rsidR="00A066F8" w:rsidRPr="00904878" w:rsidP="00A066F8">
      <w:pPr>
        <w:suppressAutoHyphens/>
        <w:spacing w:after="120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 xml:space="preserve">                       vnú</w:t>
      </w:r>
      <w:r w:rsidRPr="00904878">
        <w:rPr>
          <w:rStyle w:val="DefaultParagraphFont"/>
          <w:lang w:eastAsia="ar-SA"/>
        </w:rPr>
        <w:t>torné</w:t>
      </w:r>
      <w:r w:rsidRPr="00904878">
        <w:rPr>
          <w:rStyle w:val="DefaultParagraphFont"/>
          <w:lang w:eastAsia="ar-SA"/>
        </w:rPr>
        <w:t>ho ovzduš</w:t>
      </w:r>
      <w:r w:rsidRPr="00904878">
        <w:rPr>
          <w:rStyle w:val="DefaultParagraphFont"/>
          <w:lang w:eastAsia="ar-SA"/>
        </w:rPr>
        <w:t>ia budov.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</w:tblPr>
      <w:tblGrid>
        <w:gridCol w:w="4773"/>
        <w:gridCol w:w="4773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</w:tblPrEx>
        <w:trPr>
          <w:trHeight w:hRule="auto" w:val="0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Ukazovateľ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Najvyšš</w:t>
            </w:r>
            <w:r w:rsidRPr="00904878">
              <w:rPr>
                <w:rStyle w:val="DefaultParagraphFont"/>
                <w:lang w:eastAsia="ar-SA"/>
              </w:rPr>
              <w:t>ia prí</w:t>
            </w:r>
            <w:r w:rsidRPr="00904878">
              <w:rPr>
                <w:rStyle w:val="DefaultParagraphFont"/>
                <w:lang w:eastAsia="ar-SA"/>
              </w:rPr>
              <w:t>pustná</w:t>
            </w:r>
            <w:r w:rsidRPr="00904878">
              <w:rPr>
                <w:rStyle w:val="DefaultParagraphFont"/>
                <w:lang w:eastAsia="ar-SA"/>
              </w:rPr>
              <w:t xml:space="preserve"> hodnota</w:t>
            </w:r>
          </w:p>
          <w:p w:rsidR="00A066F8" w:rsidRPr="00904878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KTJ.m</w:t>
            </w:r>
            <w:r w:rsidRPr="00904878">
              <w:rPr>
                <w:rStyle w:val="DefaultParagraphFont"/>
                <w:vertAlign w:val="superscript"/>
                <w:lang w:eastAsia="ar-SA"/>
              </w:rPr>
              <w:t>-3</w:t>
            </w:r>
          </w:p>
        </w:tc>
      </w:tr>
      <w:tr>
        <w:tblPrEx>
          <w:tblW w:w="0" w:type="auto"/>
          <w:tblLayout w:type="fixed"/>
        </w:tblPrEx>
        <w:trPr>
          <w:trHeight w:hRule="auto" w:val="0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Bakté</w:t>
            </w:r>
            <w:r w:rsidRPr="00904878">
              <w:rPr>
                <w:rStyle w:val="DefaultParagraphFont"/>
                <w:lang w:eastAsia="ar-SA"/>
              </w:rPr>
              <w:t>rie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&lt; 500</w:t>
            </w:r>
          </w:p>
        </w:tc>
      </w:tr>
      <w:tr>
        <w:tblPrEx>
          <w:tblW w:w="0" w:type="auto"/>
          <w:tblLayout w:type="fixed"/>
        </w:tblPrEx>
        <w:trPr>
          <w:trHeight w:hRule="auto" w:val="0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Plesne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&lt; 500</w:t>
            </w:r>
          </w:p>
        </w:tc>
      </w:tr>
      <w:tr>
        <w:tblPrEx>
          <w:tblW w:w="0" w:type="auto"/>
          <w:tblLayout w:type="fixed"/>
        </w:tblPrEx>
        <w:trPr>
          <w:trHeight w:hRule="auto" w:val="0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Patogé</w:t>
            </w:r>
            <w:r w:rsidRPr="00904878">
              <w:rPr>
                <w:rStyle w:val="DefaultParagraphFont"/>
                <w:lang w:eastAsia="ar-SA"/>
              </w:rPr>
              <w:t>nne druhy bakté</w:t>
            </w:r>
            <w:r w:rsidRPr="00904878">
              <w:rPr>
                <w:rStyle w:val="DefaultParagraphFont"/>
                <w:lang w:eastAsia="ar-SA"/>
              </w:rPr>
              <w:t>rií</w:t>
            </w:r>
            <w:r w:rsidRPr="00904878">
              <w:rPr>
                <w:rStyle w:val="DefaultParagraphFont"/>
                <w:lang w:eastAsia="ar-SA"/>
              </w:rPr>
              <w:t xml:space="preserve"> vrá</w:t>
            </w:r>
            <w:r w:rsidRPr="00904878">
              <w:rPr>
                <w:rStyle w:val="DefaultParagraphFont"/>
                <w:lang w:eastAsia="ar-SA"/>
              </w:rPr>
              <w:t>tane legionel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&lt; 1</w:t>
            </w:r>
          </w:p>
        </w:tc>
      </w:tr>
      <w:tr>
        <w:tblPrEx>
          <w:tblW w:w="0" w:type="auto"/>
          <w:tblLayout w:type="fixed"/>
        </w:tblPrEx>
        <w:trPr>
          <w:trHeight w:hRule="auto" w:val="0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Roztoč</w:t>
            </w:r>
            <w:r w:rsidRPr="00904878">
              <w:rPr>
                <w:rStyle w:val="DefaultParagraphFont"/>
                <w:lang w:eastAsia="ar-SA"/>
              </w:rPr>
              <w:t>e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90487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 xml:space="preserve">&lt; </w:t>
            </w:r>
            <w:r w:rsidRPr="00904878">
              <w:rPr>
                <w:rStyle w:val="DefaultParagraphFont"/>
                <w:lang w:eastAsia="ar-SA"/>
              </w:rPr>
              <w:t>2 µ</w:t>
            </w:r>
            <w:r w:rsidRPr="00904878">
              <w:rPr>
                <w:rStyle w:val="DefaultParagraphFont"/>
                <w:lang w:eastAsia="ar-SA"/>
              </w:rPr>
              <w:t>g alergé</w:t>
            </w:r>
            <w:r w:rsidRPr="00904878">
              <w:rPr>
                <w:rStyle w:val="DefaultParagraphFont"/>
                <w:lang w:eastAsia="ar-SA"/>
              </w:rPr>
              <w:t>nov roztoč</w:t>
            </w:r>
            <w:r w:rsidRPr="00904878">
              <w:rPr>
                <w:rStyle w:val="DefaultParagraphFont"/>
                <w:lang w:eastAsia="ar-SA"/>
              </w:rPr>
              <w:t>ov/1 g prachu,</w:t>
            </w:r>
          </w:p>
          <w:p w:rsidR="00A066F8" w:rsidRPr="00904878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904878">
              <w:rPr>
                <w:rStyle w:val="DefaultParagraphFont"/>
                <w:lang w:eastAsia="ar-SA"/>
              </w:rPr>
              <w:t>alebo 0,6 mg guaní</w:t>
            </w:r>
            <w:r w:rsidRPr="00904878">
              <w:rPr>
                <w:rStyle w:val="DefaultParagraphFont"/>
                <w:lang w:eastAsia="ar-SA"/>
              </w:rPr>
              <w:t>nu/1 g  prachu</w:t>
            </w:r>
          </w:p>
        </w:tc>
      </w:tr>
    </w:tbl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  <w:r w:rsidRPr="00904878">
        <w:rPr>
          <w:rStyle w:val="DefaultParagraphFont"/>
          <w:lang w:eastAsia="ar-SA"/>
        </w:rPr>
        <w:t xml:space="preserve"> </w:t>
      </w: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RPr="004101FF" w:rsidP="00A066F8">
      <w:pPr>
        <w:suppressAutoHyphens/>
        <w:ind w:left="7080" w:firstLine="708"/>
        <w:jc w:val="both"/>
        <w:rPr>
          <w:rStyle w:val="DefaultParagraphFont"/>
          <w:b/>
          <w:bCs/>
          <w:color w:val="000000"/>
          <w:lang w:eastAsia="ar-SA"/>
        </w:rPr>
      </w:pPr>
      <w:r w:rsidRPr="004101FF">
        <w:rPr>
          <w:rStyle w:val="DefaultParagraphFont"/>
          <w:b/>
          <w:bCs/>
          <w:color w:val="000000"/>
          <w:lang w:eastAsia="ar-SA"/>
        </w:rPr>
        <w:t>Prí</w:t>
      </w:r>
      <w:r w:rsidRPr="004101FF">
        <w:rPr>
          <w:rStyle w:val="DefaultParagraphFont"/>
          <w:b/>
          <w:bCs/>
          <w:color w:val="000000"/>
          <w:lang w:eastAsia="ar-SA"/>
        </w:rPr>
        <w:t>loha č</w:t>
      </w:r>
      <w:r w:rsidRPr="004101FF">
        <w:rPr>
          <w:rStyle w:val="DefaultParagraphFont"/>
          <w:b/>
          <w:bCs/>
          <w:color w:val="000000"/>
          <w:lang w:eastAsia="ar-SA"/>
        </w:rPr>
        <w:t>. 5</w:t>
      </w:r>
    </w:p>
    <w:p w:rsidR="00A066F8" w:rsidRPr="004101FF" w:rsidP="00A066F8">
      <w:pPr>
        <w:suppressAutoHyphens/>
        <w:ind w:left="5664"/>
        <w:rPr>
          <w:rStyle w:val="DefaultParagraphFont"/>
          <w:b/>
          <w:bCs/>
          <w:color w:val="000000"/>
          <w:lang w:eastAsia="ar-SA"/>
        </w:rPr>
      </w:pPr>
      <w:r w:rsidRPr="004101FF">
        <w:rPr>
          <w:rStyle w:val="DefaultParagraphFont"/>
          <w:b/>
          <w:bCs/>
          <w:color w:val="000000"/>
          <w:lang w:eastAsia="ar-SA"/>
        </w:rPr>
        <w:t xml:space="preserve">    </w:t>
      </w:r>
      <w:r>
        <w:rPr>
          <w:rStyle w:val="DefaultParagraphFont"/>
          <w:b/>
          <w:bCs/>
          <w:color w:val="000000"/>
          <w:lang w:eastAsia="ar-SA"/>
        </w:rPr>
        <w:t xml:space="preserve">               </w:t>
      </w:r>
      <w:r w:rsidRPr="004101FF">
        <w:rPr>
          <w:rStyle w:val="DefaultParagraphFont"/>
          <w:b/>
          <w:bCs/>
          <w:color w:val="000000"/>
          <w:lang w:eastAsia="ar-SA"/>
        </w:rPr>
        <w:t xml:space="preserve">  k </w:t>
      </w:r>
      <w:r>
        <w:rPr>
          <w:rStyle w:val="DefaultParagraphFont"/>
          <w:b/>
          <w:bCs/>
          <w:color w:val="000000"/>
          <w:lang w:eastAsia="ar-SA"/>
        </w:rPr>
        <w:t>vyhláš</w:t>
      </w:r>
      <w:r>
        <w:rPr>
          <w:rStyle w:val="DefaultParagraphFont"/>
          <w:b/>
          <w:bCs/>
          <w:color w:val="000000"/>
          <w:lang w:eastAsia="ar-SA"/>
        </w:rPr>
        <w:t>ke</w:t>
      </w:r>
      <w:r w:rsidRPr="004101FF">
        <w:rPr>
          <w:rStyle w:val="DefaultParagraphFont"/>
          <w:b/>
          <w:bCs/>
          <w:color w:val="000000"/>
          <w:lang w:eastAsia="ar-SA"/>
        </w:rPr>
        <w:t xml:space="preserve"> č</w:t>
      </w:r>
      <w:r w:rsidRPr="004101FF">
        <w:rPr>
          <w:rStyle w:val="DefaultParagraphFont"/>
          <w:b/>
          <w:bCs/>
          <w:color w:val="000000"/>
          <w:lang w:eastAsia="ar-SA"/>
        </w:rPr>
        <w:t>...../200</w:t>
      </w:r>
      <w:r>
        <w:rPr>
          <w:rStyle w:val="DefaultParagraphFont"/>
          <w:b/>
          <w:bCs/>
          <w:color w:val="000000"/>
          <w:lang w:eastAsia="ar-SA"/>
        </w:rPr>
        <w:t>7</w:t>
      </w:r>
    </w:p>
    <w:p w:rsidR="00A066F8" w:rsidRPr="004101FF" w:rsidP="00A066F8">
      <w:pPr>
        <w:suppressAutoHyphens/>
        <w:ind w:left="5664"/>
        <w:rPr>
          <w:rStyle w:val="DefaultParagraphFont"/>
          <w:color w:val="000000"/>
          <w:lang w:eastAsia="ar-SA"/>
        </w:rPr>
      </w:pPr>
    </w:p>
    <w:p w:rsidR="00A066F8" w:rsidRPr="004101FF" w:rsidP="00A066F8">
      <w:pPr>
        <w:suppressAutoHyphens/>
        <w:jc w:val="both"/>
        <w:rPr>
          <w:rStyle w:val="DefaultParagraphFont"/>
          <w:b/>
          <w:bCs/>
          <w:color w:val="000000"/>
          <w:lang w:eastAsia="ar-SA"/>
        </w:rPr>
      </w:pPr>
      <w:r w:rsidRPr="004101FF">
        <w:rPr>
          <w:rStyle w:val="DefaultParagraphFont"/>
          <w:b/>
          <w:bCs/>
          <w:color w:val="000000"/>
          <w:lang w:eastAsia="ar-SA"/>
        </w:rPr>
        <w:t>Pož</w:t>
      </w:r>
      <w:r w:rsidRPr="004101FF">
        <w:rPr>
          <w:rStyle w:val="DefaultParagraphFont"/>
          <w:b/>
          <w:bCs/>
          <w:color w:val="000000"/>
          <w:lang w:eastAsia="ar-SA"/>
        </w:rPr>
        <w:t>iadavky na ubytovacie zariadenia</w:t>
      </w:r>
    </w:p>
    <w:p w:rsidR="00A066F8" w:rsidRPr="004101FF" w:rsidP="00A066F8">
      <w:pPr>
        <w:suppressAutoHyphens/>
        <w:spacing w:after="120"/>
        <w:rPr>
          <w:rStyle w:val="DefaultParagraphFont"/>
          <w:color w:val="000000"/>
          <w:lang w:eastAsia="ar-SA"/>
        </w:rPr>
      </w:pPr>
    </w:p>
    <w:p w:rsidR="00A066F8" w:rsidRPr="004101FF" w:rsidP="00A066F8">
      <w:pPr>
        <w:suppressAutoHyphens/>
        <w:spacing w:after="120"/>
        <w:rPr>
          <w:rStyle w:val="DefaultParagraphFont"/>
          <w:color w:val="000000"/>
          <w:lang w:eastAsia="ar-SA"/>
        </w:rPr>
      </w:pPr>
      <w:r w:rsidRPr="00A00B29">
        <w:rPr>
          <w:rStyle w:val="DefaultParagraphFont"/>
          <w:b/>
          <w:bCs/>
          <w:color w:val="000000"/>
          <w:lang w:eastAsia="ar-SA"/>
        </w:rPr>
        <w:t>Tabuľ</w:t>
      </w:r>
      <w:r w:rsidRPr="00A00B29">
        <w:rPr>
          <w:rStyle w:val="DefaultParagraphFont"/>
          <w:b/>
          <w:bCs/>
          <w:color w:val="000000"/>
          <w:lang w:eastAsia="ar-SA"/>
        </w:rPr>
        <w:t>ka č</w:t>
      </w:r>
      <w:r w:rsidRPr="00A00B29">
        <w:rPr>
          <w:rStyle w:val="DefaultParagraphFont"/>
          <w:b/>
          <w:bCs/>
          <w:color w:val="000000"/>
          <w:lang w:eastAsia="ar-SA"/>
        </w:rPr>
        <w:t>. 8</w:t>
      </w:r>
      <w:r w:rsidRPr="004101FF">
        <w:rPr>
          <w:rStyle w:val="DefaultParagraphFont"/>
          <w:color w:val="000000"/>
          <w:lang w:eastAsia="ar-SA"/>
        </w:rPr>
        <w:t xml:space="preserve">  Pož</w:t>
      </w:r>
      <w:r w:rsidRPr="004101FF">
        <w:rPr>
          <w:rStyle w:val="DefaultParagraphFont"/>
          <w:color w:val="000000"/>
          <w:lang w:eastAsia="ar-SA"/>
        </w:rPr>
        <w:t>iadavky na plochu izby ubytovacieho zariadenia, svetlú</w:t>
      </w:r>
      <w:r w:rsidRPr="004101FF">
        <w:rPr>
          <w:rStyle w:val="DefaultParagraphFont"/>
          <w:color w:val="000000"/>
          <w:lang w:eastAsia="ar-SA"/>
        </w:rPr>
        <w:t xml:space="preserve"> výš</w:t>
      </w:r>
      <w:r w:rsidRPr="004101FF">
        <w:rPr>
          <w:rStyle w:val="DefaultParagraphFont"/>
          <w:color w:val="000000"/>
          <w:lang w:eastAsia="ar-SA"/>
        </w:rPr>
        <w:t>ku izby, po</w:t>
      </w:r>
      <w:r w:rsidRPr="004101FF">
        <w:rPr>
          <w:rStyle w:val="DefaultParagraphFont"/>
          <w:color w:val="000000"/>
          <w:lang w:eastAsia="ar-SA"/>
        </w:rPr>
        <w:t>č</w:t>
      </w:r>
      <w:r w:rsidRPr="004101FF">
        <w:rPr>
          <w:rStyle w:val="DefaultParagraphFont"/>
          <w:color w:val="000000"/>
          <w:lang w:eastAsia="ar-SA"/>
        </w:rPr>
        <w:t>et izieb v  ubytovací</w:t>
      </w:r>
      <w:r w:rsidRPr="004101FF">
        <w:rPr>
          <w:rStyle w:val="DefaultParagraphFont"/>
          <w:color w:val="000000"/>
          <w:lang w:eastAsia="ar-SA"/>
        </w:rPr>
        <w:t>ch bunká</w:t>
      </w:r>
      <w:r w:rsidRPr="004101FF">
        <w:rPr>
          <w:rStyle w:val="DefaultParagraphFont"/>
          <w:color w:val="000000"/>
          <w:lang w:eastAsia="ar-SA"/>
        </w:rPr>
        <w:t>ch, poč</w:t>
      </w:r>
      <w:r w:rsidRPr="004101FF">
        <w:rPr>
          <w:rStyle w:val="DefaultParagraphFont"/>
          <w:color w:val="000000"/>
          <w:lang w:eastAsia="ar-SA"/>
        </w:rPr>
        <w:t>et ubytovaný</w:t>
      </w:r>
      <w:r w:rsidRPr="004101FF">
        <w:rPr>
          <w:rStyle w:val="DefaultParagraphFont"/>
          <w:color w:val="000000"/>
          <w:lang w:eastAsia="ar-SA"/>
        </w:rPr>
        <w:t>ch a zá</w:t>
      </w:r>
      <w:r w:rsidRPr="004101FF">
        <w:rPr>
          <w:rStyle w:val="DefaultParagraphFont"/>
          <w:color w:val="000000"/>
          <w:lang w:eastAsia="ar-SA"/>
        </w:rPr>
        <w:t>kladné</w:t>
      </w:r>
      <w:r w:rsidRPr="004101FF">
        <w:rPr>
          <w:rStyle w:val="DefaultParagraphFont"/>
          <w:color w:val="000000"/>
          <w:lang w:eastAsia="ar-SA"/>
        </w:rPr>
        <w:t xml:space="preserve"> vybavenie izby.</w:t>
      </w:r>
    </w:p>
    <w:tbl>
      <w:tblPr>
        <w:tblW w:w="9580" w:type="dxa"/>
        <w:tblInd w:w="53" w:type="dxa"/>
        <w:tblCellMar>
          <w:left w:w="70" w:type="dxa"/>
          <w:right w:w="70" w:type="dxa"/>
        </w:tblCellMar>
      </w:tblPr>
      <w:tblGrid>
        <w:gridCol w:w="1864"/>
        <w:gridCol w:w="1929"/>
        <w:gridCol w:w="1929"/>
        <w:gridCol w:w="1929"/>
        <w:gridCol w:w="1929"/>
      </w:tblGrid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       </w:t>
            </w:r>
          </w:p>
        </w:tc>
        <w:tc>
          <w:tcPr>
            <w:tcW w:w="5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                                      Druh ubytovacieho zariadenia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3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Ubytovacie zariadenie 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Ubytovacie zariadenie 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Ubytovacie zariadenie 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Ubytovacie zariadenie 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s </w:t>
            </w:r>
            <w:r w:rsidRPr="004101FF">
              <w:rPr>
                <w:rStyle w:val="DefaultParagraphFont"/>
                <w:color w:val="000000"/>
                <w:lang w:eastAsia="ar-SA"/>
              </w:rPr>
              <w:t>č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asovo 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s </w:t>
            </w:r>
            <w:r w:rsidRPr="004101FF">
              <w:rPr>
                <w:rStyle w:val="DefaultParagraphFont"/>
                <w:color w:val="000000"/>
                <w:lang w:eastAsia="ar-SA"/>
              </w:rPr>
              <w:t>č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asovo   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s </w:t>
            </w:r>
            <w:r w:rsidRPr="004101FF">
              <w:rPr>
                <w:rStyle w:val="DefaultParagraphFont"/>
                <w:color w:val="000000"/>
                <w:lang w:eastAsia="ar-SA"/>
              </w:rPr>
              <w:t>č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asovo  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s </w:t>
            </w:r>
            <w:r w:rsidRPr="004101FF">
              <w:rPr>
                <w:rStyle w:val="DefaultParagraphFont"/>
                <w:color w:val="000000"/>
                <w:lang w:eastAsia="ar-SA"/>
              </w:rPr>
              <w:t>č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asovo 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neobmedzený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m   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obmedzený</w:t>
            </w:r>
            <w:r w:rsidRPr="004101FF">
              <w:rPr>
                <w:rStyle w:val="DefaultParagraphFont"/>
                <w:color w:val="000000"/>
                <w:lang w:eastAsia="ar-SA"/>
              </w:rPr>
              <w:t>m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neobmedzený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m 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obmedzený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m 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ubytovaní</w:t>
            </w:r>
            <w:r w:rsidRPr="004101FF">
              <w:rPr>
                <w:rStyle w:val="DefaultParagraphFont"/>
                <w:color w:val="000000"/>
                <w:lang w:eastAsia="ar-SA"/>
              </w:rPr>
              <w:t>m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ubytovaní</w:t>
            </w:r>
            <w:r w:rsidRPr="004101FF">
              <w:rPr>
                <w:rStyle w:val="DefaultParagraphFont"/>
                <w:color w:val="000000"/>
                <w:lang w:eastAsia="ar-SA"/>
              </w:rPr>
              <w:t>m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ubytovaní</w:t>
            </w:r>
            <w:r w:rsidRPr="004101FF">
              <w:rPr>
                <w:rStyle w:val="DefaultParagraphFont"/>
                <w:color w:val="000000"/>
                <w:lang w:eastAsia="ar-SA"/>
              </w:rPr>
              <w:t>m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ubytovaní</w:t>
            </w:r>
            <w:r w:rsidRPr="004101FF">
              <w:rPr>
                <w:rStyle w:val="DefaultParagraphFont"/>
                <w:color w:val="000000"/>
                <w:lang w:eastAsia="ar-SA"/>
              </w:rPr>
              <w:t>m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nižš</w:t>
            </w:r>
            <w:r w:rsidRPr="004101FF">
              <w:rPr>
                <w:rStyle w:val="DefaultParagraphFont"/>
                <w:color w:val="000000"/>
                <w:lang w:eastAsia="ar-SA"/>
              </w:rPr>
              <w:t>ieho š</w:t>
            </w:r>
            <w:r w:rsidRPr="004101FF">
              <w:rPr>
                <w:rStyle w:val="DefaultParagraphFont"/>
                <w:color w:val="000000"/>
                <w:lang w:eastAsia="ar-SA"/>
              </w:rPr>
              <w:t>tandardu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nižš</w:t>
            </w:r>
            <w:r w:rsidRPr="004101FF">
              <w:rPr>
                <w:rStyle w:val="DefaultParagraphFont"/>
                <w:color w:val="000000"/>
                <w:lang w:eastAsia="ar-SA"/>
              </w:rPr>
              <w:t>ieho š</w:t>
            </w:r>
            <w:r w:rsidRPr="004101FF">
              <w:rPr>
                <w:rStyle w:val="DefaultParagraphFont"/>
                <w:color w:val="000000"/>
                <w:lang w:eastAsia="ar-SA"/>
              </w:rPr>
              <w:t>tandardu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both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Plocha jednoposteľ</w:t>
            </w:r>
            <w:r w:rsidRPr="004101FF">
              <w:rPr>
                <w:rStyle w:val="DefaultParagraphFont"/>
                <w:color w:val="000000"/>
                <w:lang w:eastAsia="ar-SA"/>
              </w:rPr>
              <w:t>ovej  izby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center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center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center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center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center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najmenej  </w:t>
            </w:r>
            <w:smartTag w:uri="urn:schemas-microsoft-com:office:smarttags" w:element="metricconverter">
              <w:smartTagPr>
                <w:attr w:name="ProductID" w:val="10 m2"/>
              </w:smartTagPr>
              <w:r w:rsidRPr="004101FF">
                <w:rPr>
                  <w:rStyle w:val="DefaultParagraphFont"/>
                  <w:color w:val="000000"/>
                  <w:lang w:eastAsia="ar-SA"/>
                </w:rPr>
                <w:t>10 m</w:t>
              </w:r>
              <w:r w:rsidRPr="004101FF">
                <w:rPr>
                  <w:rStyle w:val="DefaultParagraphFont"/>
                  <w:color w:val="000000"/>
                  <w:vertAlign w:val="superscript"/>
                  <w:lang w:eastAsia="ar-SA"/>
                </w:rPr>
                <w:t>2</w:t>
              </w:r>
            </w:smartTag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center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najmenej  </w:t>
            </w:r>
            <w:smartTag w:uri="urn:schemas-microsoft-com:office:smarttags" w:element="metricconverter">
              <w:smartTagPr>
                <w:attr w:name="ProductID" w:val="8 m2"/>
              </w:smartTagPr>
              <w:r w:rsidRPr="004101FF">
                <w:rPr>
                  <w:rStyle w:val="DefaultParagraphFont"/>
                  <w:color w:val="000000"/>
                  <w:lang w:eastAsia="ar-SA"/>
                </w:rPr>
                <w:t>8</w:t>
              </w:r>
              <w:r w:rsidRPr="004101FF">
                <w:rPr>
                  <w:rStyle w:val="DefaultParagraphFont"/>
                  <w:color w:val="000000"/>
                  <w:lang w:eastAsia="ar-SA"/>
                </w:rPr>
                <w:t xml:space="preserve"> m</w:t>
              </w:r>
              <w:r w:rsidRPr="004101FF">
                <w:rPr>
                  <w:rStyle w:val="DefaultParagraphFont"/>
                  <w:color w:val="000000"/>
                  <w:vertAlign w:val="superscript"/>
                  <w:lang w:eastAsia="ar-SA"/>
                </w:rPr>
                <w:t>2</w:t>
              </w:r>
            </w:smartTag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center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center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-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center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center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1320"/>
        </w:trPr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Plocha  viacposteľ</w:t>
            </w:r>
            <w:r w:rsidRPr="004101FF">
              <w:rPr>
                <w:rStyle w:val="DefaultParagraphFont"/>
                <w:color w:val="000000"/>
                <w:lang w:eastAsia="ar-SA"/>
              </w:rPr>
              <w:t>ovej izby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na jedné</w:t>
            </w:r>
            <w:r w:rsidRPr="004101FF">
              <w:rPr>
                <w:rStyle w:val="DefaultParagraphFont"/>
                <w:color w:val="000000"/>
                <w:lang w:eastAsia="ar-SA"/>
              </w:rPr>
              <w:t>ho ubytované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ho  najmenej  </w:t>
            </w:r>
            <w:smartTag w:uri="urn:schemas-microsoft-com:office:smarttags" w:element="metricconverter">
              <w:smartTagPr>
                <w:attr w:name="ProductID" w:val="8 m2"/>
              </w:smartTagPr>
              <w:r w:rsidRPr="004101FF">
                <w:rPr>
                  <w:rStyle w:val="DefaultParagraphFont"/>
                  <w:color w:val="000000"/>
                  <w:lang w:eastAsia="ar-SA"/>
                </w:rPr>
                <w:t>8 m</w:t>
              </w:r>
              <w:r w:rsidRPr="004101FF">
                <w:rPr>
                  <w:rStyle w:val="DefaultParagraphFont"/>
                  <w:color w:val="000000"/>
                  <w:vertAlign w:val="superscript"/>
                  <w:lang w:eastAsia="ar-SA"/>
                </w:rPr>
                <w:t>2</w:t>
              </w:r>
            </w:smartTag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na jedné</w:t>
            </w:r>
            <w:r w:rsidRPr="004101FF">
              <w:rPr>
                <w:rStyle w:val="DefaultParagraphFont"/>
                <w:color w:val="000000"/>
                <w:lang w:eastAsia="ar-SA"/>
              </w:rPr>
              <w:t>ho ubytované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ho  najmenej  </w:t>
            </w:r>
            <w:smartTag w:uri="urn:schemas-microsoft-com:office:smarttags" w:element="metricconverter">
              <w:smartTagPr>
                <w:attr w:name="ProductID" w:val="8 m2"/>
              </w:smartTagPr>
              <w:r w:rsidRPr="004101FF">
                <w:rPr>
                  <w:rStyle w:val="DefaultParagraphFont"/>
                  <w:color w:val="000000"/>
                  <w:lang w:eastAsia="ar-SA"/>
                </w:rPr>
                <w:t>8 m</w:t>
              </w:r>
              <w:r w:rsidRPr="004101FF">
                <w:rPr>
                  <w:rStyle w:val="DefaultParagraphFont"/>
                  <w:color w:val="000000"/>
                  <w:vertAlign w:val="superscript"/>
                  <w:lang w:eastAsia="ar-SA"/>
                </w:rPr>
                <w:t>2</w:t>
              </w:r>
            </w:smartTag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na jedné</w:t>
            </w:r>
            <w:r w:rsidRPr="004101FF">
              <w:rPr>
                <w:rStyle w:val="DefaultParagraphFont"/>
                <w:color w:val="000000"/>
                <w:lang w:eastAsia="ar-SA"/>
              </w:rPr>
              <w:t>ho ubytované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ho  najmenej  </w:t>
            </w:r>
            <w:smartTag w:uri="urn:schemas-microsoft-com:office:smarttags" w:element="metricconverter">
              <w:smartTagPr>
                <w:attr w:name="ProductID" w:val="6 m2"/>
              </w:smartTagPr>
              <w:r w:rsidRPr="004101FF">
                <w:rPr>
                  <w:rStyle w:val="DefaultParagraphFont"/>
                  <w:color w:val="000000"/>
                  <w:lang w:eastAsia="ar-SA"/>
                </w:rPr>
                <w:t>6 m</w:t>
              </w:r>
              <w:r w:rsidRPr="004101FF">
                <w:rPr>
                  <w:rStyle w:val="DefaultParagraphFont"/>
                  <w:color w:val="000000"/>
                  <w:vertAlign w:val="superscript"/>
                  <w:lang w:eastAsia="ar-SA"/>
                </w:rPr>
                <w:t>2</w:t>
              </w:r>
            </w:smartTag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na jedné</w:t>
            </w:r>
            <w:r w:rsidRPr="004101FF">
              <w:rPr>
                <w:rStyle w:val="DefaultParagraphFont"/>
                <w:color w:val="000000"/>
                <w:lang w:eastAsia="ar-SA"/>
              </w:rPr>
              <w:t>ho ubytované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ho  najmenej  </w:t>
            </w:r>
            <w:smartTag w:uri="urn:schemas-microsoft-com:office:smarttags" w:element="metricconverter">
              <w:smartTagPr>
                <w:attr w:name="ProductID" w:val="6 m2"/>
              </w:smartTagPr>
              <w:r w:rsidRPr="004101FF">
                <w:rPr>
                  <w:rStyle w:val="DefaultParagraphFont"/>
                  <w:color w:val="000000"/>
                  <w:lang w:eastAsia="ar-SA"/>
                </w:rPr>
                <w:t>6 m</w:t>
              </w:r>
              <w:r w:rsidRPr="004101FF">
                <w:rPr>
                  <w:rStyle w:val="DefaultParagraphFont"/>
                  <w:color w:val="000000"/>
                  <w:vertAlign w:val="superscript"/>
                  <w:lang w:eastAsia="ar-SA"/>
                </w:rPr>
                <w:t>2</w:t>
              </w:r>
            </w:smartTag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vertAlign w:val="superscript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vertAlign w:val="superscript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vertAlign w:val="superscript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v </w:t>
            </w:r>
            <w:r w:rsidRPr="004101FF">
              <w:rPr>
                <w:rStyle w:val="DefaultParagraphFont"/>
                <w:color w:val="000000"/>
                <w:lang w:eastAsia="ar-SA"/>
              </w:rPr>
              <w:t>izbe najviac dvaja ubytovaní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v izbe najv</w:t>
            </w:r>
            <w:r w:rsidRPr="004101FF">
              <w:rPr>
                <w:rStyle w:val="DefaultParagraphFont"/>
                <w:color w:val="000000"/>
                <w:lang w:eastAsia="ar-SA"/>
              </w:rPr>
              <w:t>iac š</w:t>
            </w:r>
            <w:r w:rsidRPr="004101FF">
              <w:rPr>
                <w:rStyle w:val="DefaultParagraphFont"/>
                <w:color w:val="000000"/>
                <w:lang w:eastAsia="ar-SA"/>
              </w:rPr>
              <w:t>tyria ubytovaní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v </w:t>
            </w:r>
            <w:r w:rsidRPr="004101FF">
              <w:rPr>
                <w:rStyle w:val="DefaultParagraphFont"/>
                <w:color w:val="000000"/>
                <w:lang w:eastAsia="ar-SA"/>
              </w:rPr>
              <w:t>izbe najviac š</w:t>
            </w:r>
            <w:r w:rsidRPr="004101FF">
              <w:rPr>
                <w:rStyle w:val="DefaultParagraphFont"/>
                <w:color w:val="000000"/>
                <w:lang w:eastAsia="ar-SA"/>
              </w:rPr>
              <w:t>esť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 ubytovaný</w:t>
            </w:r>
            <w:r w:rsidRPr="004101FF">
              <w:rPr>
                <w:rStyle w:val="DefaultParagraphFont"/>
                <w:color w:val="000000"/>
                <w:lang w:eastAsia="ar-SA"/>
              </w:rPr>
              <w:t>ch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v </w:t>
            </w:r>
            <w:r w:rsidRPr="004101FF">
              <w:rPr>
                <w:rStyle w:val="DefaultParagraphFont"/>
                <w:color w:val="000000"/>
                <w:lang w:eastAsia="ar-SA"/>
              </w:rPr>
              <w:t>izbe najviac desať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 ubytovaný</w:t>
            </w:r>
            <w:r w:rsidRPr="004101FF">
              <w:rPr>
                <w:rStyle w:val="DefaultParagraphFont"/>
                <w:color w:val="000000"/>
                <w:lang w:eastAsia="ar-SA"/>
              </w:rPr>
              <w:t>ch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v </w:t>
            </w:r>
            <w:r w:rsidRPr="004101FF">
              <w:rPr>
                <w:rStyle w:val="DefaultParagraphFont"/>
                <w:color w:val="000000"/>
                <w:lang w:eastAsia="ar-SA"/>
              </w:rPr>
              <w:t>ubytovacej bunke najviac š</w:t>
            </w:r>
            <w:r w:rsidRPr="004101FF">
              <w:rPr>
                <w:rStyle w:val="DefaultParagraphFont"/>
                <w:color w:val="000000"/>
                <w:lang w:eastAsia="ar-SA"/>
              </w:rPr>
              <w:t>tyri lôž</w:t>
            </w:r>
            <w:r w:rsidRPr="004101FF">
              <w:rPr>
                <w:rStyle w:val="DefaultParagraphFont"/>
                <w:color w:val="000000"/>
                <w:lang w:eastAsia="ar-SA"/>
              </w:rPr>
              <w:t>ka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v </w:t>
            </w:r>
            <w:r w:rsidRPr="004101FF">
              <w:rPr>
                <w:rStyle w:val="DefaultParagraphFont"/>
                <w:color w:val="000000"/>
                <w:lang w:eastAsia="ar-SA"/>
              </w:rPr>
              <w:t>ubytovacej bunke najviac osem lôž</w:t>
            </w:r>
            <w:r w:rsidRPr="004101FF">
              <w:rPr>
                <w:rStyle w:val="DefaultParagraphFont"/>
                <w:color w:val="000000"/>
                <w:lang w:eastAsia="ar-SA"/>
              </w:rPr>
              <w:t>ok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both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both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center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v ubytovacej bunke najviac dve izby      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v ubytovacej bunke najv</w:t>
            </w:r>
            <w:r w:rsidRPr="004101FF">
              <w:rPr>
                <w:rStyle w:val="DefaultParagraphFont"/>
                <w:color w:val="000000"/>
                <w:lang w:eastAsia="ar-SA"/>
              </w:rPr>
              <w:t>iac tri izby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Svetlá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výš</w:t>
            </w:r>
            <w:r w:rsidRPr="004101FF">
              <w:rPr>
                <w:rStyle w:val="DefaultParagraphFont"/>
                <w:color w:val="000000"/>
                <w:lang w:eastAsia="ar-SA"/>
              </w:rPr>
              <w:t>ka  izby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center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center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center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center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center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najmenej  </w:t>
            </w:r>
            <w:smartTag w:uri="urn:schemas-microsoft-com:office:smarttags" w:element="metricconverter">
              <w:smartTagPr>
                <w:attr w:name="ProductID" w:val="260 cm"/>
              </w:smartTagPr>
              <w:r w:rsidRPr="004101FF">
                <w:rPr>
                  <w:rStyle w:val="DefaultParagraphFont"/>
                  <w:color w:val="000000"/>
                  <w:lang w:eastAsia="ar-SA"/>
                </w:rPr>
                <w:t>260 cm</w:t>
              </w:r>
            </w:smartTag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center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najmenej  </w:t>
            </w:r>
            <w:smartTag w:uri="urn:schemas-microsoft-com:office:smarttags" w:element="metricconverter">
              <w:smartTagPr>
                <w:attr w:name="ProductID" w:val="260 cm"/>
              </w:smartTagPr>
              <w:r w:rsidRPr="004101FF">
                <w:rPr>
                  <w:rStyle w:val="DefaultParagraphFont"/>
                  <w:color w:val="000000"/>
                  <w:lang w:eastAsia="ar-SA"/>
                </w:rPr>
                <w:t>260 cm</w:t>
              </w:r>
            </w:smartTag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both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 najmenej  </w:t>
            </w:r>
            <w:smartTag w:uri="urn:schemas-microsoft-com:office:smarttags" w:element="metricconverter">
              <w:smartTagPr>
                <w:attr w:name="ProductID" w:val="230 cm"/>
              </w:smartTagPr>
              <w:r w:rsidRPr="004101FF">
                <w:rPr>
                  <w:rStyle w:val="DefaultParagraphFont"/>
                  <w:color w:val="000000"/>
                  <w:lang w:eastAsia="ar-SA"/>
                </w:rPr>
                <w:t>230 cm</w:t>
              </w:r>
            </w:smartTag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both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 najmenej  </w:t>
            </w:r>
            <w:smartTag w:uri="urn:schemas-microsoft-com:office:smarttags" w:element="metricconverter">
              <w:smartTagPr>
                <w:attr w:name="ProductID" w:val="230 cm"/>
              </w:smartTagPr>
              <w:r w:rsidRPr="004101FF">
                <w:rPr>
                  <w:rStyle w:val="DefaultParagraphFont"/>
                  <w:color w:val="000000"/>
                  <w:lang w:eastAsia="ar-SA"/>
                </w:rPr>
                <w:t>230 cm</w:t>
              </w:r>
            </w:smartTag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center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945"/>
        </w:trPr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Zá</w:t>
            </w:r>
            <w:r w:rsidRPr="004101FF">
              <w:rPr>
                <w:rStyle w:val="DefaultParagraphFont"/>
                <w:color w:val="000000"/>
                <w:lang w:eastAsia="ar-SA"/>
              </w:rPr>
              <w:t>kladné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vybavenie izby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stá</w:t>
            </w:r>
            <w:r w:rsidRPr="004101FF">
              <w:rPr>
                <w:rStyle w:val="DefaultParagraphFont"/>
                <w:color w:val="000000"/>
                <w:lang w:eastAsia="ar-SA"/>
              </w:rPr>
              <w:t>le lôž</w:t>
            </w:r>
            <w:r w:rsidRPr="004101FF">
              <w:rPr>
                <w:rStyle w:val="DefaultParagraphFont"/>
                <w:color w:val="000000"/>
                <w:lang w:eastAsia="ar-SA"/>
              </w:rPr>
              <w:t>ko pre kaž</w:t>
            </w:r>
            <w:r w:rsidRPr="004101FF">
              <w:rPr>
                <w:rStyle w:val="DefaultParagraphFont"/>
                <w:color w:val="000000"/>
                <w:lang w:eastAsia="ar-SA"/>
              </w:rPr>
              <w:t>dé</w:t>
            </w:r>
            <w:r w:rsidRPr="004101FF">
              <w:rPr>
                <w:rStyle w:val="DefaultParagraphFont"/>
                <w:color w:val="000000"/>
                <w:lang w:eastAsia="ar-SA"/>
              </w:rPr>
              <w:t>ho ubytované</w:t>
            </w:r>
            <w:r w:rsidRPr="004101FF">
              <w:rPr>
                <w:rStyle w:val="DefaultParagraphFont"/>
                <w:color w:val="000000"/>
                <w:lang w:eastAsia="ar-SA"/>
              </w:rPr>
              <w:t>ho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stá</w:t>
            </w:r>
            <w:r w:rsidRPr="004101FF">
              <w:rPr>
                <w:rStyle w:val="DefaultParagraphFont"/>
                <w:color w:val="000000"/>
                <w:lang w:eastAsia="ar-SA"/>
              </w:rPr>
              <w:t>le lôž</w:t>
            </w:r>
            <w:r w:rsidRPr="004101FF">
              <w:rPr>
                <w:rStyle w:val="DefaultParagraphFont"/>
                <w:color w:val="000000"/>
                <w:lang w:eastAsia="ar-SA"/>
              </w:rPr>
              <w:t>ko pre kaž</w:t>
            </w:r>
            <w:r w:rsidRPr="004101FF">
              <w:rPr>
                <w:rStyle w:val="DefaultParagraphFont"/>
                <w:color w:val="000000"/>
                <w:lang w:eastAsia="ar-SA"/>
              </w:rPr>
              <w:t>dé</w:t>
            </w:r>
            <w:r w:rsidRPr="004101FF">
              <w:rPr>
                <w:rStyle w:val="DefaultParagraphFont"/>
                <w:color w:val="000000"/>
                <w:lang w:eastAsia="ar-SA"/>
              </w:rPr>
              <w:t>ho ubytované</w:t>
            </w:r>
            <w:r w:rsidRPr="004101FF">
              <w:rPr>
                <w:rStyle w:val="DefaultParagraphFont"/>
                <w:color w:val="000000"/>
                <w:lang w:eastAsia="ar-SA"/>
              </w:rPr>
              <w:t>ho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stá</w:t>
            </w:r>
            <w:r w:rsidRPr="004101FF">
              <w:rPr>
                <w:rStyle w:val="DefaultParagraphFont"/>
                <w:color w:val="000000"/>
                <w:lang w:eastAsia="ar-SA"/>
              </w:rPr>
              <w:t>le lôž</w:t>
            </w:r>
            <w:r w:rsidRPr="004101FF">
              <w:rPr>
                <w:rStyle w:val="DefaultParagraphFont"/>
                <w:color w:val="000000"/>
                <w:lang w:eastAsia="ar-SA"/>
              </w:rPr>
              <w:t>ko pre kaž</w:t>
            </w:r>
            <w:r w:rsidRPr="004101FF">
              <w:rPr>
                <w:rStyle w:val="DefaultParagraphFont"/>
                <w:color w:val="000000"/>
                <w:lang w:eastAsia="ar-SA"/>
              </w:rPr>
              <w:t>dé</w:t>
            </w:r>
            <w:r w:rsidRPr="004101FF">
              <w:rPr>
                <w:rStyle w:val="DefaultParagraphFont"/>
                <w:color w:val="000000"/>
                <w:lang w:eastAsia="ar-SA"/>
              </w:rPr>
              <w:t>ho ubytovan</w:t>
            </w:r>
            <w:r w:rsidRPr="004101FF">
              <w:rPr>
                <w:rStyle w:val="DefaultParagraphFont"/>
                <w:color w:val="000000"/>
                <w:lang w:eastAsia="ar-SA"/>
              </w:rPr>
              <w:t>é</w:t>
            </w:r>
            <w:r w:rsidRPr="004101FF">
              <w:rPr>
                <w:rStyle w:val="DefaultParagraphFont"/>
                <w:color w:val="000000"/>
                <w:lang w:eastAsia="ar-SA"/>
              </w:rPr>
              <w:t>ho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stá</w:t>
            </w:r>
            <w:r w:rsidRPr="004101FF">
              <w:rPr>
                <w:rStyle w:val="DefaultParagraphFont"/>
                <w:color w:val="000000"/>
                <w:lang w:eastAsia="ar-SA"/>
              </w:rPr>
              <w:t>le lôž</w:t>
            </w:r>
            <w:r w:rsidRPr="004101FF">
              <w:rPr>
                <w:rStyle w:val="DefaultParagraphFont"/>
                <w:color w:val="000000"/>
                <w:lang w:eastAsia="ar-SA"/>
              </w:rPr>
              <w:t>ko pre kaž</w:t>
            </w:r>
            <w:r w:rsidRPr="004101FF">
              <w:rPr>
                <w:rStyle w:val="DefaultParagraphFont"/>
                <w:color w:val="000000"/>
                <w:lang w:eastAsia="ar-SA"/>
              </w:rPr>
              <w:t>dé</w:t>
            </w:r>
            <w:r w:rsidRPr="004101FF">
              <w:rPr>
                <w:rStyle w:val="DefaultParagraphFont"/>
                <w:color w:val="000000"/>
                <w:lang w:eastAsia="ar-SA"/>
              </w:rPr>
              <w:t>ho ubytované</w:t>
            </w:r>
            <w:r w:rsidRPr="004101FF">
              <w:rPr>
                <w:rStyle w:val="DefaultParagraphFont"/>
                <w:color w:val="000000"/>
                <w:lang w:eastAsia="ar-SA"/>
              </w:rPr>
              <w:t>ho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spoloč</w:t>
            </w:r>
            <w:r w:rsidRPr="004101FF">
              <w:rPr>
                <w:rStyle w:val="DefaultParagraphFont"/>
                <w:color w:val="000000"/>
                <w:lang w:eastAsia="ar-SA"/>
              </w:rPr>
              <w:t>ný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stô</w:t>
            </w:r>
            <w:r w:rsidRPr="004101FF">
              <w:rPr>
                <w:rStyle w:val="DefaultParagraphFont"/>
                <w:color w:val="000000"/>
                <w:lang w:eastAsia="ar-SA"/>
              </w:rPr>
              <w:t>l v </w:t>
            </w:r>
            <w:r w:rsidRPr="004101FF">
              <w:rPr>
                <w:rStyle w:val="DefaultParagraphFont"/>
                <w:color w:val="000000"/>
                <w:lang w:eastAsia="ar-SA"/>
              </w:rPr>
              <w:t>kaž</w:t>
            </w:r>
            <w:r w:rsidRPr="004101FF">
              <w:rPr>
                <w:rStyle w:val="DefaultParagraphFont"/>
                <w:color w:val="000000"/>
                <w:lang w:eastAsia="ar-SA"/>
              </w:rPr>
              <w:t>dej izbe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spoloč</w:t>
            </w:r>
            <w:r w:rsidRPr="004101FF">
              <w:rPr>
                <w:rStyle w:val="DefaultParagraphFont"/>
                <w:color w:val="000000"/>
                <w:lang w:eastAsia="ar-SA"/>
              </w:rPr>
              <w:t>ný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stô</w:t>
            </w:r>
            <w:r w:rsidRPr="004101FF">
              <w:rPr>
                <w:rStyle w:val="DefaultParagraphFont"/>
                <w:color w:val="000000"/>
                <w:lang w:eastAsia="ar-SA"/>
              </w:rPr>
              <w:t>l v </w:t>
            </w:r>
            <w:r w:rsidRPr="004101FF">
              <w:rPr>
                <w:rStyle w:val="DefaultParagraphFont"/>
                <w:color w:val="000000"/>
                <w:lang w:eastAsia="ar-SA"/>
              </w:rPr>
              <w:t>kaž</w:t>
            </w:r>
            <w:r w:rsidRPr="004101FF">
              <w:rPr>
                <w:rStyle w:val="DefaultParagraphFont"/>
                <w:color w:val="000000"/>
                <w:lang w:eastAsia="ar-SA"/>
              </w:rPr>
              <w:t>dej izbe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spoloč</w:t>
            </w:r>
            <w:r w:rsidRPr="004101FF">
              <w:rPr>
                <w:rStyle w:val="DefaultParagraphFont"/>
                <w:color w:val="000000"/>
                <w:lang w:eastAsia="ar-SA"/>
              </w:rPr>
              <w:t>ný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stô</w:t>
            </w:r>
            <w:r w:rsidRPr="004101FF">
              <w:rPr>
                <w:rStyle w:val="DefaultParagraphFont"/>
                <w:color w:val="000000"/>
                <w:lang w:eastAsia="ar-SA"/>
              </w:rPr>
              <w:t>l v </w:t>
            </w:r>
            <w:r w:rsidRPr="004101FF">
              <w:rPr>
                <w:rStyle w:val="DefaultParagraphFont"/>
                <w:color w:val="000000"/>
                <w:lang w:eastAsia="ar-SA"/>
              </w:rPr>
              <w:t>kaž</w:t>
            </w:r>
            <w:r w:rsidRPr="004101FF">
              <w:rPr>
                <w:rStyle w:val="DefaultParagraphFont"/>
                <w:color w:val="000000"/>
                <w:lang w:eastAsia="ar-SA"/>
              </w:rPr>
              <w:t>dej izbe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spoloč</w:t>
            </w:r>
            <w:r w:rsidRPr="004101FF">
              <w:rPr>
                <w:rStyle w:val="DefaultParagraphFont"/>
                <w:color w:val="000000"/>
                <w:lang w:eastAsia="ar-SA"/>
              </w:rPr>
              <w:t>ný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stô</w:t>
            </w:r>
            <w:r w:rsidRPr="004101FF">
              <w:rPr>
                <w:rStyle w:val="DefaultParagraphFont"/>
                <w:color w:val="000000"/>
                <w:lang w:eastAsia="ar-SA"/>
              </w:rPr>
              <w:t>l v </w:t>
            </w:r>
            <w:r w:rsidRPr="004101FF">
              <w:rPr>
                <w:rStyle w:val="DefaultParagraphFont"/>
                <w:color w:val="000000"/>
                <w:lang w:eastAsia="ar-SA"/>
              </w:rPr>
              <w:t>kaž</w:t>
            </w:r>
            <w:r w:rsidRPr="004101FF">
              <w:rPr>
                <w:rStyle w:val="DefaultParagraphFont"/>
                <w:color w:val="000000"/>
                <w:lang w:eastAsia="ar-SA"/>
              </w:rPr>
              <w:t>dej izbe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9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stolič</w:t>
            </w:r>
            <w:r w:rsidRPr="004101FF">
              <w:rPr>
                <w:rStyle w:val="DefaultParagraphFont"/>
                <w:color w:val="000000"/>
                <w:lang w:eastAsia="ar-SA"/>
              </w:rPr>
              <w:t>ka pre kaž</w:t>
            </w:r>
            <w:r w:rsidRPr="004101FF">
              <w:rPr>
                <w:rStyle w:val="DefaultParagraphFont"/>
                <w:color w:val="000000"/>
                <w:lang w:eastAsia="ar-SA"/>
              </w:rPr>
              <w:t>dé</w:t>
            </w:r>
            <w:r w:rsidRPr="004101FF">
              <w:rPr>
                <w:rStyle w:val="DefaultParagraphFont"/>
                <w:color w:val="000000"/>
                <w:lang w:eastAsia="ar-SA"/>
              </w:rPr>
              <w:t>ho ubytované</w:t>
            </w:r>
            <w:r w:rsidRPr="004101FF">
              <w:rPr>
                <w:rStyle w:val="DefaultParagraphFont"/>
                <w:color w:val="000000"/>
                <w:lang w:eastAsia="ar-SA"/>
              </w:rPr>
              <w:t>ho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stolič</w:t>
            </w:r>
            <w:r w:rsidRPr="004101FF">
              <w:rPr>
                <w:rStyle w:val="DefaultParagraphFont"/>
                <w:color w:val="000000"/>
                <w:lang w:eastAsia="ar-SA"/>
              </w:rPr>
              <w:t>ka pre kaž</w:t>
            </w:r>
            <w:r w:rsidRPr="004101FF">
              <w:rPr>
                <w:rStyle w:val="DefaultParagraphFont"/>
                <w:color w:val="000000"/>
                <w:lang w:eastAsia="ar-SA"/>
              </w:rPr>
              <w:t>dé</w:t>
            </w:r>
            <w:r w:rsidRPr="004101FF">
              <w:rPr>
                <w:rStyle w:val="DefaultParagraphFont"/>
                <w:color w:val="000000"/>
                <w:lang w:eastAsia="ar-SA"/>
              </w:rPr>
              <w:t>ho ubytované</w:t>
            </w:r>
            <w:r w:rsidRPr="004101FF">
              <w:rPr>
                <w:rStyle w:val="DefaultParagraphFont"/>
                <w:color w:val="000000"/>
                <w:lang w:eastAsia="ar-SA"/>
              </w:rPr>
              <w:t>ho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stolič</w:t>
            </w:r>
            <w:r w:rsidRPr="004101FF">
              <w:rPr>
                <w:rStyle w:val="DefaultParagraphFont"/>
                <w:color w:val="000000"/>
                <w:lang w:eastAsia="ar-SA"/>
              </w:rPr>
              <w:t>ka pre k</w:t>
            </w:r>
            <w:r w:rsidRPr="004101FF">
              <w:rPr>
                <w:rStyle w:val="DefaultParagraphFont"/>
                <w:color w:val="000000"/>
                <w:lang w:eastAsia="ar-SA"/>
              </w:rPr>
              <w:t>až</w:t>
            </w:r>
            <w:r w:rsidRPr="004101FF">
              <w:rPr>
                <w:rStyle w:val="DefaultParagraphFont"/>
                <w:color w:val="000000"/>
                <w:lang w:eastAsia="ar-SA"/>
              </w:rPr>
              <w:t>dé</w:t>
            </w:r>
            <w:r w:rsidRPr="004101FF">
              <w:rPr>
                <w:rStyle w:val="DefaultParagraphFont"/>
                <w:color w:val="000000"/>
                <w:lang w:eastAsia="ar-SA"/>
              </w:rPr>
              <w:t>ho ubytované</w:t>
            </w:r>
            <w:r w:rsidRPr="004101FF">
              <w:rPr>
                <w:rStyle w:val="DefaultParagraphFont"/>
                <w:color w:val="000000"/>
                <w:lang w:eastAsia="ar-SA"/>
              </w:rPr>
              <w:t>ho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stolič</w:t>
            </w:r>
            <w:r w:rsidRPr="004101FF">
              <w:rPr>
                <w:rStyle w:val="DefaultParagraphFont"/>
                <w:color w:val="000000"/>
                <w:lang w:eastAsia="ar-SA"/>
              </w:rPr>
              <w:t>ka pre kaž</w:t>
            </w:r>
            <w:r w:rsidRPr="004101FF">
              <w:rPr>
                <w:rStyle w:val="DefaultParagraphFont"/>
                <w:color w:val="000000"/>
                <w:lang w:eastAsia="ar-SA"/>
              </w:rPr>
              <w:t>dé</w:t>
            </w:r>
            <w:r w:rsidRPr="004101FF">
              <w:rPr>
                <w:rStyle w:val="DefaultParagraphFont"/>
                <w:color w:val="000000"/>
                <w:lang w:eastAsia="ar-SA"/>
              </w:rPr>
              <w:t>ho ubytované</w:t>
            </w:r>
            <w:r w:rsidRPr="004101FF">
              <w:rPr>
                <w:rStyle w:val="DefaultParagraphFont"/>
                <w:color w:val="000000"/>
                <w:lang w:eastAsia="ar-SA"/>
              </w:rPr>
              <w:t>ho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9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dvojdielna skriň</w:t>
            </w:r>
            <w:r w:rsidRPr="004101FF">
              <w:rPr>
                <w:rStyle w:val="DefaultParagraphFont"/>
                <w:color w:val="000000"/>
                <w:lang w:eastAsia="ar-SA"/>
              </w:rPr>
              <w:t>a pre kaž</w:t>
            </w:r>
            <w:r w:rsidRPr="004101FF">
              <w:rPr>
                <w:rStyle w:val="DefaultParagraphFont"/>
                <w:color w:val="000000"/>
                <w:lang w:eastAsia="ar-SA"/>
              </w:rPr>
              <w:t>dé</w:t>
            </w:r>
            <w:r w:rsidRPr="004101FF">
              <w:rPr>
                <w:rStyle w:val="DefaultParagraphFont"/>
                <w:color w:val="000000"/>
                <w:lang w:eastAsia="ar-SA"/>
              </w:rPr>
              <w:t>ho ubytované</w:t>
            </w:r>
            <w:r w:rsidRPr="004101FF">
              <w:rPr>
                <w:rStyle w:val="DefaultParagraphFont"/>
                <w:color w:val="000000"/>
                <w:lang w:eastAsia="ar-SA"/>
              </w:rPr>
              <w:t>ho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jednodielna skriň</w:t>
            </w:r>
            <w:r w:rsidRPr="004101FF">
              <w:rPr>
                <w:rStyle w:val="DefaultParagraphFont"/>
                <w:color w:val="000000"/>
                <w:lang w:eastAsia="ar-SA"/>
              </w:rPr>
              <w:t>a pre kaž</w:t>
            </w:r>
            <w:r w:rsidRPr="004101FF">
              <w:rPr>
                <w:rStyle w:val="DefaultParagraphFont"/>
                <w:color w:val="000000"/>
                <w:lang w:eastAsia="ar-SA"/>
              </w:rPr>
              <w:t>dé</w:t>
            </w:r>
            <w:r w:rsidRPr="004101FF">
              <w:rPr>
                <w:rStyle w:val="DefaultParagraphFont"/>
                <w:color w:val="000000"/>
                <w:lang w:eastAsia="ar-SA"/>
              </w:rPr>
              <w:t>ho ubytované</w:t>
            </w:r>
            <w:r w:rsidRPr="004101FF">
              <w:rPr>
                <w:rStyle w:val="DefaultParagraphFont"/>
                <w:color w:val="000000"/>
                <w:lang w:eastAsia="ar-SA"/>
              </w:rPr>
              <w:t>ho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jednodielna skriň</w:t>
            </w:r>
            <w:r w:rsidRPr="004101FF">
              <w:rPr>
                <w:rStyle w:val="DefaultParagraphFont"/>
                <w:color w:val="000000"/>
                <w:lang w:eastAsia="ar-SA"/>
              </w:rPr>
              <w:t>a pre kaž</w:t>
            </w:r>
            <w:r w:rsidRPr="004101FF">
              <w:rPr>
                <w:rStyle w:val="DefaultParagraphFont"/>
                <w:color w:val="000000"/>
                <w:lang w:eastAsia="ar-SA"/>
              </w:rPr>
              <w:t>dé</w:t>
            </w:r>
            <w:r w:rsidRPr="004101FF">
              <w:rPr>
                <w:rStyle w:val="DefaultParagraphFont"/>
                <w:color w:val="000000"/>
                <w:lang w:eastAsia="ar-SA"/>
              </w:rPr>
              <w:t>ho ubytované</w:t>
            </w:r>
            <w:r w:rsidRPr="004101FF">
              <w:rPr>
                <w:rStyle w:val="DefaultParagraphFont"/>
                <w:color w:val="000000"/>
                <w:lang w:eastAsia="ar-SA"/>
              </w:rPr>
              <w:t>ho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jednodielna skriň</w:t>
            </w:r>
            <w:r w:rsidRPr="004101FF">
              <w:rPr>
                <w:rStyle w:val="DefaultParagraphFont"/>
                <w:color w:val="000000"/>
                <w:lang w:eastAsia="ar-SA"/>
              </w:rPr>
              <w:t>a pre kaž</w:t>
            </w:r>
            <w:r w:rsidRPr="004101FF">
              <w:rPr>
                <w:rStyle w:val="DefaultParagraphFont"/>
                <w:color w:val="000000"/>
                <w:lang w:eastAsia="ar-SA"/>
              </w:rPr>
              <w:t>dé</w:t>
            </w:r>
            <w:r w:rsidRPr="004101FF">
              <w:rPr>
                <w:rStyle w:val="DefaultParagraphFont"/>
                <w:color w:val="000000"/>
                <w:lang w:eastAsia="ar-SA"/>
              </w:rPr>
              <w:t>ho ubytované</w:t>
            </w:r>
            <w:r w:rsidRPr="004101FF">
              <w:rPr>
                <w:rStyle w:val="DefaultParagraphFont"/>
                <w:color w:val="000000"/>
                <w:lang w:eastAsia="ar-SA"/>
              </w:rPr>
              <w:t>ho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odkladací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priestor na lôž</w:t>
            </w:r>
            <w:r w:rsidRPr="004101FF">
              <w:rPr>
                <w:rStyle w:val="DefaultParagraphFont"/>
                <w:color w:val="000000"/>
                <w:lang w:eastAsia="ar-SA"/>
              </w:rPr>
              <w:t>koviny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odkladací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priestor na lôž</w:t>
            </w:r>
            <w:r w:rsidRPr="004101FF">
              <w:rPr>
                <w:rStyle w:val="DefaultParagraphFont"/>
                <w:color w:val="000000"/>
                <w:lang w:eastAsia="ar-SA"/>
              </w:rPr>
              <w:t>koviny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ná</w:t>
            </w:r>
            <w:r w:rsidRPr="004101FF">
              <w:rPr>
                <w:rStyle w:val="DefaultParagraphFont"/>
                <w:color w:val="000000"/>
                <w:lang w:eastAsia="ar-SA"/>
              </w:rPr>
              <w:t>stenný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veš</w:t>
            </w:r>
            <w:r w:rsidRPr="004101FF">
              <w:rPr>
                <w:rStyle w:val="DefaultParagraphFont"/>
                <w:color w:val="000000"/>
                <w:lang w:eastAsia="ar-SA"/>
              </w:rPr>
              <w:t>iak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ná</w:t>
            </w:r>
            <w:r w:rsidRPr="004101FF">
              <w:rPr>
                <w:rStyle w:val="DefaultParagraphFont"/>
                <w:color w:val="000000"/>
                <w:lang w:eastAsia="ar-SA"/>
              </w:rPr>
              <w:t>stenný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veš</w:t>
            </w:r>
            <w:r w:rsidRPr="004101FF">
              <w:rPr>
                <w:rStyle w:val="DefaultParagraphFont"/>
                <w:color w:val="000000"/>
                <w:lang w:eastAsia="ar-SA"/>
              </w:rPr>
              <w:t>iak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9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päť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kombinovaný</w:t>
            </w:r>
            <w:r w:rsidRPr="004101FF">
              <w:rPr>
                <w:rStyle w:val="DefaultParagraphFont"/>
                <w:color w:val="000000"/>
                <w:lang w:eastAsia="ar-SA"/>
              </w:rPr>
              <w:t>ch ramienok na š</w:t>
            </w:r>
            <w:r w:rsidRPr="004101FF">
              <w:rPr>
                <w:rStyle w:val="DefaultParagraphFont"/>
                <w:color w:val="000000"/>
                <w:lang w:eastAsia="ar-SA"/>
              </w:rPr>
              <w:t>aty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päť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kombinovaný</w:t>
            </w:r>
            <w:r w:rsidRPr="004101FF">
              <w:rPr>
                <w:rStyle w:val="DefaultParagraphFont"/>
                <w:color w:val="000000"/>
                <w:lang w:eastAsia="ar-SA"/>
              </w:rPr>
              <w:t>ch ramienok na š</w:t>
            </w:r>
            <w:r w:rsidRPr="004101FF">
              <w:rPr>
                <w:rStyle w:val="DefaultParagraphFont"/>
                <w:color w:val="000000"/>
                <w:lang w:eastAsia="ar-SA"/>
              </w:rPr>
              <w:t>aty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               -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               -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ná</w:t>
            </w:r>
            <w:r w:rsidRPr="004101FF">
              <w:rPr>
                <w:rStyle w:val="DefaultParagraphFont"/>
                <w:color w:val="000000"/>
                <w:lang w:eastAsia="ar-SA"/>
              </w:rPr>
              <w:t>doba na odpadky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ná</w:t>
            </w:r>
            <w:r w:rsidRPr="004101FF">
              <w:rPr>
                <w:rStyle w:val="DefaultParagraphFont"/>
                <w:color w:val="000000"/>
                <w:lang w:eastAsia="ar-SA"/>
              </w:rPr>
              <w:t>doba na odpa</w:t>
            </w:r>
            <w:r w:rsidRPr="004101FF">
              <w:rPr>
                <w:rStyle w:val="DefaultParagraphFont"/>
                <w:color w:val="000000"/>
                <w:lang w:eastAsia="ar-SA"/>
              </w:rPr>
              <w:t>dky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ná</w:t>
            </w:r>
            <w:r w:rsidRPr="004101FF">
              <w:rPr>
                <w:rStyle w:val="DefaultParagraphFont"/>
                <w:color w:val="000000"/>
                <w:lang w:eastAsia="ar-SA"/>
              </w:rPr>
              <w:t>doba na odpadky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ná</w:t>
            </w:r>
            <w:r w:rsidRPr="004101FF">
              <w:rPr>
                <w:rStyle w:val="DefaultParagraphFont"/>
                <w:color w:val="000000"/>
                <w:lang w:eastAsia="ar-SA"/>
              </w:rPr>
              <w:t>doba na odpadky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zrkadlo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zrkadlo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                -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                -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jc w:val="both"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na kaž</w:t>
            </w:r>
            <w:r w:rsidRPr="004101FF">
              <w:rPr>
                <w:rStyle w:val="DefaultParagraphFont"/>
                <w:color w:val="000000"/>
                <w:lang w:eastAsia="ar-SA"/>
              </w:rPr>
              <w:t>dé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lôž</w:t>
            </w:r>
            <w:r w:rsidRPr="004101FF">
              <w:rPr>
                <w:rStyle w:val="DefaultParagraphFont"/>
                <w:color w:val="000000"/>
                <w:lang w:eastAsia="ar-SA"/>
              </w:rPr>
              <w:t>ko :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na kaž</w:t>
            </w:r>
            <w:r w:rsidRPr="004101FF">
              <w:rPr>
                <w:rStyle w:val="DefaultParagraphFont"/>
                <w:color w:val="000000"/>
                <w:lang w:eastAsia="ar-SA"/>
              </w:rPr>
              <w:t>dé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lôž</w:t>
            </w:r>
            <w:r w:rsidRPr="004101FF">
              <w:rPr>
                <w:rStyle w:val="DefaultParagraphFont"/>
                <w:color w:val="000000"/>
                <w:lang w:eastAsia="ar-SA"/>
              </w:rPr>
              <w:t>ko :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na kaž</w:t>
            </w:r>
            <w:r w:rsidRPr="004101FF">
              <w:rPr>
                <w:rStyle w:val="DefaultParagraphFont"/>
                <w:color w:val="000000"/>
                <w:lang w:eastAsia="ar-SA"/>
              </w:rPr>
              <w:t>dé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lôž</w:t>
            </w:r>
            <w:r w:rsidRPr="004101FF">
              <w:rPr>
                <w:rStyle w:val="DefaultParagraphFont"/>
                <w:color w:val="000000"/>
                <w:lang w:eastAsia="ar-SA"/>
              </w:rPr>
              <w:t>ko :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na kaž</w:t>
            </w:r>
            <w:r w:rsidRPr="004101FF">
              <w:rPr>
                <w:rStyle w:val="DefaultParagraphFont"/>
                <w:color w:val="000000"/>
                <w:lang w:eastAsia="ar-SA"/>
              </w:rPr>
              <w:t>dé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lôž</w:t>
            </w:r>
            <w:r w:rsidRPr="004101FF">
              <w:rPr>
                <w:rStyle w:val="DefaultParagraphFont"/>
                <w:color w:val="000000"/>
                <w:lang w:eastAsia="ar-SA"/>
              </w:rPr>
              <w:t>ko :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noč</w:t>
            </w:r>
            <w:r w:rsidRPr="004101FF">
              <w:rPr>
                <w:rStyle w:val="DefaultParagraphFont"/>
                <w:color w:val="000000"/>
                <w:lang w:eastAsia="ar-SA"/>
              </w:rPr>
              <w:t>ný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stolí</w:t>
            </w:r>
            <w:r w:rsidRPr="004101FF">
              <w:rPr>
                <w:rStyle w:val="DefaultParagraphFont"/>
                <w:color w:val="000000"/>
                <w:lang w:eastAsia="ar-SA"/>
              </w:rPr>
              <w:t>k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noč</w:t>
            </w:r>
            <w:r w:rsidRPr="004101FF">
              <w:rPr>
                <w:rStyle w:val="DefaultParagraphFont"/>
                <w:color w:val="000000"/>
                <w:lang w:eastAsia="ar-SA"/>
              </w:rPr>
              <w:t>ný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stolí</w:t>
            </w:r>
            <w:r w:rsidRPr="004101FF">
              <w:rPr>
                <w:rStyle w:val="DefaultParagraphFont"/>
                <w:color w:val="000000"/>
                <w:lang w:eastAsia="ar-SA"/>
              </w:rPr>
              <w:t>k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              -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              -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no</w:t>
            </w:r>
            <w:r w:rsidRPr="004101FF">
              <w:rPr>
                <w:rStyle w:val="DefaultParagraphFont"/>
                <w:color w:val="000000"/>
                <w:lang w:eastAsia="ar-SA"/>
              </w:rPr>
              <w:t>č</w:t>
            </w:r>
            <w:r w:rsidRPr="004101FF">
              <w:rPr>
                <w:rStyle w:val="DefaultParagraphFont"/>
                <w:color w:val="000000"/>
                <w:lang w:eastAsia="ar-SA"/>
              </w:rPr>
              <w:t>ná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lampa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noč</w:t>
            </w:r>
            <w:r w:rsidRPr="004101FF">
              <w:rPr>
                <w:rStyle w:val="DefaultParagraphFont"/>
                <w:color w:val="000000"/>
                <w:lang w:eastAsia="ar-SA"/>
              </w:rPr>
              <w:t>ná</w:t>
            </w:r>
            <w:r w:rsidRPr="004101FF">
              <w:rPr>
                <w:rStyle w:val="DefaultParagraphFont"/>
                <w:color w:val="000000"/>
                <w:lang w:eastAsia="ar-SA"/>
              </w:rPr>
              <w:t xml:space="preserve"> lampa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              -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 xml:space="preserve">              -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15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matrac alebo podlož</w:t>
            </w:r>
            <w:r w:rsidRPr="004101FF">
              <w:rPr>
                <w:rStyle w:val="DefaultParagraphFont"/>
                <w:color w:val="000000"/>
                <w:lang w:eastAsia="ar-SA"/>
              </w:rPr>
              <w:t>ka z </w:t>
            </w:r>
            <w:r w:rsidRPr="004101FF">
              <w:rPr>
                <w:rStyle w:val="DefaultParagraphFont"/>
                <w:color w:val="000000"/>
                <w:lang w:eastAsia="ar-SA"/>
              </w:rPr>
              <w:t>hygienicky neš</w:t>
            </w:r>
            <w:r w:rsidRPr="004101FF">
              <w:rPr>
                <w:rStyle w:val="DefaultParagraphFont"/>
                <w:color w:val="000000"/>
                <w:lang w:eastAsia="ar-SA"/>
              </w:rPr>
              <w:t>kodné</w:t>
            </w:r>
            <w:r w:rsidRPr="004101FF">
              <w:rPr>
                <w:rStyle w:val="DefaultParagraphFont"/>
                <w:color w:val="000000"/>
                <w:lang w:eastAsia="ar-SA"/>
              </w:rPr>
              <w:t>ho materiá</w:t>
            </w:r>
            <w:r w:rsidRPr="004101FF">
              <w:rPr>
                <w:rStyle w:val="DefaultParagraphFont"/>
                <w:color w:val="000000"/>
                <w:lang w:eastAsia="ar-SA"/>
              </w:rPr>
              <w:t>lu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matrac alebo podlož</w:t>
            </w:r>
            <w:r w:rsidRPr="004101FF">
              <w:rPr>
                <w:rStyle w:val="DefaultParagraphFont"/>
                <w:color w:val="000000"/>
                <w:lang w:eastAsia="ar-SA"/>
              </w:rPr>
              <w:t>ka z </w:t>
            </w:r>
            <w:r w:rsidRPr="004101FF">
              <w:rPr>
                <w:rStyle w:val="DefaultParagraphFont"/>
                <w:color w:val="000000"/>
                <w:lang w:eastAsia="ar-SA"/>
              </w:rPr>
              <w:t>hygienicky neš</w:t>
            </w:r>
            <w:r w:rsidRPr="004101FF">
              <w:rPr>
                <w:rStyle w:val="DefaultParagraphFont"/>
                <w:color w:val="000000"/>
                <w:lang w:eastAsia="ar-SA"/>
              </w:rPr>
              <w:t>kodné</w:t>
            </w:r>
            <w:r w:rsidRPr="004101FF">
              <w:rPr>
                <w:rStyle w:val="DefaultParagraphFont"/>
                <w:color w:val="000000"/>
                <w:lang w:eastAsia="ar-SA"/>
              </w:rPr>
              <w:t>ho materiá</w:t>
            </w:r>
            <w:r w:rsidRPr="004101FF">
              <w:rPr>
                <w:rStyle w:val="DefaultParagraphFont"/>
                <w:color w:val="000000"/>
                <w:lang w:eastAsia="ar-SA"/>
              </w:rPr>
              <w:t>lu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matrac alebo podlož</w:t>
            </w:r>
            <w:r w:rsidRPr="004101FF">
              <w:rPr>
                <w:rStyle w:val="DefaultParagraphFont"/>
                <w:color w:val="000000"/>
                <w:lang w:eastAsia="ar-SA"/>
              </w:rPr>
              <w:t>ka z </w:t>
            </w:r>
            <w:r w:rsidRPr="004101FF">
              <w:rPr>
                <w:rStyle w:val="DefaultParagraphFont"/>
                <w:color w:val="000000"/>
                <w:lang w:eastAsia="ar-SA"/>
              </w:rPr>
              <w:t>hygienicky neš</w:t>
            </w:r>
            <w:r w:rsidRPr="004101FF">
              <w:rPr>
                <w:rStyle w:val="DefaultParagraphFont"/>
                <w:color w:val="000000"/>
                <w:lang w:eastAsia="ar-SA"/>
              </w:rPr>
              <w:t>kodné</w:t>
            </w:r>
            <w:r w:rsidRPr="004101FF">
              <w:rPr>
                <w:rStyle w:val="DefaultParagraphFont"/>
                <w:color w:val="000000"/>
                <w:lang w:eastAsia="ar-SA"/>
              </w:rPr>
              <w:t>ho materiá</w:t>
            </w:r>
            <w:r w:rsidRPr="004101FF">
              <w:rPr>
                <w:rStyle w:val="DefaultParagraphFont"/>
                <w:color w:val="000000"/>
                <w:lang w:eastAsia="ar-SA"/>
              </w:rPr>
              <w:t>lu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matrac alebo podlož</w:t>
            </w:r>
            <w:r w:rsidRPr="004101FF">
              <w:rPr>
                <w:rStyle w:val="DefaultParagraphFont"/>
                <w:color w:val="000000"/>
                <w:lang w:eastAsia="ar-SA"/>
              </w:rPr>
              <w:t>ka z </w:t>
            </w:r>
            <w:r w:rsidRPr="004101FF">
              <w:rPr>
                <w:rStyle w:val="DefaultParagraphFont"/>
                <w:color w:val="000000"/>
                <w:lang w:eastAsia="ar-SA"/>
              </w:rPr>
              <w:t>hygienicky neš</w:t>
            </w:r>
            <w:r w:rsidRPr="004101FF">
              <w:rPr>
                <w:rStyle w:val="DefaultParagraphFont"/>
                <w:color w:val="000000"/>
                <w:lang w:eastAsia="ar-SA"/>
              </w:rPr>
              <w:t>kodné</w:t>
            </w:r>
            <w:r w:rsidRPr="004101FF">
              <w:rPr>
                <w:rStyle w:val="DefaultParagraphFont"/>
                <w:color w:val="000000"/>
                <w:lang w:eastAsia="ar-SA"/>
              </w:rPr>
              <w:t>ho materiá</w:t>
            </w:r>
            <w:r w:rsidRPr="004101FF">
              <w:rPr>
                <w:rStyle w:val="DefaultParagraphFont"/>
                <w:color w:val="000000"/>
                <w:lang w:eastAsia="ar-SA"/>
              </w:rPr>
              <w:t>lu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plachta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plachta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plachta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plachta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poduš</w:t>
            </w:r>
            <w:r w:rsidRPr="004101FF">
              <w:rPr>
                <w:rStyle w:val="DefaultParagraphFont"/>
                <w:color w:val="000000"/>
                <w:lang w:eastAsia="ar-SA"/>
              </w:rPr>
              <w:t>ka  a </w:t>
            </w:r>
            <w:r w:rsidRPr="004101FF">
              <w:rPr>
                <w:rStyle w:val="DefaultParagraphFont"/>
                <w:color w:val="000000"/>
                <w:lang w:eastAsia="ar-SA"/>
              </w:rPr>
              <w:t>oblieč</w:t>
            </w:r>
            <w:r w:rsidRPr="004101FF">
              <w:rPr>
                <w:rStyle w:val="DefaultParagraphFont"/>
                <w:color w:val="000000"/>
                <w:lang w:eastAsia="ar-SA"/>
              </w:rPr>
              <w:t>ka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poduš</w:t>
            </w:r>
            <w:r w:rsidRPr="004101FF">
              <w:rPr>
                <w:rStyle w:val="DefaultParagraphFont"/>
                <w:color w:val="000000"/>
                <w:lang w:eastAsia="ar-SA"/>
              </w:rPr>
              <w:t>ka  a </w:t>
            </w:r>
            <w:r w:rsidRPr="004101FF">
              <w:rPr>
                <w:rStyle w:val="DefaultParagraphFont"/>
                <w:color w:val="000000"/>
                <w:lang w:eastAsia="ar-SA"/>
              </w:rPr>
              <w:t>oblieč</w:t>
            </w:r>
            <w:r w:rsidRPr="004101FF">
              <w:rPr>
                <w:rStyle w:val="DefaultParagraphFont"/>
                <w:color w:val="000000"/>
                <w:lang w:eastAsia="ar-SA"/>
              </w:rPr>
              <w:t>ka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poduš</w:t>
            </w:r>
            <w:r w:rsidRPr="004101FF">
              <w:rPr>
                <w:rStyle w:val="DefaultParagraphFont"/>
                <w:color w:val="000000"/>
                <w:lang w:eastAsia="ar-SA"/>
              </w:rPr>
              <w:t>ka  a </w:t>
            </w:r>
            <w:r w:rsidRPr="004101FF">
              <w:rPr>
                <w:rStyle w:val="DefaultParagraphFont"/>
                <w:color w:val="000000"/>
                <w:lang w:eastAsia="ar-SA"/>
              </w:rPr>
              <w:t>oblieč</w:t>
            </w:r>
            <w:r w:rsidRPr="004101FF">
              <w:rPr>
                <w:rStyle w:val="DefaultParagraphFont"/>
                <w:color w:val="000000"/>
                <w:lang w:eastAsia="ar-SA"/>
              </w:rPr>
              <w:t>ka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poduš</w:t>
            </w:r>
            <w:r w:rsidRPr="004101FF">
              <w:rPr>
                <w:rStyle w:val="DefaultParagraphFont"/>
                <w:color w:val="000000"/>
                <w:lang w:eastAsia="ar-SA"/>
              </w:rPr>
              <w:t>ka  a </w:t>
            </w:r>
            <w:r w:rsidRPr="004101FF">
              <w:rPr>
                <w:rStyle w:val="DefaultParagraphFont"/>
                <w:color w:val="000000"/>
                <w:lang w:eastAsia="ar-SA"/>
              </w:rPr>
              <w:t>oblieč</w:t>
            </w:r>
            <w:r w:rsidRPr="004101FF">
              <w:rPr>
                <w:rStyle w:val="DefaultParagraphFont"/>
                <w:color w:val="000000"/>
                <w:lang w:eastAsia="ar-SA"/>
              </w:rPr>
              <w:t>ka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prikrý</w:t>
            </w:r>
            <w:r w:rsidRPr="004101FF">
              <w:rPr>
                <w:rStyle w:val="DefaultParagraphFont"/>
                <w:color w:val="000000"/>
                <w:lang w:eastAsia="ar-SA"/>
              </w:rPr>
              <w:t>vka a oblieč</w:t>
            </w:r>
            <w:r w:rsidRPr="004101FF">
              <w:rPr>
                <w:rStyle w:val="DefaultParagraphFont"/>
                <w:color w:val="000000"/>
                <w:lang w:eastAsia="ar-SA"/>
              </w:rPr>
              <w:t>ka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prikrý</w:t>
            </w:r>
            <w:r w:rsidRPr="004101FF">
              <w:rPr>
                <w:rStyle w:val="DefaultParagraphFont"/>
                <w:color w:val="000000"/>
                <w:lang w:eastAsia="ar-SA"/>
              </w:rPr>
              <w:t>vka a oblieč</w:t>
            </w:r>
            <w:r w:rsidRPr="004101FF">
              <w:rPr>
                <w:rStyle w:val="DefaultParagraphFont"/>
                <w:color w:val="000000"/>
                <w:lang w:eastAsia="ar-SA"/>
              </w:rPr>
              <w:t>ka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prikrý</w:t>
            </w:r>
            <w:r w:rsidRPr="004101FF">
              <w:rPr>
                <w:rStyle w:val="DefaultParagraphFont"/>
                <w:color w:val="000000"/>
                <w:lang w:eastAsia="ar-SA"/>
              </w:rPr>
              <w:t>vka a oblieč</w:t>
            </w:r>
            <w:r w:rsidRPr="004101FF">
              <w:rPr>
                <w:rStyle w:val="DefaultParagraphFont"/>
                <w:color w:val="000000"/>
                <w:lang w:eastAsia="ar-SA"/>
              </w:rPr>
              <w:t>ka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prikrý</w:t>
            </w:r>
            <w:r w:rsidRPr="004101FF">
              <w:rPr>
                <w:rStyle w:val="DefaultParagraphFont"/>
                <w:color w:val="000000"/>
                <w:lang w:eastAsia="ar-SA"/>
              </w:rPr>
              <w:t>vka a obl</w:t>
            </w:r>
            <w:r w:rsidRPr="004101FF">
              <w:rPr>
                <w:rStyle w:val="DefaultParagraphFont"/>
                <w:color w:val="000000"/>
                <w:lang w:eastAsia="ar-SA"/>
              </w:rPr>
              <w:t>ieč</w:t>
            </w:r>
            <w:r w:rsidRPr="004101FF">
              <w:rPr>
                <w:rStyle w:val="DefaultParagraphFont"/>
                <w:color w:val="000000"/>
                <w:lang w:eastAsia="ar-SA"/>
              </w:rPr>
              <w:t>ka</w:t>
            </w:r>
          </w:p>
        </w:tc>
      </w:tr>
      <w:tr>
        <w:tblPrEx>
          <w:tblW w:w="958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textDirection w:val="lrTb"/>
            <w:vAlign w:val="center"/>
          </w:tcPr>
          <w:p w:rsidR="00A066F8" w:rsidRPr="004101FF" w:rsidP="0018239F">
            <w:pPr>
              <w:rPr>
                <w:rStyle w:val="DefaultParagraphFont"/>
                <w:color w:val="000000"/>
                <w:lang w:eastAsia="ar-SA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4101FF" w:rsidP="0018239F">
            <w:pPr>
              <w:suppressAutoHyphens/>
              <w:rPr>
                <w:rStyle w:val="DefaultParagraphFont"/>
                <w:color w:val="000000"/>
                <w:lang w:eastAsia="ar-SA"/>
              </w:rPr>
            </w:pPr>
            <w:r w:rsidRPr="004101FF">
              <w:rPr>
                <w:rStyle w:val="DefaultParagraphFont"/>
                <w:color w:val="000000"/>
                <w:lang w:eastAsia="ar-SA"/>
              </w:rPr>
              <w:t> </w:t>
            </w:r>
          </w:p>
        </w:tc>
      </w:tr>
    </w:tbl>
    <w:p w:rsidR="00A066F8" w:rsidRPr="004101FF" w:rsidP="00A066F8">
      <w:pPr>
        <w:suppressAutoHyphens/>
        <w:jc w:val="both"/>
        <w:rPr>
          <w:rStyle w:val="DefaultParagraphFont"/>
          <w:color w:val="000000"/>
          <w:lang w:eastAsia="ar-SA"/>
        </w:rPr>
      </w:pPr>
    </w:p>
    <w:p w:rsidR="00A066F8" w:rsidRPr="004101FF" w:rsidP="00A066F8">
      <w:pPr>
        <w:suppressAutoHyphens/>
        <w:spacing w:after="120"/>
        <w:rPr>
          <w:rStyle w:val="DefaultParagraphFont"/>
          <w:color w:val="000000"/>
          <w:lang w:eastAsia="ar-SA"/>
        </w:rPr>
      </w:pPr>
    </w:p>
    <w:p w:rsidR="00A066F8" w:rsidP="00A066F8">
      <w:pPr>
        <w:suppressAutoHyphens/>
        <w:spacing w:after="120"/>
        <w:rPr>
          <w:rStyle w:val="DefaultParagraphFont"/>
          <w:lang w:eastAsia="ar-SA"/>
        </w:rPr>
      </w:pPr>
    </w:p>
    <w:p w:rsidR="00A066F8" w:rsidRPr="00D80192" w:rsidP="00A066F8">
      <w:pPr>
        <w:suppressAutoHyphens/>
        <w:spacing w:after="120"/>
        <w:rPr>
          <w:rStyle w:val="DefaultParagraphFont"/>
          <w:color w:val="000000"/>
          <w:lang w:eastAsia="ar-SA"/>
        </w:rPr>
      </w:pPr>
      <w:r w:rsidRPr="00D80192">
        <w:rPr>
          <w:rStyle w:val="DefaultParagraphFont"/>
          <w:b/>
          <w:bCs/>
          <w:lang w:eastAsia="ar-SA"/>
        </w:rPr>
        <w:t>Tab</w:t>
      </w:r>
      <w:r w:rsidRPr="00D80192">
        <w:rPr>
          <w:rStyle w:val="DefaultParagraphFont"/>
          <w:b/>
          <w:bCs/>
          <w:color w:val="000000"/>
          <w:lang w:eastAsia="ar-SA"/>
        </w:rPr>
        <w:t>uľ</w:t>
      </w:r>
      <w:r w:rsidRPr="00D80192">
        <w:rPr>
          <w:rStyle w:val="DefaultParagraphFont"/>
          <w:b/>
          <w:bCs/>
          <w:color w:val="000000"/>
          <w:lang w:eastAsia="ar-SA"/>
        </w:rPr>
        <w:t>ka č</w:t>
      </w:r>
      <w:r w:rsidRPr="00D80192">
        <w:rPr>
          <w:rStyle w:val="DefaultParagraphFont"/>
          <w:b/>
          <w:bCs/>
          <w:color w:val="000000"/>
          <w:lang w:eastAsia="ar-SA"/>
        </w:rPr>
        <w:t>. 9</w:t>
      </w:r>
      <w:r w:rsidRPr="00D80192">
        <w:rPr>
          <w:rStyle w:val="DefaultParagraphFont"/>
          <w:color w:val="000000"/>
          <w:lang w:eastAsia="ar-SA"/>
        </w:rPr>
        <w:t xml:space="preserve">  Pož</w:t>
      </w:r>
      <w:r w:rsidRPr="00D80192">
        <w:rPr>
          <w:rStyle w:val="DefaultParagraphFont"/>
          <w:color w:val="000000"/>
          <w:lang w:eastAsia="ar-SA"/>
        </w:rPr>
        <w:t>iadavky na plochu a vybavenie spoloč</w:t>
      </w:r>
      <w:r w:rsidRPr="00D80192">
        <w:rPr>
          <w:rStyle w:val="DefaultParagraphFont"/>
          <w:color w:val="000000"/>
          <w:lang w:eastAsia="ar-SA"/>
        </w:rPr>
        <w:t>ný</w:t>
      </w:r>
      <w:r w:rsidRPr="00D80192">
        <w:rPr>
          <w:rStyle w:val="DefaultParagraphFont"/>
          <w:color w:val="000000"/>
          <w:lang w:eastAsia="ar-SA"/>
        </w:rPr>
        <w:t>ch priestorov ubytovací</w:t>
      </w:r>
      <w:r w:rsidRPr="00D80192">
        <w:rPr>
          <w:rStyle w:val="DefaultParagraphFont"/>
          <w:color w:val="000000"/>
          <w:lang w:eastAsia="ar-SA"/>
        </w:rPr>
        <w:t xml:space="preserve">ch </w:t>
      </w:r>
    </w:p>
    <w:p w:rsidR="00A066F8" w:rsidRPr="00D80192" w:rsidP="00A066F8">
      <w:pPr>
        <w:suppressAutoHyphens/>
        <w:spacing w:after="120"/>
        <w:rPr>
          <w:rStyle w:val="DefaultParagraphFont"/>
          <w:color w:val="000000"/>
          <w:lang w:eastAsia="ar-SA"/>
        </w:rPr>
      </w:pPr>
      <w:r w:rsidRPr="00D80192">
        <w:rPr>
          <w:rStyle w:val="DefaultParagraphFont"/>
          <w:color w:val="000000"/>
          <w:lang w:eastAsia="ar-SA"/>
        </w:rPr>
        <w:t xml:space="preserve">                        zariadení</w:t>
      </w:r>
    </w:p>
    <w:tbl>
      <w:tblPr>
        <w:tblW w:w="9100" w:type="dxa"/>
        <w:tblInd w:w="53" w:type="dxa"/>
        <w:tblCellMar>
          <w:left w:w="70" w:type="dxa"/>
          <w:right w:w="70" w:type="dxa"/>
        </w:tblCellMar>
      </w:tblPr>
      <w:tblGrid>
        <w:gridCol w:w="1660"/>
        <w:gridCol w:w="1860"/>
        <w:gridCol w:w="1860"/>
        <w:gridCol w:w="1860"/>
        <w:gridCol w:w="1860"/>
      </w:tblGrid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330"/>
        </w:trPr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 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 xml:space="preserve">                              Druh ubytovacieho zariadenia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222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Ubytovacie zariadenie s </w:t>
            </w:r>
            <w:r w:rsidRPr="00D80192">
              <w:rPr>
                <w:rStyle w:val="DefaultParagraphFont"/>
                <w:lang w:eastAsia="ar-SA"/>
              </w:rPr>
              <w:t>č</w:t>
            </w:r>
            <w:r w:rsidRPr="00D80192">
              <w:rPr>
                <w:rStyle w:val="DefaultParagraphFont"/>
                <w:lang w:eastAsia="ar-SA"/>
              </w:rPr>
              <w:t>asovo neobmedzený</w:t>
            </w:r>
            <w:r w:rsidRPr="00D80192">
              <w:rPr>
                <w:rStyle w:val="DefaultParagraphFont"/>
                <w:lang w:eastAsia="ar-SA"/>
              </w:rPr>
              <w:t>m  ubytovaní</w:t>
            </w:r>
            <w:r w:rsidRPr="00D80192">
              <w:rPr>
                <w:rStyle w:val="DefaultParagraphFont"/>
                <w:lang w:eastAsia="ar-SA"/>
              </w:rPr>
              <w:t>m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Ubytovacie zariadenie s </w:t>
            </w:r>
            <w:r w:rsidRPr="00D80192">
              <w:rPr>
                <w:rStyle w:val="DefaultParagraphFont"/>
                <w:lang w:eastAsia="ar-SA"/>
              </w:rPr>
              <w:t>č</w:t>
            </w:r>
            <w:r w:rsidRPr="00D80192">
              <w:rPr>
                <w:rStyle w:val="DefaultParagraphFont"/>
                <w:lang w:eastAsia="ar-SA"/>
              </w:rPr>
              <w:t>asovo obmedzený</w:t>
            </w:r>
            <w:r w:rsidRPr="00D80192">
              <w:rPr>
                <w:rStyle w:val="DefaultParagraphFont"/>
                <w:lang w:eastAsia="ar-SA"/>
              </w:rPr>
              <w:t>m  ubytovaní</w:t>
            </w:r>
            <w:r w:rsidRPr="00D80192">
              <w:rPr>
                <w:rStyle w:val="DefaultParagraphFont"/>
                <w:lang w:eastAsia="ar-SA"/>
              </w:rPr>
              <w:t>m</w:t>
            </w:r>
          </w:p>
          <w:p w:rsidR="00A066F8" w:rsidRPr="00D80192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Ubytovacie zariadenie s </w:t>
            </w:r>
            <w:r w:rsidRPr="00D80192">
              <w:rPr>
                <w:rStyle w:val="DefaultParagraphFont"/>
                <w:lang w:eastAsia="ar-SA"/>
              </w:rPr>
              <w:t>č</w:t>
            </w:r>
            <w:r w:rsidRPr="00D80192">
              <w:rPr>
                <w:rStyle w:val="DefaultParagraphFont"/>
                <w:lang w:eastAsia="ar-SA"/>
              </w:rPr>
              <w:t>asovo neobmedzený</w:t>
            </w:r>
            <w:r w:rsidRPr="00D80192">
              <w:rPr>
                <w:rStyle w:val="DefaultParagraphFont"/>
                <w:lang w:eastAsia="ar-SA"/>
              </w:rPr>
              <w:t>m  ubytovaní</w:t>
            </w:r>
            <w:r w:rsidRPr="00D80192">
              <w:rPr>
                <w:rStyle w:val="DefaultParagraphFont"/>
                <w:lang w:eastAsia="ar-SA"/>
              </w:rPr>
              <w:t>m nižš</w:t>
            </w:r>
            <w:r w:rsidRPr="00D80192">
              <w:rPr>
                <w:rStyle w:val="DefaultParagraphFont"/>
                <w:lang w:eastAsia="ar-SA"/>
              </w:rPr>
              <w:t>ieho š</w:t>
            </w:r>
            <w:r w:rsidRPr="00D80192">
              <w:rPr>
                <w:rStyle w:val="DefaultParagraphFont"/>
                <w:lang w:eastAsia="ar-SA"/>
              </w:rPr>
              <w:t>tandardu</w:t>
            </w:r>
          </w:p>
          <w:p w:rsidR="00A066F8" w:rsidRPr="00D80192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Ubytovacie zariadenie s </w:t>
            </w:r>
            <w:r w:rsidRPr="00D80192">
              <w:rPr>
                <w:rStyle w:val="DefaultParagraphFont"/>
                <w:lang w:eastAsia="ar-SA"/>
              </w:rPr>
              <w:t>č</w:t>
            </w:r>
            <w:r w:rsidRPr="00D80192">
              <w:rPr>
                <w:rStyle w:val="DefaultParagraphFont"/>
                <w:lang w:eastAsia="ar-SA"/>
              </w:rPr>
              <w:t>asovo obmedzený</w:t>
            </w:r>
            <w:r w:rsidRPr="00D80192">
              <w:rPr>
                <w:rStyle w:val="DefaultParagraphFont"/>
                <w:lang w:eastAsia="ar-SA"/>
              </w:rPr>
              <w:t>m  ubytovaní</w:t>
            </w:r>
            <w:r w:rsidRPr="00D80192">
              <w:rPr>
                <w:rStyle w:val="DefaultParagraphFont"/>
                <w:lang w:eastAsia="ar-SA"/>
              </w:rPr>
              <w:t>m nižš</w:t>
            </w:r>
            <w:r w:rsidRPr="00D80192">
              <w:rPr>
                <w:rStyle w:val="DefaultParagraphFont"/>
                <w:lang w:eastAsia="ar-SA"/>
              </w:rPr>
              <w:t>ieho š</w:t>
            </w:r>
            <w:r w:rsidRPr="00D80192">
              <w:rPr>
                <w:rStyle w:val="DefaultParagraphFont"/>
                <w:lang w:eastAsia="ar-SA"/>
              </w:rPr>
              <w:t>tandardu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6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D80192" w:rsidP="0018239F">
            <w:pPr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Spoloč</w:t>
            </w:r>
            <w:r w:rsidRPr="00D80192">
              <w:rPr>
                <w:rStyle w:val="DefaultParagraphFont"/>
                <w:lang w:eastAsia="ar-SA"/>
              </w:rPr>
              <w:t>enská</w:t>
            </w:r>
          </w:p>
          <w:p w:rsidR="00A066F8" w:rsidRPr="00D80192" w:rsidP="0018239F">
            <w:pPr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miestnosť</w:t>
            </w:r>
            <w:r w:rsidRPr="00D80192">
              <w:rPr>
                <w:rStyle w:val="DefaultParagraphFont"/>
                <w:lang w:eastAsia="ar-SA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smartTag w:uri="urn:schemas-microsoft-com:office:smarttags" w:element="metricconverter">
              <w:smartTagPr>
                <w:attr w:name="ProductID" w:val="1 m2"/>
              </w:smartTagPr>
              <w:r w:rsidRPr="00D80192">
                <w:rPr>
                  <w:rStyle w:val="DefaultParagraphFont"/>
                  <w:lang w:eastAsia="ar-SA"/>
                </w:rPr>
                <w:t>1 m</w:t>
              </w:r>
              <w:r w:rsidRPr="00D80192">
                <w:rPr>
                  <w:rStyle w:val="DefaultParagraphFont"/>
                  <w:vertAlign w:val="superscript"/>
                  <w:lang w:eastAsia="ar-SA"/>
                </w:rPr>
                <w:t>2</w:t>
              </w:r>
            </w:smartTag>
            <w:r w:rsidRPr="00D80192">
              <w:rPr>
                <w:rStyle w:val="DefaultParagraphFont"/>
                <w:lang w:eastAsia="ar-SA"/>
              </w:rPr>
              <w:t xml:space="preserve"> na ubytované</w:t>
            </w:r>
            <w:r w:rsidRPr="00D80192">
              <w:rPr>
                <w:rStyle w:val="DefaultParagraphFont"/>
                <w:lang w:eastAsia="ar-SA"/>
              </w:rPr>
              <w:t>ho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smartTag w:uri="urn:schemas-microsoft-com:office:smarttags" w:element="metricconverter">
              <w:smartTagPr>
                <w:attr w:name="ProductID" w:val="1 m2"/>
              </w:smartTagPr>
              <w:r w:rsidRPr="00D80192">
                <w:rPr>
                  <w:rStyle w:val="DefaultParagraphFont"/>
                  <w:lang w:eastAsia="ar-SA"/>
                </w:rPr>
                <w:t>1 m</w:t>
              </w:r>
              <w:r w:rsidRPr="00D80192">
                <w:rPr>
                  <w:rStyle w:val="DefaultParagraphFont"/>
                  <w:vertAlign w:val="superscript"/>
                  <w:lang w:eastAsia="ar-SA"/>
                </w:rPr>
                <w:t>2</w:t>
              </w:r>
            </w:smartTag>
            <w:r w:rsidRPr="00D80192">
              <w:rPr>
                <w:rStyle w:val="DefaultParagraphFont"/>
                <w:lang w:eastAsia="ar-SA"/>
              </w:rPr>
              <w:t xml:space="preserve"> n</w:t>
            </w:r>
            <w:r w:rsidRPr="00D80192">
              <w:rPr>
                <w:rStyle w:val="DefaultParagraphFont"/>
                <w:lang w:eastAsia="ar-SA"/>
              </w:rPr>
              <w:t>a ubytované</w:t>
            </w:r>
            <w:r w:rsidRPr="00D80192">
              <w:rPr>
                <w:rStyle w:val="DefaultParagraphFont"/>
                <w:lang w:eastAsia="ar-SA"/>
              </w:rPr>
              <w:t>ho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0,33m</w:t>
            </w:r>
            <w:r w:rsidRPr="00D80192">
              <w:rPr>
                <w:rStyle w:val="DefaultParagraphFont"/>
                <w:vertAlign w:val="superscript"/>
                <w:lang w:eastAsia="ar-SA"/>
              </w:rPr>
              <w:t>2</w:t>
            </w:r>
            <w:r w:rsidRPr="00D80192">
              <w:rPr>
                <w:rStyle w:val="DefaultParagraphFont"/>
                <w:lang w:eastAsia="ar-SA"/>
              </w:rPr>
              <w:t xml:space="preserve"> na ubytované</w:t>
            </w:r>
            <w:r w:rsidRPr="00D80192">
              <w:rPr>
                <w:rStyle w:val="DefaultParagraphFont"/>
                <w:lang w:eastAsia="ar-SA"/>
              </w:rPr>
              <w:t>ho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0,33m</w:t>
            </w:r>
            <w:r w:rsidRPr="00D80192">
              <w:rPr>
                <w:rStyle w:val="DefaultParagraphFont"/>
                <w:vertAlign w:val="superscript"/>
                <w:lang w:eastAsia="ar-SA"/>
              </w:rPr>
              <w:t>2</w:t>
            </w:r>
            <w:r w:rsidRPr="00D80192">
              <w:rPr>
                <w:rStyle w:val="DefaultParagraphFont"/>
                <w:lang w:eastAsia="ar-SA"/>
              </w:rPr>
              <w:t xml:space="preserve"> na ubytované</w:t>
            </w:r>
            <w:r w:rsidRPr="00D80192">
              <w:rPr>
                <w:rStyle w:val="DefaultParagraphFont"/>
                <w:lang w:eastAsia="ar-SA"/>
              </w:rPr>
              <w:t>ho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Š</w:t>
            </w:r>
            <w:r w:rsidRPr="00D80192">
              <w:rPr>
                <w:rStyle w:val="DefaultParagraphFont"/>
                <w:lang w:eastAsia="ar-SA"/>
              </w:rPr>
              <w:t>tudovň</w:t>
            </w:r>
            <w:r w:rsidRPr="00D80192">
              <w:rPr>
                <w:rStyle w:val="DefaultParagraphFont"/>
                <w:lang w:eastAsia="ar-SA"/>
              </w:rPr>
              <w:t>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 xml:space="preserve">              -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smartTag w:uri="urn:schemas-microsoft-com:office:smarttags" w:element="metricconverter">
              <w:smartTagPr>
                <w:attr w:name="ProductID" w:val="1 m2"/>
              </w:smartTagPr>
              <w:r w:rsidRPr="00D80192">
                <w:rPr>
                  <w:rStyle w:val="DefaultParagraphFont"/>
                  <w:lang w:eastAsia="ar-SA"/>
                </w:rPr>
                <w:t>1 m</w:t>
              </w:r>
              <w:r w:rsidRPr="00D80192">
                <w:rPr>
                  <w:rStyle w:val="DefaultParagraphFont"/>
                  <w:vertAlign w:val="superscript"/>
                  <w:lang w:eastAsia="ar-SA"/>
                </w:rPr>
                <w:t>2</w:t>
              </w:r>
            </w:smartTag>
            <w:r w:rsidRPr="00D80192">
              <w:rPr>
                <w:rStyle w:val="DefaultParagraphFont"/>
                <w:lang w:eastAsia="ar-SA"/>
              </w:rPr>
              <w:t xml:space="preserve"> na ubytované</w:t>
            </w:r>
            <w:r w:rsidRPr="00D80192">
              <w:rPr>
                <w:rStyle w:val="DefaultParagraphFont"/>
                <w:lang w:eastAsia="ar-SA"/>
              </w:rPr>
              <w:t>ho, maximá</w:t>
            </w:r>
            <w:r w:rsidRPr="00D80192">
              <w:rPr>
                <w:rStyle w:val="DefaultParagraphFont"/>
                <w:lang w:eastAsia="ar-SA"/>
              </w:rPr>
              <w:t>lna plocha jednej miestnosti 36m</w:t>
            </w:r>
            <w:r w:rsidRPr="00D80192">
              <w:rPr>
                <w:rStyle w:val="DefaultParagraphFont"/>
                <w:vertAlign w:val="superscript"/>
                <w:lang w:eastAsia="ar-SA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 xml:space="preserve">                -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D80192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D80192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 xml:space="preserve">      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 xml:space="preserve">        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D80192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D80192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 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D80192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D80192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 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Kuchynka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 kaž</w:t>
            </w:r>
            <w:r w:rsidRPr="00D80192">
              <w:rPr>
                <w:rStyle w:val="DefaultParagraphFont"/>
                <w:lang w:eastAsia="ar-SA"/>
              </w:rPr>
              <w:t>dom podlaží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 kaž</w:t>
            </w:r>
            <w:r w:rsidRPr="00D80192">
              <w:rPr>
                <w:rStyle w:val="DefaultParagraphFont"/>
                <w:lang w:eastAsia="ar-SA"/>
              </w:rPr>
              <w:t>dom podlaží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 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6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D80192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jeden dvojvarič</w:t>
            </w:r>
            <w:r w:rsidRPr="00D80192">
              <w:rPr>
                <w:rStyle w:val="DefaultParagraphFont"/>
                <w:lang w:eastAsia="ar-SA"/>
              </w:rPr>
              <w:t xml:space="preserve"> na  10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jeden dvojvarič</w:t>
            </w:r>
            <w:r w:rsidRPr="00D80192">
              <w:rPr>
                <w:rStyle w:val="DefaultParagraphFont"/>
                <w:lang w:eastAsia="ar-SA"/>
              </w:rPr>
              <w:t xml:space="preserve"> na  10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jeden dvojvarič</w:t>
            </w:r>
            <w:r w:rsidRPr="00D80192">
              <w:rPr>
                <w:rStyle w:val="DefaultParagraphFont"/>
                <w:lang w:eastAsia="ar-SA"/>
              </w:rPr>
              <w:t xml:space="preserve"> na  10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jeden dvojvarič</w:t>
            </w:r>
            <w:r w:rsidRPr="00D80192">
              <w:rPr>
                <w:rStyle w:val="DefaultParagraphFont"/>
                <w:lang w:eastAsia="ar-SA"/>
              </w:rPr>
              <w:t xml:space="preserve"> na  10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D80192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chladnič</w:t>
            </w:r>
            <w:r w:rsidRPr="00D80192">
              <w:rPr>
                <w:rStyle w:val="DefaultParagraphFont"/>
                <w:lang w:eastAsia="ar-SA"/>
              </w:rPr>
              <w:t>ka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chladnič</w:t>
            </w:r>
            <w:r w:rsidRPr="00D80192">
              <w:rPr>
                <w:rStyle w:val="DefaultParagraphFont"/>
                <w:lang w:eastAsia="ar-SA"/>
              </w:rPr>
              <w:t>ka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chladnič</w:t>
            </w:r>
            <w:r w:rsidRPr="00D80192">
              <w:rPr>
                <w:rStyle w:val="DefaultParagraphFont"/>
                <w:lang w:eastAsia="ar-SA"/>
              </w:rPr>
              <w:t>ka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chladnič</w:t>
            </w:r>
            <w:r w:rsidRPr="00D80192">
              <w:rPr>
                <w:rStyle w:val="DefaultParagraphFont"/>
                <w:lang w:eastAsia="ar-SA"/>
              </w:rPr>
              <w:t>ka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6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D80192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dvojdrez na umý</w:t>
            </w:r>
            <w:r w:rsidRPr="00D80192">
              <w:rPr>
                <w:rStyle w:val="DefaultParagraphFont"/>
                <w:lang w:eastAsia="ar-SA"/>
              </w:rPr>
              <w:t>vanie riadu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dvojdrez na umý</w:t>
            </w:r>
            <w:r w:rsidRPr="00D80192">
              <w:rPr>
                <w:rStyle w:val="DefaultParagraphFont"/>
                <w:lang w:eastAsia="ar-SA"/>
              </w:rPr>
              <w:t>vanie riadu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 xml:space="preserve">dvojdrez na </w:t>
            </w:r>
            <w:r w:rsidRPr="00D80192">
              <w:rPr>
                <w:rStyle w:val="DefaultParagraphFont"/>
                <w:lang w:eastAsia="ar-SA"/>
              </w:rPr>
              <w:t>umý</w:t>
            </w:r>
            <w:r w:rsidRPr="00D80192">
              <w:rPr>
                <w:rStyle w:val="DefaultParagraphFont"/>
                <w:lang w:eastAsia="ar-SA"/>
              </w:rPr>
              <w:t>vanie riadu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dvojdrez na umý</w:t>
            </w:r>
            <w:r w:rsidRPr="00D80192">
              <w:rPr>
                <w:rStyle w:val="DefaultParagraphFont"/>
                <w:lang w:eastAsia="ar-SA"/>
              </w:rPr>
              <w:t>vanie riadu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6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D80192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skrinka na suché</w:t>
            </w:r>
            <w:r w:rsidRPr="00D80192">
              <w:rPr>
                <w:rStyle w:val="DefaultParagraphFont"/>
                <w:lang w:eastAsia="ar-SA"/>
              </w:rPr>
              <w:t xml:space="preserve"> potraviny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skrinka na suché</w:t>
            </w:r>
            <w:r w:rsidRPr="00D80192">
              <w:rPr>
                <w:rStyle w:val="DefaultParagraphFont"/>
                <w:lang w:eastAsia="ar-SA"/>
              </w:rPr>
              <w:t xml:space="preserve"> potraviny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skrinka na suché</w:t>
            </w:r>
            <w:r w:rsidRPr="00D80192">
              <w:rPr>
                <w:rStyle w:val="DefaultParagraphFont"/>
                <w:lang w:eastAsia="ar-SA"/>
              </w:rPr>
              <w:t xml:space="preserve"> potraviny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skrinka na suché</w:t>
            </w:r>
            <w:r w:rsidRPr="00D80192">
              <w:rPr>
                <w:rStyle w:val="DefaultParagraphFont"/>
                <w:lang w:eastAsia="ar-SA"/>
              </w:rPr>
              <w:t xml:space="preserve"> potraviny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22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D80192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kuchynka sa zriaď</w:t>
            </w:r>
            <w:r w:rsidRPr="00D80192">
              <w:rPr>
                <w:rStyle w:val="DefaultParagraphFont"/>
                <w:lang w:eastAsia="ar-SA"/>
              </w:rPr>
              <w:t>uje len v </w:t>
            </w:r>
            <w:r w:rsidRPr="00D80192">
              <w:rPr>
                <w:rStyle w:val="DefaultParagraphFont"/>
                <w:lang w:eastAsia="ar-SA"/>
              </w:rPr>
              <w:t>ubytovací</w:t>
            </w:r>
            <w:r w:rsidRPr="00D80192">
              <w:rPr>
                <w:rStyle w:val="DefaultParagraphFont"/>
                <w:lang w:eastAsia="ar-SA"/>
              </w:rPr>
              <w:t>ch zariadeniach nižš</w:t>
            </w:r>
            <w:r w:rsidRPr="00D80192">
              <w:rPr>
                <w:rStyle w:val="DefaultParagraphFont"/>
                <w:lang w:eastAsia="ar-SA"/>
              </w:rPr>
              <w:t>ieho š</w:t>
            </w:r>
            <w:r w:rsidRPr="00D80192">
              <w:rPr>
                <w:rStyle w:val="DefaultParagraphFont"/>
                <w:lang w:eastAsia="ar-SA"/>
              </w:rPr>
              <w:t>tandardu urč</w:t>
            </w:r>
            <w:r w:rsidRPr="00D80192">
              <w:rPr>
                <w:rStyle w:val="DefaultParagraphFont"/>
                <w:lang w:eastAsia="ar-SA"/>
              </w:rPr>
              <w:t>ený</w:t>
            </w:r>
            <w:r w:rsidRPr="00D80192">
              <w:rPr>
                <w:rStyle w:val="DefaultParagraphFont"/>
                <w:lang w:eastAsia="ar-SA"/>
              </w:rPr>
              <w:t>ch pre rodiny s </w:t>
            </w:r>
            <w:r w:rsidRPr="00D80192">
              <w:rPr>
                <w:rStyle w:val="DefaultParagraphFont"/>
                <w:lang w:eastAsia="ar-SA"/>
              </w:rPr>
              <w:t>deť</w:t>
            </w:r>
            <w:r w:rsidRPr="00D80192">
              <w:rPr>
                <w:rStyle w:val="DefaultParagraphFont"/>
                <w:lang w:eastAsia="ar-SA"/>
              </w:rPr>
              <w:t>mi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kuchynka sa zriaď</w:t>
            </w:r>
            <w:r w:rsidRPr="00D80192">
              <w:rPr>
                <w:rStyle w:val="DefaultParagraphFont"/>
                <w:lang w:eastAsia="ar-SA"/>
              </w:rPr>
              <w:t>uje len v </w:t>
            </w:r>
            <w:r w:rsidRPr="00D80192">
              <w:rPr>
                <w:rStyle w:val="DefaultParagraphFont"/>
                <w:lang w:eastAsia="ar-SA"/>
              </w:rPr>
              <w:t>ubytovací</w:t>
            </w:r>
            <w:r w:rsidRPr="00D80192">
              <w:rPr>
                <w:rStyle w:val="DefaultParagraphFont"/>
                <w:lang w:eastAsia="ar-SA"/>
              </w:rPr>
              <w:t>ch zariadeniach nižš</w:t>
            </w:r>
            <w:r w:rsidRPr="00D80192">
              <w:rPr>
                <w:rStyle w:val="DefaultParagraphFont"/>
                <w:lang w:eastAsia="ar-SA"/>
              </w:rPr>
              <w:t>ieho š</w:t>
            </w:r>
            <w:r w:rsidRPr="00D80192">
              <w:rPr>
                <w:rStyle w:val="DefaultParagraphFont"/>
                <w:lang w:eastAsia="ar-SA"/>
              </w:rPr>
              <w:t>tandardu urč</w:t>
            </w:r>
            <w:r w:rsidRPr="00D80192">
              <w:rPr>
                <w:rStyle w:val="DefaultParagraphFont"/>
                <w:lang w:eastAsia="ar-SA"/>
              </w:rPr>
              <w:t>ený</w:t>
            </w:r>
            <w:r w:rsidRPr="00D80192">
              <w:rPr>
                <w:rStyle w:val="DefaultParagraphFont"/>
                <w:lang w:eastAsia="ar-SA"/>
              </w:rPr>
              <w:t>ch pre rodiny s </w:t>
            </w:r>
            <w:r w:rsidRPr="00D80192">
              <w:rPr>
                <w:rStyle w:val="DefaultParagraphFont"/>
                <w:lang w:eastAsia="ar-SA"/>
              </w:rPr>
              <w:t>deť</w:t>
            </w:r>
            <w:r w:rsidRPr="00D80192">
              <w:rPr>
                <w:rStyle w:val="DefaultParagraphFont"/>
                <w:lang w:eastAsia="ar-SA"/>
              </w:rPr>
              <w:t>mi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945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Miestnosť</w:t>
            </w:r>
            <w:r w:rsidRPr="00D80192">
              <w:rPr>
                <w:rStyle w:val="DefaultParagraphFont"/>
                <w:lang w:eastAsia="ar-SA"/>
              </w:rPr>
              <w:t xml:space="preserve"> na vypranie osobnej bielizne a odevov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jedno umý</w:t>
            </w:r>
            <w:r w:rsidRPr="00D80192">
              <w:rPr>
                <w:rStyle w:val="DefaultParagraphFont"/>
                <w:lang w:eastAsia="ar-SA"/>
              </w:rPr>
              <w:t>vadlo najviac na 20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jedno umý</w:t>
            </w:r>
            <w:r w:rsidRPr="00D80192">
              <w:rPr>
                <w:rStyle w:val="DefaultParagraphFont"/>
                <w:lang w:eastAsia="ar-SA"/>
              </w:rPr>
              <w:t>vadlo najviac na 20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jedno umý</w:t>
            </w:r>
            <w:r w:rsidRPr="00D80192">
              <w:rPr>
                <w:rStyle w:val="DefaultParagraphFont"/>
                <w:lang w:eastAsia="ar-SA"/>
              </w:rPr>
              <w:t>vadlo najviac na</w:t>
            </w:r>
            <w:r w:rsidRPr="00D80192">
              <w:rPr>
                <w:rStyle w:val="DefaultParagraphFont"/>
                <w:lang w:eastAsia="ar-SA"/>
              </w:rPr>
              <w:t xml:space="preserve"> 20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jedno umý</w:t>
            </w:r>
            <w:r w:rsidRPr="00D80192">
              <w:rPr>
                <w:rStyle w:val="DefaultParagraphFont"/>
                <w:lang w:eastAsia="ar-SA"/>
              </w:rPr>
              <w:t>vadlo najviac na 30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center"/>
          </w:tcPr>
          <w:p w:rsidR="00A066F8" w:rsidRPr="00D80192" w:rsidP="0018239F">
            <w:pPr>
              <w:rPr>
                <w:rStyle w:val="DefaultParagraphFont"/>
                <w:lang w:eastAsia="ar-SA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jedna práč</w:t>
            </w:r>
            <w:r w:rsidRPr="00D80192">
              <w:rPr>
                <w:rStyle w:val="DefaultParagraphFont"/>
                <w:lang w:eastAsia="ar-SA"/>
              </w:rPr>
              <w:t>ka najviac na 20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jedna práč</w:t>
            </w:r>
            <w:r w:rsidRPr="00D80192">
              <w:rPr>
                <w:rStyle w:val="DefaultParagraphFont"/>
                <w:lang w:eastAsia="ar-SA"/>
              </w:rPr>
              <w:t>ka najviac na 30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jedna práč</w:t>
            </w:r>
            <w:r w:rsidRPr="00D80192">
              <w:rPr>
                <w:rStyle w:val="DefaultParagraphFont"/>
                <w:lang w:eastAsia="ar-SA"/>
              </w:rPr>
              <w:t>ka  najviac na 30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jedna práč</w:t>
            </w:r>
            <w:r w:rsidRPr="00D80192">
              <w:rPr>
                <w:rStyle w:val="DefaultParagraphFont"/>
                <w:lang w:eastAsia="ar-SA"/>
              </w:rPr>
              <w:t xml:space="preserve">ka na ubytovacie zariadenie  </w:t>
            </w:r>
          </w:p>
        </w:tc>
      </w:tr>
    </w:tbl>
    <w:p w:rsidR="00A066F8" w:rsidRPr="00D80192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RPr="00D80192" w:rsidP="00A066F8">
      <w:pPr>
        <w:suppressAutoHyphens/>
        <w:spacing w:after="120"/>
        <w:rPr>
          <w:rStyle w:val="DefaultParagraphFont"/>
          <w:lang w:eastAsia="ar-SA"/>
        </w:rPr>
      </w:pPr>
    </w:p>
    <w:p w:rsidR="00A066F8" w:rsidRPr="00D80192" w:rsidP="00A066F8">
      <w:pPr>
        <w:suppressAutoHyphens/>
        <w:spacing w:after="120"/>
        <w:rPr>
          <w:rStyle w:val="DefaultParagraphFont"/>
          <w:lang w:eastAsia="ar-SA"/>
        </w:rPr>
      </w:pPr>
    </w:p>
    <w:p w:rsidR="00A066F8" w:rsidRPr="00D80192" w:rsidP="00A066F8">
      <w:pPr>
        <w:suppressAutoHyphens/>
        <w:spacing w:after="120"/>
        <w:rPr>
          <w:rStyle w:val="DefaultParagraphFont"/>
          <w:lang w:eastAsia="ar-SA"/>
        </w:rPr>
      </w:pPr>
    </w:p>
    <w:p w:rsidR="00A066F8" w:rsidRPr="00D80192" w:rsidP="00A066F8">
      <w:pPr>
        <w:suppressAutoHyphens/>
        <w:spacing w:after="120"/>
        <w:rPr>
          <w:rStyle w:val="DefaultParagraphFont"/>
          <w:lang w:eastAsia="ar-SA"/>
        </w:rPr>
      </w:pPr>
    </w:p>
    <w:p w:rsidR="00A066F8" w:rsidRPr="00D80192" w:rsidP="00A066F8">
      <w:pPr>
        <w:suppressAutoHyphens/>
        <w:spacing w:after="120"/>
        <w:rPr>
          <w:rStyle w:val="DefaultParagraphFont"/>
          <w:lang w:eastAsia="ar-SA"/>
        </w:rPr>
      </w:pPr>
      <w:r w:rsidRPr="00D80192">
        <w:rPr>
          <w:rStyle w:val="DefaultParagraphFont"/>
          <w:b/>
          <w:bCs/>
          <w:lang w:eastAsia="ar-SA"/>
        </w:rPr>
        <w:t>Tabuľ</w:t>
      </w:r>
      <w:r w:rsidRPr="00D80192">
        <w:rPr>
          <w:rStyle w:val="DefaultParagraphFont"/>
          <w:b/>
          <w:bCs/>
          <w:lang w:eastAsia="ar-SA"/>
        </w:rPr>
        <w:t>ka č</w:t>
      </w:r>
      <w:r w:rsidRPr="00D80192">
        <w:rPr>
          <w:rStyle w:val="DefaultParagraphFont"/>
          <w:b/>
          <w:bCs/>
          <w:lang w:eastAsia="ar-SA"/>
        </w:rPr>
        <w:t>. 10</w:t>
      </w:r>
      <w:r w:rsidRPr="00D80192">
        <w:rPr>
          <w:rStyle w:val="DefaultParagraphFont"/>
          <w:lang w:eastAsia="ar-SA"/>
        </w:rPr>
        <w:t xml:space="preserve">  Pož</w:t>
      </w:r>
      <w:r w:rsidRPr="00D80192">
        <w:rPr>
          <w:rStyle w:val="DefaultParagraphFont"/>
          <w:lang w:eastAsia="ar-SA"/>
        </w:rPr>
        <w:t>iadavky na vyba</w:t>
      </w:r>
      <w:r w:rsidRPr="00D80192">
        <w:rPr>
          <w:rStyle w:val="DefaultParagraphFont"/>
          <w:lang w:eastAsia="ar-SA"/>
        </w:rPr>
        <w:t>venie zariadení</w:t>
      </w:r>
      <w:r w:rsidRPr="00D80192">
        <w:rPr>
          <w:rStyle w:val="DefaultParagraphFont"/>
          <w:lang w:eastAsia="ar-SA"/>
        </w:rPr>
        <w:t xml:space="preserve"> na osobnú</w:t>
      </w:r>
      <w:r w:rsidRPr="00D80192">
        <w:rPr>
          <w:rStyle w:val="DefaultParagraphFont"/>
          <w:lang w:eastAsia="ar-SA"/>
        </w:rPr>
        <w:t xml:space="preserve"> hygienu podľ</w:t>
      </w:r>
      <w:r w:rsidRPr="00D80192">
        <w:rPr>
          <w:rStyle w:val="DefaultParagraphFont"/>
          <w:lang w:eastAsia="ar-SA"/>
        </w:rPr>
        <w:t>a druhu</w:t>
      </w:r>
    </w:p>
    <w:p w:rsidR="00A066F8" w:rsidRPr="00D80192" w:rsidP="00A066F8">
      <w:pPr>
        <w:suppressAutoHyphens/>
        <w:spacing w:after="120"/>
        <w:rPr>
          <w:rStyle w:val="DefaultParagraphFont"/>
          <w:lang w:eastAsia="ar-SA"/>
        </w:rPr>
      </w:pPr>
      <w:r w:rsidRPr="00D80192">
        <w:rPr>
          <w:rStyle w:val="DefaultParagraphFont"/>
          <w:lang w:eastAsia="ar-SA"/>
        </w:rPr>
        <w:t xml:space="preserve">                        ubytovací</w:t>
      </w:r>
      <w:r w:rsidRPr="00D80192">
        <w:rPr>
          <w:rStyle w:val="DefaultParagraphFont"/>
          <w:lang w:eastAsia="ar-SA"/>
        </w:rPr>
        <w:t>ch zariadení</w:t>
      </w:r>
      <w:r w:rsidRPr="00D80192">
        <w:rPr>
          <w:rStyle w:val="DefaultParagraphFont"/>
          <w:lang w:eastAsia="ar-SA"/>
        </w:rPr>
        <w:t xml:space="preserve"> a poč</w:t>
      </w:r>
      <w:r w:rsidRPr="00D80192">
        <w:rPr>
          <w:rStyle w:val="DefaultParagraphFont"/>
          <w:lang w:eastAsia="ar-SA"/>
        </w:rPr>
        <w:t>tu ubytovaný</w:t>
      </w:r>
      <w:r w:rsidRPr="00D80192">
        <w:rPr>
          <w:rStyle w:val="DefaultParagraphFont"/>
          <w:lang w:eastAsia="ar-SA"/>
        </w:rPr>
        <w:t>ch</w:t>
      </w:r>
    </w:p>
    <w:tbl>
      <w:tblPr>
        <w:tblW w:w="9100" w:type="dxa"/>
        <w:tblInd w:w="53" w:type="dxa"/>
        <w:tblCellMar>
          <w:left w:w="70" w:type="dxa"/>
          <w:right w:w="70" w:type="dxa"/>
        </w:tblCellMar>
      </w:tblPr>
      <w:tblGrid>
        <w:gridCol w:w="1660"/>
        <w:gridCol w:w="1860"/>
        <w:gridCol w:w="1860"/>
        <w:gridCol w:w="1860"/>
        <w:gridCol w:w="1860"/>
      </w:tblGrid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330"/>
        </w:trPr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jc w:val="both"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 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jc w:val="center"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 xml:space="preserve">                               Druh ubytovacieho zariadenia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 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222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Ubytovacie zariadenie s </w:t>
            </w:r>
            <w:r w:rsidRPr="00D80192">
              <w:rPr>
                <w:rStyle w:val="DefaultParagraphFont"/>
                <w:lang w:eastAsia="ar-SA"/>
              </w:rPr>
              <w:t>č</w:t>
            </w:r>
            <w:r w:rsidRPr="00D80192">
              <w:rPr>
                <w:rStyle w:val="DefaultParagraphFont"/>
                <w:lang w:eastAsia="ar-SA"/>
              </w:rPr>
              <w:t>asovo neobmedzený</w:t>
            </w:r>
            <w:r w:rsidRPr="00D80192">
              <w:rPr>
                <w:rStyle w:val="DefaultParagraphFont"/>
                <w:lang w:eastAsia="ar-SA"/>
              </w:rPr>
              <w:t>m  ubytovaní</w:t>
            </w:r>
            <w:r w:rsidRPr="00D80192">
              <w:rPr>
                <w:rStyle w:val="DefaultParagraphFont"/>
                <w:lang w:eastAsia="ar-SA"/>
              </w:rPr>
              <w:t>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Ubytovacie zariadeni</w:t>
            </w:r>
            <w:r w:rsidRPr="00D80192">
              <w:rPr>
                <w:rStyle w:val="DefaultParagraphFont"/>
                <w:lang w:eastAsia="ar-SA"/>
              </w:rPr>
              <w:t>e s </w:t>
            </w:r>
            <w:r w:rsidRPr="00D80192">
              <w:rPr>
                <w:rStyle w:val="DefaultParagraphFont"/>
                <w:lang w:eastAsia="ar-SA"/>
              </w:rPr>
              <w:t>č</w:t>
            </w:r>
            <w:r w:rsidRPr="00D80192">
              <w:rPr>
                <w:rStyle w:val="DefaultParagraphFont"/>
                <w:lang w:eastAsia="ar-SA"/>
              </w:rPr>
              <w:t>asovo obmedzený</w:t>
            </w:r>
            <w:r w:rsidRPr="00D80192">
              <w:rPr>
                <w:rStyle w:val="DefaultParagraphFont"/>
                <w:lang w:eastAsia="ar-SA"/>
              </w:rPr>
              <w:t>m  ubytovaní</w:t>
            </w:r>
            <w:r w:rsidRPr="00D80192">
              <w:rPr>
                <w:rStyle w:val="DefaultParagraphFont"/>
                <w:lang w:eastAsia="ar-SA"/>
              </w:rPr>
              <w:t>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Ubytovacie zariadenie s </w:t>
            </w:r>
            <w:r w:rsidRPr="00D80192">
              <w:rPr>
                <w:rStyle w:val="DefaultParagraphFont"/>
                <w:lang w:eastAsia="ar-SA"/>
              </w:rPr>
              <w:t>č</w:t>
            </w:r>
            <w:r w:rsidRPr="00D80192">
              <w:rPr>
                <w:rStyle w:val="DefaultParagraphFont"/>
                <w:lang w:eastAsia="ar-SA"/>
              </w:rPr>
              <w:t>asovo neobmedzený</w:t>
            </w:r>
            <w:r w:rsidRPr="00D80192">
              <w:rPr>
                <w:rStyle w:val="DefaultParagraphFont"/>
                <w:lang w:eastAsia="ar-SA"/>
              </w:rPr>
              <w:t>m  ubytovaní</w:t>
            </w:r>
            <w:r w:rsidRPr="00D80192">
              <w:rPr>
                <w:rStyle w:val="DefaultParagraphFont"/>
                <w:lang w:eastAsia="ar-SA"/>
              </w:rPr>
              <w:t>m nižš</w:t>
            </w:r>
            <w:r w:rsidRPr="00D80192">
              <w:rPr>
                <w:rStyle w:val="DefaultParagraphFont"/>
                <w:lang w:eastAsia="ar-SA"/>
              </w:rPr>
              <w:t>ieho š</w:t>
            </w:r>
            <w:r w:rsidRPr="00D80192">
              <w:rPr>
                <w:rStyle w:val="DefaultParagraphFont"/>
                <w:lang w:eastAsia="ar-SA"/>
              </w:rPr>
              <w:t>tandardu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Ubytovacie zariadenie s </w:t>
            </w:r>
            <w:r w:rsidRPr="00D80192">
              <w:rPr>
                <w:rStyle w:val="DefaultParagraphFont"/>
                <w:lang w:eastAsia="ar-SA"/>
              </w:rPr>
              <w:t>č</w:t>
            </w:r>
            <w:r w:rsidRPr="00D80192">
              <w:rPr>
                <w:rStyle w:val="DefaultParagraphFont"/>
                <w:lang w:eastAsia="ar-SA"/>
              </w:rPr>
              <w:t>asovo obmedzený</w:t>
            </w:r>
            <w:r w:rsidRPr="00D80192">
              <w:rPr>
                <w:rStyle w:val="DefaultParagraphFont"/>
                <w:lang w:eastAsia="ar-SA"/>
              </w:rPr>
              <w:t>m  ubytovaní</w:t>
            </w:r>
            <w:r w:rsidRPr="00D80192">
              <w:rPr>
                <w:rStyle w:val="DefaultParagraphFont"/>
                <w:lang w:eastAsia="ar-SA"/>
              </w:rPr>
              <w:t>m nižš</w:t>
            </w:r>
            <w:r w:rsidRPr="00D80192">
              <w:rPr>
                <w:rStyle w:val="DefaultParagraphFont"/>
                <w:lang w:eastAsia="ar-SA"/>
              </w:rPr>
              <w:t>ieho š</w:t>
            </w:r>
            <w:r w:rsidRPr="00D80192">
              <w:rPr>
                <w:rStyle w:val="DefaultParagraphFont"/>
                <w:lang w:eastAsia="ar-SA"/>
              </w:rPr>
              <w:t>tandardu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127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jedno umý</w:t>
            </w:r>
            <w:r w:rsidRPr="00D80192">
              <w:rPr>
                <w:rStyle w:val="DefaultParagraphFont"/>
                <w:lang w:eastAsia="ar-SA"/>
              </w:rPr>
              <w:t>vadlo s </w:t>
            </w:r>
            <w:r w:rsidRPr="00D80192">
              <w:rPr>
                <w:rStyle w:val="DefaultParagraphFont"/>
                <w:lang w:eastAsia="ar-SA"/>
              </w:rPr>
              <w:t>tečú</w:t>
            </w:r>
            <w:r w:rsidRPr="00D80192">
              <w:rPr>
                <w:rStyle w:val="DefaultParagraphFont"/>
                <w:lang w:eastAsia="ar-SA"/>
              </w:rPr>
              <w:t>cou teplou a studenou vodou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4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4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6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10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64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jedna sprcha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4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4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10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15 ubytovaný</w:t>
            </w:r>
            <w:r w:rsidRPr="00D80192">
              <w:rPr>
                <w:rStyle w:val="DefaultParagraphFont"/>
                <w:lang w:eastAsia="ar-SA"/>
              </w:rPr>
              <w:t>ch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64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jedna zá</w:t>
            </w:r>
            <w:r w:rsidRPr="00D80192">
              <w:rPr>
                <w:rStyle w:val="DefaultParagraphFont"/>
                <w:lang w:eastAsia="ar-SA"/>
              </w:rPr>
              <w:t>chodová</w:t>
            </w:r>
            <w:r w:rsidRPr="00D80192">
              <w:rPr>
                <w:rStyle w:val="DefaultParagraphFont"/>
                <w:lang w:eastAsia="ar-SA"/>
              </w:rPr>
              <w:t xml:space="preserve"> misa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4 ž</w:t>
            </w:r>
            <w:r w:rsidRPr="00D80192">
              <w:rPr>
                <w:rStyle w:val="DefaultParagraphFont"/>
                <w:lang w:eastAsia="ar-SA"/>
              </w:rPr>
              <w:t>eny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4 ž</w:t>
            </w:r>
            <w:r w:rsidRPr="00D80192">
              <w:rPr>
                <w:rStyle w:val="DefaultParagraphFont"/>
                <w:lang w:eastAsia="ar-SA"/>
              </w:rPr>
              <w:t>eny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</w:t>
            </w:r>
            <w:r w:rsidRPr="00D80192">
              <w:rPr>
                <w:rStyle w:val="DefaultParagraphFont"/>
                <w:lang w:eastAsia="ar-SA"/>
              </w:rPr>
              <w:t>ac na 6 ž</w:t>
            </w:r>
            <w:r w:rsidRPr="00D80192">
              <w:rPr>
                <w:rStyle w:val="DefaultParagraphFont"/>
                <w:lang w:eastAsia="ar-SA"/>
              </w:rPr>
              <w:t>ien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10 ž</w:t>
            </w:r>
            <w:r w:rsidRPr="00D80192">
              <w:rPr>
                <w:rStyle w:val="DefaultParagraphFont"/>
                <w:lang w:eastAsia="ar-SA"/>
              </w:rPr>
              <w:t>ien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64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jedna zá</w:t>
            </w:r>
            <w:r w:rsidRPr="00D80192">
              <w:rPr>
                <w:rStyle w:val="DefaultParagraphFont"/>
                <w:lang w:eastAsia="ar-SA"/>
              </w:rPr>
              <w:t>chodová</w:t>
            </w:r>
            <w:r w:rsidRPr="00D80192">
              <w:rPr>
                <w:rStyle w:val="DefaultParagraphFont"/>
                <w:lang w:eastAsia="ar-SA"/>
              </w:rPr>
              <w:t xml:space="preserve"> misa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6 muž</w:t>
            </w:r>
            <w:r w:rsidRPr="00D80192">
              <w:rPr>
                <w:rStyle w:val="DefaultParagraphFont"/>
                <w:lang w:eastAsia="ar-SA"/>
              </w:rPr>
              <w:t>ov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6 muž</w:t>
            </w:r>
            <w:r w:rsidRPr="00D80192">
              <w:rPr>
                <w:rStyle w:val="DefaultParagraphFont"/>
                <w:lang w:eastAsia="ar-SA"/>
              </w:rPr>
              <w:t>ov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10 muž</w:t>
            </w:r>
            <w:r w:rsidRPr="00D80192">
              <w:rPr>
                <w:rStyle w:val="DefaultParagraphFont"/>
                <w:lang w:eastAsia="ar-SA"/>
              </w:rPr>
              <w:t>ov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15 muž</w:t>
            </w:r>
            <w:r w:rsidRPr="00D80192">
              <w:rPr>
                <w:rStyle w:val="DefaultParagraphFont"/>
                <w:lang w:eastAsia="ar-SA"/>
              </w:rPr>
              <w:t>ov</w:t>
            </w:r>
          </w:p>
        </w:tc>
      </w:tr>
      <w:tr>
        <w:tblPrEx>
          <w:tblW w:w="9100" w:type="dxa"/>
          <w:tblInd w:w="53" w:type="dxa"/>
          <w:tblCellMar>
            <w:left w:w="70" w:type="dxa"/>
            <w:right w:w="70" w:type="dxa"/>
          </w:tblCellMar>
        </w:tblPrEx>
        <w:trPr>
          <w:trHeight w:val="64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jeden pisoá</w:t>
            </w:r>
            <w:r w:rsidRPr="00D80192">
              <w:rPr>
                <w:rStyle w:val="DefaultParagraphFont"/>
                <w:lang w:eastAsia="ar-SA"/>
              </w:rPr>
              <w:t>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10 muž</w:t>
            </w:r>
            <w:r w:rsidRPr="00D80192">
              <w:rPr>
                <w:rStyle w:val="DefaultParagraphFont"/>
                <w:lang w:eastAsia="ar-SA"/>
              </w:rPr>
              <w:t>ov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10 muž</w:t>
            </w:r>
            <w:r w:rsidRPr="00D80192">
              <w:rPr>
                <w:rStyle w:val="DefaultParagraphFont"/>
                <w:lang w:eastAsia="ar-SA"/>
              </w:rPr>
              <w:t>ov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15 muž</w:t>
            </w:r>
            <w:r w:rsidRPr="00D80192">
              <w:rPr>
                <w:rStyle w:val="DefaultParagraphFont"/>
                <w:lang w:eastAsia="ar-SA"/>
              </w:rPr>
              <w:t>ov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top"/>
          </w:tcPr>
          <w:p w:rsidR="00A066F8" w:rsidRPr="00D80192" w:rsidP="0018239F">
            <w:pPr>
              <w:suppressAutoHyphens/>
              <w:rPr>
                <w:rStyle w:val="DefaultParagraphFont"/>
                <w:lang w:eastAsia="ar-SA"/>
              </w:rPr>
            </w:pPr>
            <w:r w:rsidRPr="00D80192">
              <w:rPr>
                <w:rStyle w:val="DefaultParagraphFont"/>
                <w:lang w:eastAsia="ar-SA"/>
              </w:rPr>
              <w:t>najviac na 20 muž</w:t>
            </w:r>
            <w:r w:rsidRPr="00D80192">
              <w:rPr>
                <w:rStyle w:val="DefaultParagraphFont"/>
                <w:lang w:eastAsia="ar-SA"/>
              </w:rPr>
              <w:t>ov</w:t>
            </w:r>
          </w:p>
        </w:tc>
      </w:tr>
    </w:tbl>
    <w:p w:rsidR="00A066F8" w:rsidRPr="00A22DBF" w:rsidP="00A066F8">
      <w:pPr>
        <w:suppressAutoHyphens/>
        <w:jc w:val="both"/>
        <w:rPr>
          <w:rStyle w:val="DefaultParagraphFont"/>
          <w:sz w:val="22"/>
          <w:szCs w:val="22"/>
          <w:lang w:eastAsia="ar-SA"/>
        </w:rPr>
      </w:pPr>
    </w:p>
    <w:p w:rsidR="00A066F8" w:rsidRPr="004101FF" w:rsidP="00A066F8">
      <w:pPr>
        <w:rPr>
          <w:rStyle w:val="DefaultParagraphFont"/>
          <w:color w:val="000000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ind w:left="7920"/>
        <w:jc w:val="both"/>
        <w:rPr>
          <w:rStyle w:val="DefaultParagraphFont"/>
          <w:lang w:eastAsia="ar-SA"/>
        </w:rPr>
      </w:pPr>
    </w:p>
    <w:p w:rsidR="00A066F8" w:rsidP="00A066F8">
      <w:pPr>
        <w:rPr>
          <w:rStyle w:val="DefaultParagraphFont"/>
        </w:rPr>
      </w:pP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suppressAutoHyphens/>
        <w:jc w:val="both"/>
        <w:rPr>
          <w:rStyle w:val="DefaultParagraphFont"/>
          <w:lang w:eastAsia="ar-SA"/>
        </w:rPr>
      </w:pPr>
    </w:p>
    <w:p w:rsidR="00A066F8" w:rsidP="00A066F8">
      <w:pPr>
        <w:rPr>
          <w:rStyle w:val="DefaultParagraphFont"/>
        </w:rPr>
      </w:pPr>
    </w:p>
    <w:p w:rsidR="007F5856">
      <w:pPr>
        <w:suppressAutoHyphens/>
        <w:jc w:val="both"/>
        <w:rPr>
          <w:rStyle w:val="DefaultParagraphFont"/>
          <w:color w:val="000000"/>
          <w:lang w:eastAsia="ar-SA"/>
        </w:rPr>
      </w:pPr>
    </w:p>
    <w:sectPr>
      <w:footerReference w:type="default" r:id="rId9"/>
      <w:pgSz w:w="11906" w:h="16838"/>
      <w:pgMar w:top="1417" w:right="1417" w:bottom="1417" w:left="1417" w:header="708" w:footer="708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Wingdings">
    <w:altName w:val="Symbol"/>
    <w:panose1 w:val="05000000000000000000"/>
    <w:charset w:val="00"/>
    <w:family w:val="auto"/>
    <w:pitch w:val="variable"/>
    <w:sig w:usb0="00000000" w:usb1="00000000" w:usb2="00000000" w:usb3="00000000" w:csb0="00000001" w:csb1="00000000"/>
  </w:font>
  <w:font w:name="MS Mincho">
    <w:altName w:val="Arial Unicode MS"/>
    <w:panose1 w:val="02020609040205080304"/>
    <w:charset w:val="00"/>
    <w:family w:val="roma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@MS Mincho">
    <w:panose1 w:val="00000000000000000000"/>
    <w:charset w:val="00"/>
    <w:family w:val="roman"/>
    <w:pitch w:val="fixed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2AE">
    <w:pPr>
      <w:pStyle w:val="Footer"/>
      <w:framePr w:vAnchor="text" w:hAnchor="margin" w:xAlign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12AE">
    <w:pPr>
      <w:pStyle w:val="Footer"/>
      <w:rPr>
        <w:rStyle w:val="DefaultParagraphFon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/>
  <w:footnote w:type="continuationSeparator" w:id="1"/>
  <w:footnote w:id="2">
    <w:p>
      <w:pPr>
        <w:pStyle w:val="FootnoteText"/>
        <w:numPr>
          <w:ilvl w:val="0"/>
          <w:numId w:val="50"/>
        </w:numPr>
      </w:pPr>
      <w:r w:rsidR="00FD12AE">
        <w:rPr>
          <w:rStyle w:val="FootnoteReference"/>
        </w:rPr>
        <w:footnoteRef/>
      </w:r>
      <w:r w:rsidR="00FD12AE">
        <w:rPr>
          <w:rStyle w:val="DefaultParagraphFont"/>
        </w:rPr>
        <w:t xml:space="preserve"> ) Vyhláš</w:t>
      </w:r>
      <w:r w:rsidR="00FD12AE">
        <w:rPr>
          <w:rStyle w:val="DefaultParagraphFont"/>
        </w:rPr>
        <w:t>ka Ministerstva zdravotní</w:t>
      </w:r>
      <w:r w:rsidR="00FD12AE">
        <w:rPr>
          <w:rStyle w:val="DefaultParagraphFont"/>
        </w:rPr>
        <w:t>ctva Slovenskej republiky č</w:t>
      </w:r>
      <w:r w:rsidR="00FD12AE">
        <w:rPr>
          <w:rStyle w:val="DefaultParagraphFont"/>
        </w:rPr>
        <w:t xml:space="preserve"> ..../200</w:t>
      </w:r>
      <w:r w:rsidRPr="001D6F1A" w:rsidR="00FD12AE">
        <w:rPr>
          <w:rStyle w:val="DefaultParagraphFont"/>
        </w:rPr>
        <w:t>7</w:t>
      </w:r>
      <w:r w:rsidR="00FD12AE">
        <w:rPr>
          <w:rStyle w:val="DefaultParagraphFont"/>
        </w:rPr>
        <w:t xml:space="preserve"> o </w:t>
      </w:r>
      <w:r w:rsidR="00FD12AE">
        <w:rPr>
          <w:rStyle w:val="DefaultParagraphFont"/>
        </w:rPr>
        <w:t>ochrane zdravia pred záť</w:t>
      </w:r>
      <w:r w:rsidR="00FD12AE">
        <w:rPr>
          <w:rStyle w:val="DefaultParagraphFont"/>
        </w:rPr>
        <w:t>až</w:t>
      </w:r>
      <w:r w:rsidR="00FD12AE">
        <w:rPr>
          <w:rStyle w:val="DefaultParagraphFont"/>
        </w:rPr>
        <w:t>ou teplom a </w:t>
      </w:r>
      <w:r w:rsidR="00FD12AE">
        <w:rPr>
          <w:rStyle w:val="DefaultParagraphFont"/>
        </w:rPr>
        <w:t>chladom pri prá</w:t>
      </w:r>
      <w:r w:rsidR="00FD12AE">
        <w:rPr>
          <w:rStyle w:val="DefaultParagraphFont"/>
        </w:rPr>
        <w:t>ci.</w:t>
      </w:r>
    </w:p>
  </w:footnote>
  <w:footnote w:id="3">
    <w:p w:rsidR="00FD12AE">
      <w:pPr>
        <w:pStyle w:val="FootnoteText"/>
        <w:rPr>
          <w:rStyle w:val="DefaultParagraphFont"/>
          <w:color w:val="000000"/>
        </w:rPr>
      </w:pPr>
      <w:r>
        <w:rPr>
          <w:rStyle w:val="FootnoteReference"/>
        </w:rPr>
        <w:footnoteRef/>
      </w:r>
      <w:r>
        <w:rPr>
          <w:rStyle w:val="DefaultParagraphFont"/>
        </w:rPr>
        <w:t xml:space="preserve"> )  Nariadenie vlá</w:t>
      </w:r>
      <w:r>
        <w:rPr>
          <w:rStyle w:val="DefaultParagraphFont"/>
        </w:rPr>
        <w:t>dy Slovenskej republiky č</w:t>
      </w:r>
      <w:r>
        <w:rPr>
          <w:rStyle w:val="DefaultParagraphFont"/>
        </w:rPr>
        <w:t xml:space="preserve">. 354/2006 Z.z., </w:t>
      </w:r>
      <w:r>
        <w:rPr>
          <w:rStyle w:val="DefaultParagraphFont"/>
          <w:color w:val="000000"/>
        </w:rPr>
        <w:t>ktorý</w:t>
      </w:r>
      <w:r>
        <w:rPr>
          <w:rStyle w:val="DefaultParagraphFont"/>
          <w:color w:val="000000"/>
        </w:rPr>
        <w:t>m sa ustanovujú</w:t>
      </w:r>
      <w:r>
        <w:rPr>
          <w:rStyle w:val="DefaultParagraphFont"/>
          <w:color w:val="000000"/>
        </w:rPr>
        <w:t xml:space="preserve"> pož</w:t>
      </w:r>
      <w:r>
        <w:rPr>
          <w:rStyle w:val="DefaultParagraphFont"/>
          <w:color w:val="000000"/>
        </w:rPr>
        <w:t>iadavky na vodu urč</w:t>
      </w:r>
      <w:r>
        <w:rPr>
          <w:rStyle w:val="DefaultParagraphFont"/>
          <w:color w:val="000000"/>
        </w:rPr>
        <w:t>enú</w:t>
      </w:r>
      <w:r>
        <w:rPr>
          <w:rStyle w:val="DefaultParagraphFont"/>
          <w:color w:val="000000"/>
        </w:rPr>
        <w:t xml:space="preserve"> na </w:t>
      </w:r>
    </w:p>
    <w:p>
      <w:pPr>
        <w:pStyle w:val="FootnoteText"/>
      </w:pPr>
      <w:r w:rsidR="00FD12AE">
        <w:rPr>
          <w:rStyle w:val="DefaultParagraphFont"/>
          <w:color w:val="000000"/>
        </w:rPr>
        <w:t xml:space="preserve"> </w:t>
      </w:r>
      <w:r w:rsidR="00FD12AE">
        <w:rPr>
          <w:rStyle w:val="DefaultParagraphFont"/>
          <w:color w:val="000000"/>
        </w:rPr>
        <w:t xml:space="preserve">     ľ</w:t>
      </w:r>
      <w:r w:rsidR="00FD12AE">
        <w:rPr>
          <w:rStyle w:val="DefaultParagraphFont"/>
          <w:color w:val="000000"/>
        </w:rPr>
        <w:t>udskú</w:t>
      </w:r>
      <w:r w:rsidR="00FD12AE">
        <w:rPr>
          <w:rStyle w:val="DefaultParagraphFont"/>
          <w:color w:val="000000"/>
        </w:rPr>
        <w:t xml:space="preserve"> spotrebu a kontrolu kvality vody urč</w:t>
      </w:r>
      <w:r w:rsidR="00FD12AE">
        <w:rPr>
          <w:rStyle w:val="DefaultParagraphFont"/>
          <w:color w:val="000000"/>
        </w:rPr>
        <w:t>enej na ľ</w:t>
      </w:r>
      <w:r w:rsidR="00FD12AE">
        <w:rPr>
          <w:rStyle w:val="DefaultParagraphFont"/>
          <w:color w:val="000000"/>
        </w:rPr>
        <w:t>udskú</w:t>
      </w:r>
      <w:r w:rsidR="00FD12AE">
        <w:rPr>
          <w:rStyle w:val="DefaultParagraphFont"/>
          <w:color w:val="000000"/>
        </w:rPr>
        <w:t xml:space="preserve"> spotrebu.</w:t>
      </w:r>
    </w:p>
  </w:footnote>
  <w:footnote w:id="4">
    <w:p w:rsidR="00FD12AE">
      <w:pPr>
        <w:pStyle w:val="FootnoteText"/>
        <w:rPr>
          <w:rStyle w:val="DefaultParagraphFont"/>
        </w:rPr>
      </w:pPr>
      <w:r>
        <w:rPr>
          <w:rStyle w:val="FootnoteReference"/>
        </w:rPr>
        <w:footnoteRef/>
      </w:r>
      <w:r>
        <w:rPr>
          <w:rStyle w:val="DefaultParagraphFont"/>
        </w:rPr>
        <w:t xml:space="preserve">  )    </w:t>
      </w:r>
      <w:r w:rsidRPr="00B96295">
        <w:rPr>
          <w:rStyle w:val="DefaultParagraphFont"/>
        </w:rPr>
        <w:t>§</w:t>
      </w:r>
      <w:r w:rsidRPr="00B96295">
        <w:rPr>
          <w:rStyle w:val="DefaultParagraphFont"/>
        </w:rPr>
        <w:t xml:space="preserve"> 3 ods. 1 pí</w:t>
      </w:r>
      <w:r w:rsidRPr="00B96295">
        <w:rPr>
          <w:rStyle w:val="DefaultParagraphFont"/>
        </w:rPr>
        <w:t>sm. b) a </w:t>
      </w:r>
      <w:r w:rsidRPr="00B96295">
        <w:rPr>
          <w:rStyle w:val="DefaultParagraphFont"/>
        </w:rPr>
        <w:t>c) zá</w:t>
      </w:r>
      <w:r w:rsidRPr="00B96295">
        <w:rPr>
          <w:rStyle w:val="DefaultParagraphFont"/>
        </w:rPr>
        <w:t>kona č</w:t>
      </w:r>
      <w:r w:rsidRPr="00B96295">
        <w:rPr>
          <w:rStyle w:val="DefaultParagraphFont"/>
        </w:rPr>
        <w:t>. ..../2007 Z. z. o </w:t>
      </w:r>
      <w:r w:rsidRPr="00B96295">
        <w:rPr>
          <w:rStyle w:val="DefaultParagraphFont"/>
          <w:color w:val="000000"/>
        </w:rPr>
        <w:t>ochrane, podpore a </w:t>
      </w:r>
      <w:r w:rsidRPr="00B96295">
        <w:rPr>
          <w:rStyle w:val="DefaultParagraphFont"/>
          <w:color w:val="000000"/>
        </w:rPr>
        <w:t>rozvoji verejné</w:t>
      </w:r>
      <w:r w:rsidRPr="00B96295">
        <w:rPr>
          <w:rStyle w:val="DefaultParagraphFont"/>
          <w:color w:val="000000"/>
        </w:rPr>
        <w:t>ho zdravia</w:t>
      </w:r>
      <w:r w:rsidRPr="00B96295">
        <w:rPr>
          <w:rStyle w:val="DefaultParagraphFont"/>
        </w:rPr>
        <w:t xml:space="preserve"> a o zmene </w:t>
      </w:r>
    </w:p>
    <w:p>
      <w:pPr>
        <w:pStyle w:val="FootnoteText"/>
      </w:pPr>
      <w:r w:rsidR="00FD12AE">
        <w:rPr>
          <w:rStyle w:val="DefaultParagraphFont"/>
        </w:rPr>
        <w:t xml:space="preserve">         </w:t>
      </w:r>
      <w:r w:rsidRPr="00B96295" w:rsidR="00FD12AE">
        <w:rPr>
          <w:rStyle w:val="DefaultParagraphFont"/>
        </w:rPr>
        <w:t>a </w:t>
      </w:r>
      <w:r w:rsidRPr="00B96295" w:rsidR="00FD12AE">
        <w:rPr>
          <w:rStyle w:val="DefaultParagraphFont"/>
        </w:rPr>
        <w:t>doplnení</w:t>
      </w:r>
      <w:r w:rsidRPr="00B96295" w:rsidR="00FD12AE">
        <w:rPr>
          <w:rStyle w:val="DefaultParagraphFont"/>
        </w:rPr>
        <w:t xml:space="preserve"> niektorý</w:t>
      </w:r>
      <w:r w:rsidRPr="00B96295" w:rsidR="00FD12AE">
        <w:rPr>
          <w:rStyle w:val="DefaultParagraphFont"/>
        </w:rPr>
        <w:t>ch zá</w:t>
      </w:r>
      <w:r w:rsidRPr="00B96295" w:rsidR="00FD12AE">
        <w:rPr>
          <w:rStyle w:val="DefaultParagraphFont"/>
        </w:rPr>
        <w:t>konov.</w:t>
      </w:r>
    </w:p>
  </w:footnote>
  <w:footnote w:id="5">
    <w:p w:rsidR="00FD12AE">
      <w:pPr>
        <w:pStyle w:val="FootnoteText"/>
        <w:rPr>
          <w:rStyle w:val="DefaultParagraphFont"/>
        </w:rPr>
      </w:pPr>
      <w:r>
        <w:rPr>
          <w:rStyle w:val="FootnoteReference"/>
        </w:rPr>
        <w:footnoteRef/>
      </w:r>
      <w:r>
        <w:rPr>
          <w:rStyle w:val="DefaultParagraphFont"/>
        </w:rPr>
        <w:t xml:space="preserve">  )    Vyhláš</w:t>
      </w:r>
      <w:r>
        <w:rPr>
          <w:rStyle w:val="DefaultParagraphFont"/>
        </w:rPr>
        <w:t xml:space="preserve">ka </w:t>
      </w:r>
      <w:r>
        <w:rPr>
          <w:rStyle w:val="DefaultParagraphFont"/>
          <w:color w:val="000000"/>
        </w:rPr>
        <w:t>Ministers</w:t>
      </w:r>
      <w:r>
        <w:rPr>
          <w:rStyle w:val="DefaultParagraphFont"/>
          <w:color w:val="000000"/>
        </w:rPr>
        <w:t>tva ž</w:t>
      </w:r>
      <w:r>
        <w:rPr>
          <w:rStyle w:val="DefaultParagraphFont"/>
          <w:color w:val="000000"/>
        </w:rPr>
        <w:t>ivotné</w:t>
      </w:r>
      <w:r>
        <w:rPr>
          <w:rStyle w:val="DefaultParagraphFont"/>
          <w:color w:val="000000"/>
        </w:rPr>
        <w:t>ho prostredia</w:t>
      </w:r>
      <w:r>
        <w:rPr>
          <w:rStyle w:val="DefaultParagraphFont"/>
          <w:color w:val="FF0000"/>
        </w:rPr>
        <w:t xml:space="preserve"> </w:t>
      </w:r>
      <w:r>
        <w:rPr>
          <w:rStyle w:val="DefaultParagraphFont"/>
        </w:rPr>
        <w:t>Slovenskej republiky č</w:t>
      </w:r>
      <w:r>
        <w:rPr>
          <w:rStyle w:val="DefaultParagraphFont"/>
        </w:rPr>
        <w:t>. 532/2002 Z. z. o vš</w:t>
      </w:r>
      <w:r>
        <w:rPr>
          <w:rStyle w:val="DefaultParagraphFont"/>
        </w:rPr>
        <w:t>eobecný</w:t>
      </w:r>
      <w:r>
        <w:rPr>
          <w:rStyle w:val="DefaultParagraphFont"/>
        </w:rPr>
        <w:t xml:space="preserve">ch </w:t>
      </w:r>
    </w:p>
    <w:p w:rsidR="00FD12AE">
      <w:pPr>
        <w:pStyle w:val="FootnoteText"/>
        <w:rPr>
          <w:rStyle w:val="DefaultParagraphFont"/>
        </w:rPr>
      </w:pPr>
      <w:r>
        <w:rPr>
          <w:rStyle w:val="DefaultParagraphFont"/>
        </w:rPr>
        <w:t xml:space="preserve">         technický</w:t>
      </w:r>
      <w:r>
        <w:rPr>
          <w:rStyle w:val="DefaultParagraphFont"/>
        </w:rPr>
        <w:t>ch pož</w:t>
      </w:r>
      <w:r>
        <w:rPr>
          <w:rStyle w:val="DefaultParagraphFont"/>
        </w:rPr>
        <w:t>iadavká</w:t>
      </w:r>
      <w:r>
        <w:rPr>
          <w:rStyle w:val="DefaultParagraphFont"/>
        </w:rPr>
        <w:t>ch na vý</w:t>
      </w:r>
      <w:r>
        <w:rPr>
          <w:rStyle w:val="DefaultParagraphFont"/>
        </w:rPr>
        <w:t>stavbu a o </w:t>
      </w:r>
      <w:r>
        <w:rPr>
          <w:rStyle w:val="DefaultParagraphFont"/>
        </w:rPr>
        <w:t>vš</w:t>
      </w:r>
      <w:r>
        <w:rPr>
          <w:rStyle w:val="DefaultParagraphFont"/>
        </w:rPr>
        <w:t>eo</w:t>
      </w:r>
      <w:r>
        <w:rPr>
          <w:rStyle w:val="DefaultParagraphFont"/>
        </w:rPr>
        <w:softHyphen/>
        <w:t>bec</w:t>
      </w:r>
      <w:r>
        <w:rPr>
          <w:rStyle w:val="DefaultParagraphFont"/>
        </w:rPr>
        <w:softHyphen/>
      </w:r>
      <w:r>
        <w:rPr>
          <w:rStyle w:val="DefaultParagraphFont"/>
        </w:rPr>
        <w:t>ný</w:t>
      </w:r>
      <w:r>
        <w:rPr>
          <w:rStyle w:val="DefaultParagraphFont"/>
        </w:rPr>
        <w:t>ch technický</w:t>
      </w:r>
      <w:r>
        <w:rPr>
          <w:rStyle w:val="DefaultParagraphFont"/>
        </w:rPr>
        <w:t>ch pož</w:t>
      </w:r>
      <w:r>
        <w:rPr>
          <w:rStyle w:val="DefaultParagraphFont"/>
        </w:rPr>
        <w:t>iadavká</w:t>
      </w:r>
      <w:r>
        <w:rPr>
          <w:rStyle w:val="DefaultParagraphFont"/>
        </w:rPr>
        <w:t>ch na stavby uží</w:t>
      </w:r>
      <w:r>
        <w:rPr>
          <w:rStyle w:val="DefaultParagraphFont"/>
        </w:rPr>
        <w:t>vané</w:t>
      </w:r>
      <w:r>
        <w:rPr>
          <w:rStyle w:val="DefaultParagraphFont"/>
        </w:rPr>
        <w:t xml:space="preserve"> </w:t>
      </w:r>
    </w:p>
    <w:p>
      <w:pPr>
        <w:pStyle w:val="FootnoteText"/>
      </w:pPr>
      <w:r w:rsidR="00FD12AE">
        <w:rPr>
          <w:rStyle w:val="DefaultParagraphFont"/>
        </w:rPr>
        <w:t xml:space="preserve">         osobami s obmedzenou schop</w:t>
      </w:r>
      <w:r w:rsidR="00FD12AE">
        <w:rPr>
          <w:rStyle w:val="DefaultParagraphFont"/>
        </w:rPr>
        <w:softHyphen/>
      </w:r>
      <w:r w:rsidR="00FD12AE">
        <w:rPr>
          <w:rStyle w:val="DefaultParagraphFont"/>
        </w:rPr>
        <w:t>nosť</w:t>
      </w:r>
      <w:r w:rsidR="00FD12AE">
        <w:rPr>
          <w:rStyle w:val="DefaultParagraphFont"/>
        </w:rPr>
        <w:t>ou pohybu a </w:t>
      </w:r>
      <w:r w:rsidR="00FD12AE">
        <w:rPr>
          <w:rStyle w:val="DefaultParagraphFont"/>
        </w:rPr>
        <w:t>orientá</w:t>
      </w:r>
      <w:r w:rsidR="00FD12AE">
        <w:rPr>
          <w:rStyle w:val="DefaultParagraphFont"/>
        </w:rPr>
        <w:t>cie.</w:t>
      </w:r>
    </w:p>
  </w:footnote>
  <w:footnote w:id="6">
    <w:p w:rsidR="00FD12AE" w:rsidP="004C1E4C">
      <w:pPr>
        <w:pStyle w:val="FootnoteText"/>
        <w:rPr>
          <w:rStyle w:val="DefaultParagraphFont"/>
        </w:rPr>
      </w:pPr>
      <w:r>
        <w:rPr>
          <w:rStyle w:val="FootnoteReference"/>
        </w:rPr>
        <w:footnoteRef/>
      </w:r>
      <w:r>
        <w:rPr>
          <w:rStyle w:val="DefaultParagraphFont"/>
        </w:rPr>
        <w:t xml:space="preserve">  ) </w:t>
      </w:r>
      <w:r>
        <w:rPr>
          <w:rStyle w:val="DefaultParagraphFont"/>
        </w:rPr>
        <w:t xml:space="preserve">        Nariadenie vlá</w:t>
      </w:r>
      <w:r>
        <w:rPr>
          <w:rStyle w:val="DefaultParagraphFont"/>
        </w:rPr>
        <w:t>dy Slovenskej republiky č</w:t>
      </w:r>
      <w:r>
        <w:rPr>
          <w:rStyle w:val="DefaultParagraphFont"/>
        </w:rPr>
        <w:t>. .../200</w:t>
      </w:r>
      <w:r w:rsidRPr="00D7216F">
        <w:rPr>
          <w:rStyle w:val="DefaultParagraphFont"/>
        </w:rPr>
        <w:t xml:space="preserve">7 </w:t>
      </w:r>
      <w:r>
        <w:rPr>
          <w:rStyle w:val="DefaultParagraphFont"/>
        </w:rPr>
        <w:t xml:space="preserve">Z. z. o podrobnostiach o ochrane zdravia pred           </w:t>
      </w:r>
    </w:p>
    <w:p w:rsidR="00FD12AE" w:rsidP="006F5D43">
      <w:pPr>
        <w:pStyle w:val="FootnoteText"/>
        <w:ind w:firstLine="708"/>
        <w:rPr>
          <w:rStyle w:val="DefaultParagraphFont"/>
        </w:rPr>
      </w:pPr>
      <w:r>
        <w:rPr>
          <w:rStyle w:val="DefaultParagraphFont"/>
        </w:rPr>
        <w:t>úč</w:t>
      </w:r>
      <w:r>
        <w:rPr>
          <w:rStyle w:val="DefaultParagraphFont"/>
        </w:rPr>
        <w:t>inkami optické</w:t>
      </w:r>
      <w:r>
        <w:rPr>
          <w:rStyle w:val="DefaultParagraphFont"/>
        </w:rPr>
        <w:t>ho ž</w:t>
      </w:r>
      <w:r>
        <w:rPr>
          <w:rStyle w:val="DefaultParagraphFont"/>
        </w:rPr>
        <w:t>iarenia pri prá</w:t>
      </w:r>
      <w:r>
        <w:rPr>
          <w:rStyle w:val="DefaultParagraphFont"/>
        </w:rPr>
        <w:t>ci.</w:t>
      </w:r>
    </w:p>
    <w:p w:rsidR="00FD12AE" w:rsidP="006F5D43">
      <w:pPr>
        <w:pStyle w:val="FootnoteText"/>
        <w:ind w:firstLine="708"/>
        <w:rPr>
          <w:rStyle w:val="DefaultParagraphFont"/>
          <w:lang w:eastAsia="sk-SK"/>
        </w:rPr>
      </w:pPr>
      <w:r>
        <w:rPr>
          <w:rStyle w:val="DefaultParagraphFont"/>
        </w:rPr>
        <w:t>Vyhláš</w:t>
      </w:r>
      <w:r>
        <w:rPr>
          <w:rStyle w:val="DefaultParagraphFont"/>
        </w:rPr>
        <w:t>ka Ministerstva zdravotní</w:t>
      </w:r>
      <w:r>
        <w:rPr>
          <w:rStyle w:val="DefaultParagraphFont"/>
        </w:rPr>
        <w:t xml:space="preserve">ctva </w:t>
      </w:r>
      <w:r w:rsidRPr="00D7216F">
        <w:rPr>
          <w:rStyle w:val="DefaultParagraphFont"/>
        </w:rPr>
        <w:t>Slovenskej republik</w:t>
      </w:r>
      <w:r>
        <w:rPr>
          <w:rStyle w:val="DefaultParagraphFont"/>
        </w:rPr>
        <w:t>y č</w:t>
      </w:r>
      <w:r>
        <w:rPr>
          <w:rStyle w:val="DefaultParagraphFont"/>
        </w:rPr>
        <w:t xml:space="preserve">.  .../2007 Z. z. </w:t>
      </w:r>
      <w:r w:rsidRPr="00D7216F">
        <w:rPr>
          <w:rStyle w:val="DefaultParagraphFont"/>
        </w:rPr>
        <w:t>o </w:t>
      </w:r>
      <w:r w:rsidRPr="00D7216F">
        <w:rPr>
          <w:rStyle w:val="DefaultParagraphFont"/>
          <w:lang w:eastAsia="sk-SK"/>
        </w:rPr>
        <w:t>podrobnosti</w:t>
      </w:r>
      <w:r w:rsidRPr="00D7216F">
        <w:rPr>
          <w:rStyle w:val="DefaultParagraphFont"/>
        </w:rPr>
        <w:t>ach</w:t>
      </w:r>
      <w:r>
        <w:rPr>
          <w:rStyle w:val="DefaultParagraphFont"/>
          <w:lang w:eastAsia="sk-SK"/>
        </w:rPr>
        <w:t xml:space="preserve"> o   </w:t>
      </w:r>
    </w:p>
    <w:p w:rsidP="00687B78">
      <w:pPr>
        <w:pStyle w:val="FootnoteText"/>
        <w:ind w:firstLine="708"/>
      </w:pPr>
      <w:r w:rsidR="00FD12AE">
        <w:rPr>
          <w:rStyle w:val="DefaultParagraphFont"/>
          <w:lang w:eastAsia="sk-SK"/>
        </w:rPr>
        <w:t>pož</w:t>
      </w:r>
      <w:r w:rsidR="00FD12AE">
        <w:rPr>
          <w:rStyle w:val="DefaultParagraphFont"/>
          <w:lang w:eastAsia="sk-SK"/>
        </w:rPr>
        <w:t>i</w:t>
      </w:r>
      <w:r w:rsidR="00FD12AE">
        <w:rPr>
          <w:rStyle w:val="DefaultParagraphFont"/>
          <w:lang w:eastAsia="sk-SK"/>
        </w:rPr>
        <w:t>adavká</w:t>
      </w:r>
      <w:r w:rsidR="00FD12AE">
        <w:rPr>
          <w:rStyle w:val="DefaultParagraphFont"/>
          <w:lang w:eastAsia="sk-SK"/>
        </w:rPr>
        <w:t xml:space="preserve">ch  na zariadenia </w:t>
      </w:r>
      <w:r w:rsidRPr="00D7216F" w:rsidR="00FD12AE">
        <w:rPr>
          <w:rStyle w:val="DefaultParagraphFont"/>
          <w:lang w:eastAsia="sk-SK"/>
        </w:rPr>
        <w:t>starostlivosti o </w:t>
      </w:r>
      <w:r w:rsidRPr="00D7216F" w:rsidR="00FD12AE">
        <w:rPr>
          <w:rStyle w:val="DefaultParagraphFont"/>
          <w:lang w:eastAsia="sk-SK"/>
        </w:rPr>
        <w:t>ľ</w:t>
      </w:r>
      <w:r w:rsidRPr="00D7216F" w:rsidR="00FD12AE">
        <w:rPr>
          <w:rStyle w:val="DefaultParagraphFont"/>
          <w:lang w:eastAsia="sk-SK"/>
        </w:rPr>
        <w:t>udské</w:t>
      </w:r>
      <w:r w:rsidRPr="00D7216F" w:rsidR="00FD12AE">
        <w:rPr>
          <w:rStyle w:val="DefaultParagraphFont"/>
          <w:lang w:eastAsia="sk-SK"/>
        </w:rPr>
        <w:t xml:space="preserve"> telo</w:t>
      </w:r>
      <w:r w:rsidR="00FD12AE">
        <w:rPr>
          <w:rStyle w:val="DefaultParagraphFont"/>
          <w:lang w:eastAsia="sk-SK"/>
        </w:rPr>
        <w:t>.</w:t>
      </w:r>
    </w:p>
  </w:footnote>
  <w:footnote w:id="7">
    <w:p w:rsidR="00FD12AE">
      <w:pPr>
        <w:pStyle w:val="FootnoteText"/>
        <w:rPr>
          <w:rStyle w:val="DefaultParagraphFont"/>
        </w:rPr>
      </w:pPr>
      <w:r>
        <w:rPr>
          <w:rStyle w:val="FootnoteReference"/>
        </w:rPr>
        <w:footnoteRef/>
      </w:r>
      <w:r>
        <w:rPr>
          <w:rStyle w:val="DefaultParagraphFont"/>
        </w:rPr>
        <w:t xml:space="preserve"> )          Vyhláš</w:t>
      </w:r>
      <w:r>
        <w:rPr>
          <w:rStyle w:val="DefaultParagraphFont"/>
        </w:rPr>
        <w:t>ka  Ministerstva zdravotní</w:t>
      </w:r>
      <w:r>
        <w:rPr>
          <w:rStyle w:val="DefaultParagraphFont"/>
        </w:rPr>
        <w:t>ctva Slovenskej republiky č</w:t>
      </w:r>
      <w:r>
        <w:rPr>
          <w:rStyle w:val="DefaultParagraphFont"/>
        </w:rPr>
        <w:t xml:space="preserve">. .../2007 Z. z. o podrobnostiach </w:t>
      </w:r>
    </w:p>
    <w:p>
      <w:pPr>
        <w:pStyle w:val="FootnoteText"/>
      </w:pPr>
      <w:r w:rsidR="00FD12AE">
        <w:rPr>
          <w:rStyle w:val="DefaultParagraphFont"/>
        </w:rPr>
        <w:t xml:space="preserve">              o </w:t>
      </w:r>
      <w:r w:rsidR="00FD12AE">
        <w:rPr>
          <w:rStyle w:val="DefaultParagraphFont"/>
        </w:rPr>
        <w:t>pož</w:t>
      </w:r>
      <w:r w:rsidR="00FD12AE">
        <w:rPr>
          <w:rStyle w:val="DefaultParagraphFont"/>
        </w:rPr>
        <w:t>iadavká</w:t>
      </w:r>
      <w:r w:rsidR="00FD12AE">
        <w:rPr>
          <w:rStyle w:val="DefaultParagraphFont"/>
        </w:rPr>
        <w:t>ch na obmedzenie ož</w:t>
      </w:r>
      <w:r w:rsidR="00FD12AE">
        <w:rPr>
          <w:rStyle w:val="DefaultParagraphFont"/>
        </w:rPr>
        <w:t>iarenia z </w:t>
      </w:r>
      <w:r w:rsidR="00FD12AE">
        <w:rPr>
          <w:rStyle w:val="DefaultParagraphFont"/>
        </w:rPr>
        <w:t>prí</w:t>
      </w:r>
      <w:r w:rsidR="00FD12AE">
        <w:rPr>
          <w:rStyle w:val="DefaultParagraphFont"/>
        </w:rPr>
        <w:t>rodné</w:t>
      </w:r>
      <w:r w:rsidR="00FD12AE">
        <w:rPr>
          <w:rStyle w:val="DefaultParagraphFont"/>
        </w:rPr>
        <w:t>ho ž</w:t>
      </w:r>
      <w:r w:rsidR="00FD12AE">
        <w:rPr>
          <w:rStyle w:val="DefaultParagraphFont"/>
        </w:rPr>
        <w:t>iarenia.</w:t>
      </w:r>
    </w:p>
  </w:footnote>
  <w:footnote w:id="8">
    <w:p>
      <w:pPr>
        <w:pStyle w:val="FootnoteText"/>
      </w:pPr>
      <w:r w:rsidR="00FD12AE">
        <w:rPr>
          <w:rStyle w:val="FootnoteReference"/>
        </w:rPr>
        <w:footnoteRef/>
      </w:r>
      <w:r w:rsidR="00FD12AE">
        <w:rPr>
          <w:rStyle w:val="DefaultParagraphFont"/>
        </w:rPr>
        <w:t>)        Zá</w:t>
      </w:r>
      <w:r w:rsidR="00FD12AE">
        <w:rPr>
          <w:rStyle w:val="DefaultParagraphFont"/>
        </w:rPr>
        <w:t>kon č</w:t>
      </w:r>
      <w:r w:rsidR="00FD12AE">
        <w:rPr>
          <w:rStyle w:val="DefaultParagraphFont"/>
        </w:rPr>
        <w:t xml:space="preserve">. </w:t>
      </w:r>
      <w:r w:rsidR="00FD12AE">
        <w:rPr>
          <w:rStyle w:val="DefaultParagraphFont"/>
        </w:rPr>
        <w:t>195/1998 Z. z. o </w:t>
      </w:r>
      <w:r w:rsidR="00FD12AE">
        <w:rPr>
          <w:rStyle w:val="DefaultParagraphFont"/>
        </w:rPr>
        <w:t>sociá</w:t>
      </w:r>
      <w:r w:rsidR="00FD12AE">
        <w:rPr>
          <w:rStyle w:val="DefaultParagraphFont"/>
        </w:rPr>
        <w:t>lnej pomoci v </w:t>
      </w:r>
      <w:r w:rsidR="00FD12AE">
        <w:rPr>
          <w:rStyle w:val="DefaultParagraphFont"/>
        </w:rPr>
        <w:t>znení</w:t>
      </w:r>
      <w:r w:rsidR="00FD12AE">
        <w:rPr>
          <w:rStyle w:val="DefaultParagraphFont"/>
        </w:rPr>
        <w:t xml:space="preserve"> neskorší</w:t>
      </w:r>
      <w:r w:rsidR="00FD12AE">
        <w:rPr>
          <w:rStyle w:val="DefaultParagraphFont"/>
        </w:rPr>
        <w:t>ch predpisov.</w:t>
      </w:r>
    </w:p>
  </w:footnote>
  <w:footnote w:id="9">
    <w:p w:rsidR="00FD12AE">
      <w:pPr>
        <w:pStyle w:val="FootnoteText"/>
        <w:rPr>
          <w:rStyle w:val="DefaultParagraphFont"/>
        </w:rPr>
      </w:pPr>
      <w:r>
        <w:rPr>
          <w:rStyle w:val="FootnoteReference"/>
        </w:rPr>
        <w:footnoteRef/>
      </w:r>
      <w:r>
        <w:rPr>
          <w:rStyle w:val="DefaultParagraphFont"/>
        </w:rPr>
        <w:t>)       V</w:t>
      </w:r>
      <w:r w:rsidRPr="007D5840">
        <w:rPr>
          <w:rStyle w:val="DefaultParagraphFont"/>
        </w:rPr>
        <w:t>yhláš</w:t>
      </w:r>
      <w:r w:rsidRPr="007D5840">
        <w:rPr>
          <w:rStyle w:val="DefaultParagraphFont"/>
        </w:rPr>
        <w:t>ka ministerstva hospodá</w:t>
      </w:r>
      <w:r w:rsidRPr="007D5840">
        <w:rPr>
          <w:rStyle w:val="DefaultParagraphFont"/>
        </w:rPr>
        <w:t>rstva Slovenskej republiky č</w:t>
      </w:r>
      <w:r w:rsidRPr="007D5840">
        <w:rPr>
          <w:rStyle w:val="DefaultParagraphFont"/>
        </w:rPr>
        <w:t xml:space="preserve">. 419/2001 Z.z., ktorou sa upravuje </w:t>
      </w:r>
      <w:r>
        <w:rPr>
          <w:rStyle w:val="DefaultParagraphFont"/>
        </w:rPr>
        <w:t xml:space="preserve">                                   </w:t>
      </w:r>
    </w:p>
    <w:p>
      <w:pPr>
        <w:pStyle w:val="FootnoteText"/>
      </w:pPr>
      <w:r w:rsidR="00FD12AE">
        <w:rPr>
          <w:rStyle w:val="DefaultParagraphFont"/>
        </w:rPr>
        <w:t xml:space="preserve">           </w:t>
      </w:r>
      <w:r w:rsidRPr="007D5840" w:rsidR="00FD12AE">
        <w:rPr>
          <w:rStyle w:val="DefaultParagraphFont"/>
        </w:rPr>
        <w:t>kategorizá</w:t>
      </w:r>
      <w:r w:rsidRPr="007D5840" w:rsidR="00FD12AE">
        <w:rPr>
          <w:rStyle w:val="DefaultParagraphFont"/>
        </w:rPr>
        <w:t>cia ubytovací</w:t>
      </w:r>
      <w:r w:rsidRPr="007D5840" w:rsidR="00FD12AE">
        <w:rPr>
          <w:rStyle w:val="DefaultParagraphFont"/>
        </w:rPr>
        <w:t>ch zariadení</w:t>
      </w:r>
      <w:r w:rsidRPr="007D5840" w:rsidR="00FD12AE">
        <w:rPr>
          <w:rStyle w:val="DefaultParagraphFont"/>
        </w:rPr>
        <w:t xml:space="preserve"> a klasi</w:t>
      </w:r>
      <w:r w:rsidRPr="007D5840" w:rsidR="00FD12AE">
        <w:rPr>
          <w:rStyle w:val="DefaultParagraphFont"/>
        </w:rPr>
        <w:t>fikač</w:t>
      </w:r>
      <w:r w:rsidRPr="007D5840" w:rsidR="00FD12AE">
        <w:rPr>
          <w:rStyle w:val="DefaultParagraphFont"/>
        </w:rPr>
        <w:t>né</w:t>
      </w:r>
      <w:r w:rsidRPr="007D5840" w:rsidR="00FD12AE">
        <w:rPr>
          <w:rStyle w:val="DefaultParagraphFont"/>
        </w:rPr>
        <w:t xml:space="preserve"> znaky na ich zaraď</w:t>
      </w:r>
      <w:r w:rsidRPr="007D5840" w:rsidR="00FD12AE">
        <w:rPr>
          <w:rStyle w:val="DefaultParagraphFont"/>
        </w:rPr>
        <w:t>ovanie do tried.</w:t>
      </w:r>
    </w:p>
  </w:footnote>
  <w:footnote w:id="10">
    <w:p w:rsidP="00A066F8">
      <w:pPr>
        <w:pStyle w:val="FootnoteText"/>
      </w:pPr>
      <w:r w:rsidR="00FD12AE">
        <w:rPr>
          <w:rStyle w:val="FootnoteReference"/>
        </w:rPr>
        <w:footnoteRef/>
      </w:r>
      <w:r w:rsidR="00FD12AE">
        <w:rPr>
          <w:rStyle w:val="DefaultParagraphFont"/>
        </w:rPr>
        <w:t>) Prí</w:t>
      </w:r>
      <w:r w:rsidR="00FD12AE">
        <w:rPr>
          <w:rStyle w:val="DefaultParagraphFont"/>
        </w:rPr>
        <w:t>loha č</w:t>
      </w:r>
      <w:r w:rsidR="00FD12AE">
        <w:rPr>
          <w:rStyle w:val="DefaultParagraphFont"/>
        </w:rPr>
        <w:t>. 4 Vyhláš</w:t>
      </w:r>
      <w:r w:rsidR="00FD12AE">
        <w:rPr>
          <w:rStyle w:val="DefaultParagraphFont"/>
        </w:rPr>
        <w:t>ka MZ</w:t>
      </w:r>
      <w:r w:rsidRPr="007F7EA4" w:rsidR="00FD12AE">
        <w:rPr>
          <w:rStyle w:val="DefaultParagraphFont"/>
        </w:rPr>
        <w:t xml:space="preserve"> SR č</w:t>
      </w:r>
      <w:r w:rsidRPr="007F7EA4" w:rsidR="00FD12AE">
        <w:rPr>
          <w:rStyle w:val="DefaultParagraphFont"/>
        </w:rPr>
        <w:t>. .../</w:t>
      </w:r>
      <w:r w:rsidR="00FD12AE">
        <w:rPr>
          <w:rStyle w:val="DefaultParagraphFont"/>
        </w:rPr>
        <w:t>20</w:t>
      </w:r>
      <w:r w:rsidRPr="007F7EA4" w:rsidR="00FD12AE">
        <w:rPr>
          <w:rStyle w:val="DefaultParagraphFont"/>
        </w:rPr>
        <w:t>07 Z. z. o </w:t>
      </w:r>
      <w:r w:rsidRPr="007F7EA4" w:rsidR="00FD12AE">
        <w:rPr>
          <w:rStyle w:val="DefaultParagraphFont"/>
        </w:rPr>
        <w:t>podrobnostiach o pož</w:t>
      </w:r>
      <w:r w:rsidRPr="007F7EA4" w:rsidR="00FD12AE">
        <w:rPr>
          <w:rStyle w:val="DefaultParagraphFont"/>
        </w:rPr>
        <w:t>iadavká</w:t>
      </w:r>
      <w:r w:rsidRPr="007F7EA4" w:rsidR="00FD12AE">
        <w:rPr>
          <w:rStyle w:val="DefaultParagraphFont"/>
        </w:rPr>
        <w:t>ch na osvet</w:t>
      </w:r>
      <w:r w:rsidRPr="007F7EA4" w:rsidR="00FD12AE">
        <w:rPr>
          <w:rStyle w:val="DefaultParagraphFont"/>
        </w:rPr>
        <w:softHyphen/>
      </w:r>
      <w:r w:rsidRPr="007F7EA4" w:rsidR="00FD12AE">
        <w:rPr>
          <w:rStyle w:val="DefaultParagraphFont"/>
        </w:rPr>
        <w:t>lenie pri prá</w:t>
      </w:r>
      <w:r w:rsidRPr="007F7EA4" w:rsidR="00FD12AE">
        <w:rPr>
          <w:rStyle w:val="DefaultParagraphFont"/>
        </w:rPr>
        <w:t>ci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E3E0C9CA"/>
    <w:name w:val="WW8Num1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/>
        <w:color w:val="000000"/>
        <w:rtl w:val="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Times New Roman" w:hAnsi="Times New Roman"/>
        <w:rtl w:val="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850"/>
        </w:tabs>
        <w:ind w:left="850" w:hanging="283"/>
      </w:pPr>
      <w:rPr>
        <w:rFonts w:ascii="Times New Roman" w:hAnsi="Times New Roman"/>
        <w:rtl w:val="0"/>
      </w:rPr>
    </w:lvl>
    <w:lvl w:ilvl="1">
      <w:start w:val="3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rFonts w:ascii="Times New Roman" w:hAnsi="Times New Roman"/>
        <w:rtl w:val="0"/>
      </w:rPr>
    </w:lvl>
    <w:lvl w:ilvl="2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/>
        <w:rtl w:val="0"/>
      </w:rPr>
    </w:lvl>
  </w:abstractNum>
  <w:abstractNum w:abstractNumId="3">
    <w:nsid w:val="00000004"/>
    <w:multiLevelType w:val="singleLevel"/>
    <w:tmpl w:val="00000004"/>
    <w:name w:val="WW8Num4"/>
    <w:lvl w:ilvl="0">
      <w:start w:val="2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/>
        <w:rtl w:val="0"/>
      </w:rPr>
    </w:lvl>
  </w:abstractNum>
  <w:abstractNum w:abstractNumId="4">
    <w:nsid w:val="00000005"/>
    <w:multiLevelType w:val="multilevel"/>
    <w:tmpl w:val="0BBC6772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</w:abstractNum>
  <w:abstractNum w:abstractNumId="6">
    <w:nsid w:val="00000007"/>
    <w:multiLevelType w:val="singleLevel"/>
    <w:tmpl w:val="73B0A0AC"/>
    <w:name w:val="WW8Num7"/>
    <w:lvl w:ilvl="0">
      <w:start w:val="1"/>
      <w:numFmt w:val="decimal"/>
      <w:lvlText w:val="(%1)"/>
      <w:lvlJc w:val="left"/>
      <w:pPr>
        <w:tabs>
          <w:tab w:val="num" w:pos="360"/>
        </w:tabs>
        <w:ind w:left="0"/>
      </w:pPr>
      <w:rPr>
        <w:rFonts w:ascii="Times New Roman" w:hAnsi="Times New Roman"/>
        <w:b w:val="0"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  <w:rtl w:val="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</w:abstractNum>
  <w:abstractNum w:abstractNumId="9">
    <w:nsid w:val="0000000A"/>
    <w:multiLevelType w:val="singleLevel"/>
    <w:tmpl w:val="0000000A"/>
    <w:name w:val="WW8Num10"/>
    <w:lvl w:ilvl="0">
      <w:start w:val="2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/>
        <w:rtl w:val="0"/>
      </w:rPr>
    </w:lvl>
  </w:abstractNum>
  <w:abstractNum w:abstractNumId="10">
    <w:nsid w:val="0000000B"/>
    <w:multiLevelType w:val="singleLevel"/>
    <w:tmpl w:val="D070DE9A"/>
    <w:name w:val="WW8Num11"/>
    <w:lvl w:ilvl="0">
      <w:start w:val="1"/>
      <w:numFmt w:val="decimal"/>
      <w:lvlText w:val="(%1)"/>
      <w:lvlJc w:val="left"/>
      <w:pPr>
        <w:tabs>
          <w:tab w:val="num" w:pos="532"/>
        </w:tabs>
        <w:ind w:left="532" w:hanging="390"/>
      </w:pPr>
      <w:rPr>
        <w:rFonts w:ascii="Times New Roman" w:hAnsi="Times New Roman"/>
        <w:sz w:val="24"/>
        <w:szCs w:val="24"/>
        <w:rtl w:val="0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rtl w:val="0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ascii="Times New Roman" w:hAnsi="Times New Roman"/>
        <w:rtl w:val="0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/>
        <w:rtl w:val="0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hAnsi="Times New Roman"/>
        <w:rtl w:val="0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</w:abstractNum>
  <w:abstractNum w:abstractNumId="17">
    <w:nsid w:val="00000012"/>
    <w:multiLevelType w:val="singleLevel"/>
    <w:tmpl w:val="00000012"/>
    <w:name w:val="WW8Num18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rtl w:val="0"/>
      </w:rPr>
    </w:lvl>
  </w:abstractNum>
  <w:abstractNum w:abstractNumId="18">
    <w:nsid w:val="00000013"/>
    <w:multiLevelType w:val="singleLevel"/>
    <w:tmpl w:val="00000013"/>
    <w:name w:val="WW8Num19"/>
    <w:lvl w:ilvl="0">
      <w:start w:val="2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/>
        <w:rtl w:val="0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</w:abstractNum>
  <w:abstractNum w:abstractNumId="21">
    <w:nsid w:val="00000016"/>
    <w:multiLevelType w:val="singleLevel"/>
    <w:tmpl w:val="00000016"/>
    <w:name w:val="WW8Num22"/>
    <w:lvl w:ilvl="0">
      <w:start w:val="2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/>
        <w:b w:val="0"/>
        <w:i w:val="0"/>
        <w:rtl w:val="0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567"/>
      </w:pPr>
      <w:rPr>
        <w:rFonts w:ascii="Times New Roman" w:hAnsi="Times New Roman"/>
        <w:rtl w:val="0"/>
      </w:rPr>
    </w:lvl>
  </w:abstractNum>
  <w:abstractNum w:abstractNumId="24">
    <w:nsid w:val="07777EA8"/>
    <w:multiLevelType w:val="hybridMultilevel"/>
    <w:tmpl w:val="9D60D76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5">
    <w:nsid w:val="0DDE333E"/>
    <w:multiLevelType w:val="multilevel"/>
    <w:tmpl w:val="8556D28A"/>
    <w:name w:val="WW8Num732323"/>
    <w:lvl w:ilvl="0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26">
    <w:nsid w:val="32BD477D"/>
    <w:multiLevelType w:val="multilevel"/>
    <w:tmpl w:val="8556D28A"/>
    <w:name w:val="WW8Num7323232"/>
    <w:lvl w:ilvl="0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27">
    <w:nsid w:val="384B670F"/>
    <w:multiLevelType w:val="hybridMultilevel"/>
    <w:tmpl w:val="DC5C592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rtl w:val="0"/>
      </w:rPr>
    </w:lvl>
  </w:abstractNum>
  <w:abstractNum w:abstractNumId="28">
    <w:nsid w:val="3E67244E"/>
    <w:multiLevelType w:val="multilevel"/>
    <w:tmpl w:val="C39E12E8"/>
    <w:name w:val="WW8Num73232"/>
    <w:lvl w:ilvl="0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color w:val="auto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29">
    <w:nsid w:val="3EAE56DA"/>
    <w:multiLevelType w:val="multilevel"/>
    <w:tmpl w:val="8556D28A"/>
    <w:name w:val="WW8Num73"/>
    <w:lvl w:ilvl="0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30">
    <w:nsid w:val="4AA2772C"/>
    <w:multiLevelType w:val="hybridMultilevel"/>
    <w:tmpl w:val="26AE522A"/>
    <w:lvl w:ilvl="0">
      <w:start w:val="2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rtl w:val="0"/>
      </w:rPr>
    </w:lvl>
  </w:abstractNum>
  <w:abstractNum w:abstractNumId="31">
    <w:nsid w:val="515B58FE"/>
    <w:multiLevelType w:val="multilevel"/>
    <w:tmpl w:val="8556D28A"/>
    <w:name w:val="WW8Num7322"/>
    <w:lvl w:ilvl="0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32">
    <w:nsid w:val="53937D76"/>
    <w:multiLevelType w:val="multilevel"/>
    <w:tmpl w:val="8556D28A"/>
    <w:name w:val="WW8Num732322"/>
    <w:lvl w:ilvl="0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33">
    <w:nsid w:val="56140188"/>
    <w:multiLevelType w:val="multilevel"/>
    <w:tmpl w:val="8556D28A"/>
    <w:name w:val="WW8Num7323233"/>
    <w:lvl w:ilvl="0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34">
    <w:nsid w:val="5A1F0E4C"/>
    <w:multiLevelType w:val="multilevel"/>
    <w:tmpl w:val="8556D28A"/>
    <w:name w:val="WW8Num732"/>
    <w:lvl w:ilvl="0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35">
    <w:nsid w:val="5EF35D3F"/>
    <w:multiLevelType w:val="multilevel"/>
    <w:tmpl w:val="8556D28A"/>
    <w:name w:val="WW8Num7323"/>
    <w:lvl w:ilvl="0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36">
    <w:nsid w:val="5F7672EB"/>
    <w:multiLevelType w:val="hybridMultilevel"/>
    <w:tmpl w:val="71067EF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color w:val="auto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080"/>
      </w:pPr>
      <w:rPr>
        <w:rFonts w:ascii="Times New Roman" w:hAnsi="Times New Roman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37">
    <w:nsid w:val="65BD53E7"/>
    <w:multiLevelType w:val="hybridMultilevel"/>
    <w:tmpl w:val="31EA6DEA"/>
    <w:lvl w:ilvl="0">
      <w:start w:val="2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  <w:rtl w:val="0"/>
      </w:rPr>
    </w:lvl>
  </w:abstractNum>
  <w:abstractNum w:abstractNumId="38">
    <w:nsid w:val="6AB90DD4"/>
    <w:multiLevelType w:val="hybridMultilevel"/>
    <w:tmpl w:val="23DC3344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283"/>
      </w:pPr>
      <w:rPr>
        <w:rFonts w:ascii="Times New Roman" w:hAnsi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/>
        <w:rtl w:val="0"/>
      </w:rPr>
    </w:lvl>
  </w:abstractNum>
  <w:abstractNum w:abstractNumId="39">
    <w:nsid w:val="6E046CC3"/>
    <w:multiLevelType w:val="hybridMultilevel"/>
    <w:tmpl w:val="A470F63C"/>
    <w:name w:val="WW8Num72"/>
    <w:lvl w:ilvl="0">
      <w:start w:val="1"/>
      <w:numFmt w:val="decimal"/>
      <w:lvlText w:val="(%1)"/>
      <w:lvlJc w:val="left"/>
      <w:pPr>
        <w:tabs>
          <w:tab w:val="num" w:pos="0"/>
        </w:tabs>
        <w:ind w:left="0"/>
      </w:pPr>
      <w:rPr>
        <w:rFonts w:ascii="Symbol" w:hAnsi="Symbol" w:cs="Symbol"/>
        <w:b w:val="0"/>
        <w:bCs w:val="0"/>
        <w:i w:val="0"/>
        <w:iCs w:val="0"/>
        <w:strike w:val="0"/>
        <w:dstrike w:val="0"/>
        <w:sz w:val="22"/>
        <w:szCs w:val="22"/>
        <w:u w:val="none"/>
        <w:effect w:val="none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40">
    <w:nsid w:val="6ED65970"/>
    <w:multiLevelType w:val="hybridMultilevel"/>
    <w:tmpl w:val="1B4CB4C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color w:val="auto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41">
    <w:nsid w:val="71F10312"/>
    <w:multiLevelType w:val="hybridMultilevel"/>
    <w:tmpl w:val="35E627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color w:val="auto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42">
    <w:nsid w:val="72A15769"/>
    <w:multiLevelType w:val="hybridMultilevel"/>
    <w:tmpl w:val="EBB071CA"/>
    <w:lvl w:ilvl="0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  <w:rtl w:val="0"/>
      </w:rPr>
    </w:lvl>
  </w:abstractNum>
  <w:abstractNum w:abstractNumId="43">
    <w:nsid w:val="742042E8"/>
    <w:multiLevelType w:val="hybridMultilevel"/>
    <w:tmpl w:val="179C0F04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  <w:rtl w:val="0"/>
      </w:rPr>
    </w:lvl>
  </w:abstractNum>
  <w:abstractNum w:abstractNumId="44">
    <w:nsid w:val="79CF5D41"/>
    <w:multiLevelType w:val="hybridMultilevel"/>
    <w:tmpl w:val="7F96027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45">
    <w:nsid w:val="79E04F50"/>
    <w:multiLevelType w:val="hybridMultilevel"/>
    <w:tmpl w:val="0BB45AD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567"/>
      </w:pPr>
      <w:rPr>
        <w:rFonts w:ascii="Times New Roman" w:hAnsi="Times New Roman"/>
        <w:b w:val="0"/>
        <w:bCs w:val="0"/>
        <w:i w:val="0"/>
        <w:iCs w:val="0"/>
        <w:color w:val="auto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  <w:rtl w:val="0"/>
      </w:rPr>
    </w:lvl>
  </w:abstractNum>
  <w:abstractNum w:abstractNumId="46">
    <w:nsid w:val="79E04F51"/>
    <w:multiLevelType w:val="multilevel"/>
    <w:tmpl w:val="79E04F51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47">
    <w:nsid w:val="79E04F52"/>
    <w:multiLevelType w:val="multilevel"/>
    <w:tmpl w:val="79E04F52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48">
    <w:nsid w:val="79E04F53"/>
    <w:multiLevelType w:val="multilevel"/>
    <w:tmpl w:val="79E04F53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49">
    <w:nsid w:val="79E04F54"/>
    <w:multiLevelType w:val="multilevel"/>
    <w:tmpl w:val="79E04F54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0">
    <w:nsid w:val="79E04F55"/>
    <w:multiLevelType w:val="multilevel"/>
    <w:tmpl w:val="79E04F55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1">
    <w:nsid w:val="79E04F56"/>
    <w:multiLevelType w:val="multilevel"/>
    <w:tmpl w:val="79E04F56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2">
    <w:nsid w:val="79E04F57"/>
    <w:multiLevelType w:val="multilevel"/>
    <w:tmpl w:val="79E04F57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3">
    <w:nsid w:val="79E04F58"/>
    <w:multiLevelType w:val="multilevel"/>
    <w:tmpl w:val="79E04F58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4">
    <w:nsid w:val="79E04F59"/>
    <w:multiLevelType w:val="multilevel"/>
    <w:tmpl w:val="79E04F59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5">
    <w:nsid w:val="79E04F5A"/>
    <w:multiLevelType w:val="multilevel"/>
    <w:tmpl w:val="79E04F5A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6">
    <w:nsid w:val="79E04F5B"/>
    <w:multiLevelType w:val="multilevel"/>
    <w:tmpl w:val="79E04F5B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7">
    <w:nsid w:val="79E04F5C"/>
    <w:multiLevelType w:val="multilevel"/>
    <w:tmpl w:val="79E04F5C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8">
    <w:nsid w:val="79E04F5D"/>
    <w:multiLevelType w:val="multilevel"/>
    <w:tmpl w:val="79E04F5D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9">
    <w:nsid w:val="79E04F5E"/>
    <w:multiLevelType w:val="multilevel"/>
    <w:tmpl w:val="79E04F5E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0">
    <w:nsid w:val="79E04F5F"/>
    <w:multiLevelType w:val="multilevel"/>
    <w:tmpl w:val="79E04F5F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1">
    <w:nsid w:val="79E04F60"/>
    <w:multiLevelType w:val="multilevel"/>
    <w:tmpl w:val="79E04F60"/>
    <w:lvl w:ilvl="0">
      <w:start w:val="1"/>
      <w:numFmt w:val="lowerLetter"/>
      <w:lvlText w:val=")"/>
      <w:lvlJc w:val="left"/>
      <w:pPr>
        <w:ind w:left="0"/>
      </w:pPr>
      <w:rPr>
        <w:color w:val="000000"/>
      </w:r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2">
    <w:nsid w:val="79E04F61"/>
    <w:multiLevelType w:val="multilevel"/>
    <w:tmpl w:val="79E04F61"/>
    <w:lvl w:ilvl="0">
      <w:start w:val="1"/>
      <w:numFmt w:val="lowerLetter"/>
      <w:lvlText w:val=")"/>
      <w:lvlJc w:val="left"/>
      <w:pPr>
        <w:ind w:left="0"/>
      </w:pPr>
      <w:rPr>
        <w:color w:val="000000"/>
      </w:r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3">
    <w:nsid w:val="79E04F62"/>
    <w:multiLevelType w:val="multilevel"/>
    <w:tmpl w:val="79E04F62"/>
    <w:lvl w:ilvl="0">
      <w:start w:val="1"/>
      <w:numFmt w:val="lowerLetter"/>
      <w:lvlText w:val=")"/>
      <w:lvlJc w:val="left"/>
      <w:pPr>
        <w:ind w:left="0"/>
      </w:pPr>
      <w:rPr>
        <w:color w:val="000000"/>
      </w:r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4">
    <w:nsid w:val="79E04F63"/>
    <w:multiLevelType w:val="multilevel"/>
    <w:tmpl w:val="79E04F63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5">
    <w:nsid w:val="79E04F64"/>
    <w:multiLevelType w:val="multilevel"/>
    <w:tmpl w:val="79E04F64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6">
    <w:nsid w:val="79E04F65"/>
    <w:multiLevelType w:val="multilevel"/>
    <w:tmpl w:val="79E04F65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7">
    <w:nsid w:val="79E04F66"/>
    <w:multiLevelType w:val="multilevel"/>
    <w:tmpl w:val="79E04F66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8">
    <w:nsid w:val="79E04F67"/>
    <w:multiLevelType w:val="multilevel"/>
    <w:tmpl w:val="79E04F67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9">
    <w:nsid w:val="79E04F68"/>
    <w:multiLevelType w:val="multilevel"/>
    <w:tmpl w:val="79E04F68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0">
    <w:nsid w:val="79E04F69"/>
    <w:multiLevelType w:val="multilevel"/>
    <w:tmpl w:val="79E04F69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1">
    <w:nsid w:val="79E04F6A"/>
    <w:multiLevelType w:val="multilevel"/>
    <w:tmpl w:val="79E04F6A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2">
    <w:nsid w:val="79E04F6B"/>
    <w:multiLevelType w:val="multilevel"/>
    <w:tmpl w:val="79E04F6B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3">
    <w:nsid w:val="79E04F6C"/>
    <w:multiLevelType w:val="multilevel"/>
    <w:tmpl w:val="79E04F6C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4">
    <w:nsid w:val="79E04F6D"/>
    <w:multiLevelType w:val="multilevel"/>
    <w:tmpl w:val="79E04F6D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5">
    <w:nsid w:val="79E04F6E"/>
    <w:multiLevelType w:val="multilevel"/>
    <w:tmpl w:val="79E04F6E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6">
    <w:nsid w:val="79E04F6F"/>
    <w:multiLevelType w:val="multilevel"/>
    <w:tmpl w:val="79E04F6F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7">
    <w:nsid w:val="79E04F70"/>
    <w:multiLevelType w:val="multilevel"/>
    <w:tmpl w:val="79E04F70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8">
    <w:nsid w:val="79E04F71"/>
    <w:multiLevelType w:val="multilevel"/>
    <w:tmpl w:val="79E04F71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9">
    <w:nsid w:val="79E04F72"/>
    <w:multiLevelType w:val="multilevel"/>
    <w:tmpl w:val="79E04F72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0">
    <w:nsid w:val="79E04F73"/>
    <w:multiLevelType w:val="multilevel"/>
    <w:tmpl w:val="79E04F73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1">
    <w:nsid w:val="79E04F74"/>
    <w:multiLevelType w:val="multilevel"/>
    <w:tmpl w:val="79E04F74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2">
    <w:nsid w:val="79E04F75"/>
    <w:multiLevelType w:val="multilevel"/>
    <w:tmpl w:val="79E04F75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3">
    <w:nsid w:val="79E04F76"/>
    <w:multiLevelType w:val="multilevel"/>
    <w:tmpl w:val="79E04F76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4">
    <w:nsid w:val="79E04F77"/>
    <w:multiLevelType w:val="multilevel"/>
    <w:tmpl w:val="79E04F77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5">
    <w:nsid w:val="79E04F78"/>
    <w:multiLevelType w:val="multilevel"/>
    <w:tmpl w:val="79E04F78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6">
    <w:nsid w:val="79E04F79"/>
    <w:multiLevelType w:val="multilevel"/>
    <w:tmpl w:val="79E04F79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7">
    <w:nsid w:val="79E04F7A"/>
    <w:multiLevelType w:val="multilevel"/>
    <w:tmpl w:val="79E04F7A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8">
    <w:nsid w:val="79E04F7B"/>
    <w:multiLevelType w:val="multilevel"/>
    <w:tmpl w:val="79E04F7B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9">
    <w:nsid w:val="79E04F7C"/>
    <w:multiLevelType w:val="multilevel"/>
    <w:tmpl w:val="79E04F7C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0">
    <w:nsid w:val="79E04F7D"/>
    <w:multiLevelType w:val="multilevel"/>
    <w:tmpl w:val="79E04F7D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1">
    <w:nsid w:val="79E04F7E"/>
    <w:multiLevelType w:val="multilevel"/>
    <w:tmpl w:val="79E04F7E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2">
    <w:nsid w:val="79E04F7F"/>
    <w:multiLevelType w:val="multilevel"/>
    <w:tmpl w:val="79E04F7F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3">
    <w:nsid w:val="79E04F80"/>
    <w:multiLevelType w:val="multilevel"/>
    <w:tmpl w:val="79E04F80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4">
    <w:nsid w:val="79E04F81"/>
    <w:multiLevelType w:val="multilevel"/>
    <w:tmpl w:val="79E04F81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5">
    <w:nsid w:val="79E04F82"/>
    <w:multiLevelType w:val="multilevel"/>
    <w:tmpl w:val="79E04F82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6">
    <w:nsid w:val="79E04F83"/>
    <w:multiLevelType w:val="multilevel"/>
    <w:tmpl w:val="79E04F83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7">
    <w:nsid w:val="79E04F84"/>
    <w:multiLevelType w:val="multilevel"/>
    <w:tmpl w:val="79E04F84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8">
    <w:nsid w:val="79E04F85"/>
    <w:multiLevelType w:val="multilevel"/>
    <w:tmpl w:val="79E04F85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9">
    <w:nsid w:val="79E04F86"/>
    <w:multiLevelType w:val="multilevel"/>
    <w:tmpl w:val="79E04F86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0">
    <w:nsid w:val="79E04F87"/>
    <w:multiLevelType w:val="multilevel"/>
    <w:tmpl w:val="79E04F87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1">
    <w:nsid w:val="79E04F88"/>
    <w:multiLevelType w:val="multilevel"/>
    <w:tmpl w:val="79E04F88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2">
    <w:nsid w:val="79E04F89"/>
    <w:multiLevelType w:val="multilevel"/>
    <w:tmpl w:val="79E04F89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3">
    <w:nsid w:val="79E04F8A"/>
    <w:multiLevelType w:val="multilevel"/>
    <w:tmpl w:val="79E04F8A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4">
    <w:nsid w:val="79E04F8B"/>
    <w:multiLevelType w:val="multilevel"/>
    <w:tmpl w:val="79E04F8B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5">
    <w:nsid w:val="79E04F8C"/>
    <w:multiLevelType w:val="multilevel"/>
    <w:tmpl w:val="79E04F8C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6">
    <w:nsid w:val="79E04F8D"/>
    <w:multiLevelType w:val="multilevel"/>
    <w:tmpl w:val="79E04F8D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7">
    <w:nsid w:val="79E04F8E"/>
    <w:multiLevelType w:val="multilevel"/>
    <w:tmpl w:val="79E04F8E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8">
    <w:nsid w:val="79E04F8F"/>
    <w:multiLevelType w:val="multilevel"/>
    <w:tmpl w:val="79E04F8F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9">
    <w:nsid w:val="79E04F90"/>
    <w:multiLevelType w:val="multilevel"/>
    <w:tmpl w:val="79E04F90"/>
    <w:lvl w:ilvl="0">
      <w:start w:val="2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num w:numId="1">
    <w:abstractNumId w:val="6"/>
  </w:num>
  <w:num w:numId="2">
    <w:abstractNumId w:val="0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4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13"/>
  </w:num>
  <w:num w:numId="9">
    <w:abstractNumId w:val="7"/>
    <w:lvlOverride w:ilvl="0">
      <w:startOverride w:val="1"/>
    </w:lvlOverride>
  </w:num>
  <w:num w:numId="10">
    <w:abstractNumId w:val="22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17"/>
    <w:lvlOverride w:ilvl="0">
      <w:startOverride w:val="2"/>
    </w:lvlOverride>
  </w:num>
  <w:num w:numId="14">
    <w:abstractNumId w:val="36"/>
  </w:num>
  <w:num w:numId="15">
    <w:abstractNumId w:val="41"/>
  </w:num>
  <w:num w:numId="16">
    <w:abstractNumId w:val="40"/>
  </w:num>
  <w:num w:numId="17">
    <w:abstractNumId w:val="29"/>
  </w:num>
  <w:num w:numId="18">
    <w:abstractNumId w:val="35"/>
  </w:num>
  <w:num w:numId="19">
    <w:abstractNumId w:val="28"/>
  </w:num>
  <w:num w:numId="20">
    <w:abstractNumId w:val="25"/>
  </w:num>
  <w:num w:numId="21">
    <w:abstractNumId w:val="26"/>
  </w:num>
  <w:num w:numId="22">
    <w:abstractNumId w:val="33"/>
  </w:num>
  <w:num w:numId="2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44"/>
  </w:num>
  <w:num w:numId="28">
    <w:abstractNumId w:val="27"/>
  </w:num>
  <w:num w:numId="29">
    <w:abstractNumId w:val="24"/>
  </w:num>
  <w:num w:numId="30">
    <w:abstractNumId w:val="38"/>
  </w:num>
  <w:num w:numId="31">
    <w:abstractNumId w:val="46"/>
  </w:num>
  <w:num w:numId="32">
    <w:abstractNumId w:val="47"/>
  </w:num>
  <w:num w:numId="33">
    <w:abstractNumId w:val="48"/>
  </w:num>
  <w:num w:numId="34">
    <w:abstractNumId w:val="49"/>
  </w:num>
  <w:num w:numId="35">
    <w:abstractNumId w:val="50"/>
  </w:num>
  <w:num w:numId="36">
    <w:abstractNumId w:val="51"/>
  </w:num>
  <w:num w:numId="37">
    <w:abstractNumId w:val="52"/>
  </w:num>
  <w:num w:numId="38">
    <w:abstractNumId w:val="53"/>
  </w:num>
  <w:num w:numId="39">
    <w:abstractNumId w:val="54"/>
  </w:num>
  <w:num w:numId="40">
    <w:abstractNumId w:val="55"/>
  </w:num>
  <w:num w:numId="41">
    <w:abstractNumId w:val="56"/>
  </w:num>
  <w:num w:numId="42">
    <w:abstractNumId w:val="57"/>
  </w:num>
  <w:num w:numId="43">
    <w:abstractNumId w:val="58"/>
  </w:num>
  <w:num w:numId="44">
    <w:abstractNumId w:val="59"/>
  </w:num>
  <w:num w:numId="45">
    <w:abstractNumId w:val="60"/>
  </w:num>
  <w:num w:numId="46">
    <w:abstractNumId w:val="61"/>
  </w:num>
  <w:num w:numId="47">
    <w:abstractNumId w:val="62"/>
  </w:num>
  <w:num w:numId="48">
    <w:abstractNumId w:val="63"/>
  </w:num>
  <w:num w:numId="49">
    <w:abstractNumId w:val="64"/>
  </w:num>
  <w:num w:numId="50">
    <w:abstractNumId w:val="65"/>
  </w:num>
  <w:num w:numId="51">
    <w:abstractNumId w:val="66"/>
  </w:num>
  <w:num w:numId="52">
    <w:abstractNumId w:val="67"/>
  </w:num>
  <w:num w:numId="53">
    <w:abstractNumId w:val="68"/>
  </w:num>
  <w:num w:numId="54">
    <w:abstractNumId w:val="69"/>
  </w:num>
  <w:num w:numId="55">
    <w:abstractNumId w:val="70"/>
  </w:num>
  <w:num w:numId="56">
    <w:abstractNumId w:val="71"/>
  </w:num>
  <w:num w:numId="57">
    <w:abstractNumId w:val="72"/>
  </w:num>
  <w:num w:numId="58">
    <w:abstractNumId w:val="73"/>
  </w:num>
  <w:num w:numId="59">
    <w:abstractNumId w:val="74"/>
  </w:num>
  <w:num w:numId="60">
    <w:abstractNumId w:val="75"/>
  </w:num>
  <w:num w:numId="61">
    <w:abstractNumId w:val="76"/>
  </w:num>
  <w:num w:numId="62">
    <w:abstractNumId w:val="77"/>
  </w:num>
  <w:num w:numId="63">
    <w:abstractNumId w:val="78"/>
  </w:num>
  <w:num w:numId="64">
    <w:abstractNumId w:val="79"/>
  </w:num>
  <w:num w:numId="65">
    <w:abstractNumId w:val="80"/>
  </w:num>
  <w:num w:numId="66">
    <w:abstractNumId w:val="81"/>
  </w:num>
  <w:num w:numId="67">
    <w:abstractNumId w:val="82"/>
  </w:num>
  <w:num w:numId="68">
    <w:abstractNumId w:val="83"/>
  </w:num>
  <w:num w:numId="69">
    <w:abstractNumId w:val="84"/>
  </w:num>
  <w:num w:numId="70">
    <w:abstractNumId w:val="85"/>
  </w:num>
  <w:num w:numId="71">
    <w:abstractNumId w:val="86"/>
  </w:num>
  <w:num w:numId="72">
    <w:abstractNumId w:val="87"/>
  </w:num>
  <w:num w:numId="73">
    <w:abstractNumId w:val="88"/>
  </w:num>
  <w:num w:numId="74">
    <w:abstractNumId w:val="89"/>
  </w:num>
  <w:num w:numId="75">
    <w:abstractNumId w:val="90"/>
  </w:num>
  <w:num w:numId="76">
    <w:abstractNumId w:val="91"/>
  </w:num>
  <w:num w:numId="77">
    <w:abstractNumId w:val="92"/>
  </w:num>
  <w:num w:numId="78">
    <w:abstractNumId w:val="93"/>
  </w:num>
  <w:num w:numId="79">
    <w:abstractNumId w:val="94"/>
  </w:num>
  <w:num w:numId="80">
    <w:abstractNumId w:val="95"/>
  </w:num>
  <w:num w:numId="81">
    <w:abstractNumId w:val="96"/>
  </w:num>
  <w:num w:numId="82">
    <w:abstractNumId w:val="97"/>
  </w:num>
  <w:num w:numId="83">
    <w:abstractNumId w:val="98"/>
  </w:num>
  <w:num w:numId="84">
    <w:abstractNumId w:val="99"/>
  </w:num>
  <w:num w:numId="85">
    <w:abstractNumId w:val="100"/>
  </w:num>
  <w:num w:numId="86">
    <w:abstractNumId w:val="101"/>
  </w:num>
  <w:num w:numId="87">
    <w:abstractNumId w:val="102"/>
  </w:num>
  <w:num w:numId="88">
    <w:abstractNumId w:val="103"/>
  </w:num>
  <w:num w:numId="89">
    <w:abstractNumId w:val="104"/>
  </w:num>
  <w:num w:numId="90">
    <w:abstractNumId w:val="105"/>
  </w:num>
  <w:num w:numId="91">
    <w:abstractNumId w:val="106"/>
  </w:num>
  <w:num w:numId="92">
    <w:abstractNumId w:val="107"/>
  </w:num>
  <w:num w:numId="93">
    <w:abstractNumId w:val="108"/>
  </w:num>
  <w:num w:numId="94">
    <w:abstractNumId w:val="10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characterSpacingControl w:val="doNotCompress"/>
  <w:footnotePr>
    <w:footnote w:id="0"/>
    <w:footnote w:id="1"/>
  </w:footnotePr>
  <w:compat>
    <w:doNotBreakWrappedTables/>
    <w:doNotSnapToGridInCell/>
    <w:selectFldWithFirstOrLastChar/>
    <w:doNotWrapTextWithPunct/>
    <w:doNotUseEastAsianBreakRules/>
    <w:useWord2002TableStyleRules/>
    <w:growAutofit/>
    <w:useFELayout/>
    <w:doNotUseIndentAsNumberingTabStop/>
    <w:allowSpaceOfSameStyleInTable/>
    <w:splitPgBreakAndParaMark/>
    <w:useAnsiKerningPairs/>
  </w:compat>
  <w:rsids>
    <w:rsidRoot w:val="00000000"/>
    <w:rsid w:val="00023D69"/>
    <w:rsid w:val="00034B64"/>
    <w:rsid w:val="00144CB3"/>
    <w:rsid w:val="0018239F"/>
    <w:rsid w:val="001D6F1A"/>
    <w:rsid w:val="001E0B2A"/>
    <w:rsid w:val="002071CE"/>
    <w:rsid w:val="002519E7"/>
    <w:rsid w:val="0033431D"/>
    <w:rsid w:val="00342579"/>
    <w:rsid w:val="0037617D"/>
    <w:rsid w:val="003D56FE"/>
    <w:rsid w:val="004101FF"/>
    <w:rsid w:val="004C1E4C"/>
    <w:rsid w:val="005336E0"/>
    <w:rsid w:val="00687B78"/>
    <w:rsid w:val="006F5D43"/>
    <w:rsid w:val="007D01AC"/>
    <w:rsid w:val="007D5840"/>
    <w:rsid w:val="007F5856"/>
    <w:rsid w:val="007F7EA4"/>
    <w:rsid w:val="00883934"/>
    <w:rsid w:val="00904878"/>
    <w:rsid w:val="00905205"/>
    <w:rsid w:val="009A44D0"/>
    <w:rsid w:val="009E36E3"/>
    <w:rsid w:val="00A00B29"/>
    <w:rsid w:val="00A066F8"/>
    <w:rsid w:val="00A22DBF"/>
    <w:rsid w:val="00B377E9"/>
    <w:rsid w:val="00B96295"/>
    <w:rsid w:val="00BB0846"/>
    <w:rsid w:val="00C53B2C"/>
    <w:rsid w:val="00CA000E"/>
    <w:rsid w:val="00D7216F"/>
    <w:rsid w:val="00D80192"/>
    <w:rsid w:val="00D8242A"/>
    <w:rsid w:val="00D93A65"/>
    <w:rsid w:val="00DA6AE5"/>
    <w:rsid w:val="00E7135A"/>
    <w:rsid w:val="00EF2E55"/>
    <w:rsid w:val="00F1302B"/>
    <w:rsid w:val="00F72440"/>
    <w:rsid w:val="00F83D17"/>
    <w:rsid w:val="00FD12A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Times New Roman" w:hAnsi="Times New Roman" w:cs="MS Mincho"/>
      <w:sz w:val="24"/>
      <w:szCs w:val="24"/>
      <w:rtl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pPr>
      <w:keepNext/>
      <w:suppressAutoHyphens/>
      <w:spacing w:before="240" w:after="60"/>
      <w:jc w:val="left"/>
      <w:outlineLvl w:val="0"/>
    </w:pPr>
    <w:rPr>
      <w:rFonts w:ascii="Arial" w:hAnsi="Arial"/>
      <w:b/>
      <w:bCs/>
      <w:kern w:val="2"/>
      <w:sz w:val="32"/>
      <w:szCs w:val="32"/>
      <w:lang w:eastAsia="ar-SA"/>
    </w:rPr>
  </w:style>
  <w:style w:type="paragraph" w:styleId="Heading2">
    <w:name w:val="heading 2"/>
    <w:basedOn w:val="Normal"/>
    <w:next w:val="Normal"/>
    <w:uiPriority w:val="99"/>
    <w:pPr>
      <w:keepNext/>
      <w:suppressAutoHyphens/>
      <w:spacing w:before="240" w:after="60"/>
      <w:jc w:val="left"/>
      <w:outlineLvl w:val="1"/>
    </w:pPr>
    <w:rPr>
      <w:rFonts w:ascii="Arial" w:hAnsi="Arial"/>
      <w:b/>
      <w:bCs/>
      <w:i/>
      <w:iCs/>
      <w:sz w:val="28"/>
      <w:szCs w:val="28"/>
      <w:lang w:eastAsia="ar-SA"/>
    </w:rPr>
  </w:style>
  <w:style w:type="paragraph" w:styleId="Heading3">
    <w:name w:val="heading 3"/>
    <w:basedOn w:val="Normal"/>
    <w:next w:val="Normal"/>
    <w:uiPriority w:val="99"/>
    <w:pPr>
      <w:keepNext/>
      <w:suppressAutoHyphens/>
      <w:spacing w:before="240" w:after="60"/>
      <w:jc w:val="left"/>
      <w:outlineLvl w:val="2"/>
    </w:pPr>
    <w:rPr>
      <w:rFonts w:ascii="Arial" w:hAnsi="Arial"/>
      <w:b/>
      <w:bCs/>
      <w:sz w:val="26"/>
      <w:szCs w:val="26"/>
      <w:lang w:eastAsia="ar-SA"/>
    </w:rPr>
  </w:style>
  <w:style w:type="paragraph" w:styleId="Heading4">
    <w:name w:val="heading 4"/>
    <w:basedOn w:val="Normal"/>
    <w:next w:val="Normal"/>
    <w:uiPriority w:val="99"/>
    <w:pPr>
      <w:keepNext/>
      <w:suppressAutoHyphens/>
      <w:jc w:val="center"/>
      <w:outlineLvl w:val="3"/>
    </w:pPr>
    <w:rPr>
      <w:b/>
      <w:bCs/>
      <w:lang w:eastAsia="ar-SA"/>
    </w:rPr>
  </w:style>
  <w:style w:type="paragraph" w:styleId="Heading5">
    <w:name w:val="heading 5"/>
    <w:basedOn w:val="Normal"/>
    <w:next w:val="Normal"/>
    <w:uiPriority w:val="99"/>
    <w:pPr>
      <w:keepNext/>
      <w:tabs>
        <w:tab w:val="left" w:pos="851"/>
      </w:tabs>
      <w:suppressAutoHyphens/>
      <w:jc w:val="left"/>
      <w:outlineLvl w:val="4"/>
    </w:pPr>
    <w:rPr>
      <w:lang w:eastAsia="ar-SA"/>
    </w:rPr>
  </w:style>
  <w:style w:type="paragraph" w:styleId="Heading6">
    <w:name w:val="heading 6"/>
    <w:basedOn w:val="Normal"/>
    <w:next w:val="Normal"/>
    <w:uiPriority w:val="99"/>
    <w:pPr>
      <w:keepNext/>
      <w:tabs>
        <w:tab w:val="left" w:pos="567"/>
      </w:tabs>
      <w:suppressAutoHyphens/>
      <w:ind w:left="567" w:hanging="567"/>
      <w:jc w:val="both"/>
      <w:outlineLvl w:val="5"/>
    </w:pPr>
    <w:rPr>
      <w:lang w:eastAsia="ar-SA"/>
    </w:rPr>
  </w:style>
  <w:style w:type="paragraph" w:styleId="Heading7">
    <w:name w:val="heading 7"/>
    <w:basedOn w:val="Normal"/>
    <w:next w:val="Normal"/>
    <w:uiPriority w:val="99"/>
    <w:pPr>
      <w:suppressAutoHyphens/>
      <w:jc w:val="both"/>
      <w:outlineLvl w:val="6"/>
    </w:pPr>
    <w:rPr>
      <w:lang w:eastAsia="ar-SA"/>
    </w:rPr>
  </w:style>
  <w:style w:type="paragraph" w:styleId="Heading8">
    <w:name w:val="heading 8"/>
    <w:basedOn w:val="Normal"/>
    <w:next w:val="Normal"/>
    <w:uiPriority w:val="99"/>
    <w:pPr>
      <w:keepNext/>
      <w:suppressAutoHyphens/>
      <w:jc w:val="both"/>
      <w:outlineLvl w:val="7"/>
    </w:pPr>
    <w:rPr>
      <w:b/>
      <w:bCs/>
      <w:lang w:eastAsia="ar-SA"/>
    </w:rPr>
  </w:style>
  <w:style w:type="paragraph" w:styleId="Heading9">
    <w:name w:val="heading 9"/>
    <w:basedOn w:val="Normal"/>
    <w:next w:val="Normal"/>
    <w:uiPriority w:val="99"/>
    <w:pPr>
      <w:keepNext/>
      <w:suppressAutoHyphens/>
      <w:spacing w:after="120"/>
      <w:jc w:val="left"/>
      <w:outlineLvl w:val="8"/>
    </w:pPr>
    <w:rPr>
      <w:b/>
      <w:bCs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uiPriority w:val="99"/>
    <w:semiHidden/>
    <w:pPr>
      <w:suppressAutoHyphens/>
      <w:jc w:val="left"/>
    </w:pPr>
    <w:rPr>
      <w:sz w:val="20"/>
      <w:szCs w:val="20"/>
      <w:lang w:eastAsia="ar-SA"/>
    </w:rPr>
  </w:style>
  <w:style w:type="paragraph" w:styleId="CommentText">
    <w:name w:val="annotation text"/>
    <w:basedOn w:val="Normal"/>
    <w:uiPriority w:val="99"/>
    <w:semiHidden/>
    <w:pPr>
      <w:jc w:val="left"/>
    </w:pPr>
    <w:rPr>
      <w:sz w:val="20"/>
      <w:szCs w:val="20"/>
    </w:rPr>
  </w:style>
  <w:style w:type="paragraph" w:styleId="List">
    <w:name w:val="List"/>
    <w:basedOn w:val="Normal"/>
    <w:uiPriority w:val="99"/>
    <w:pPr>
      <w:keepNext/>
      <w:suppressAutoHyphens/>
      <w:overflowPunct w:val="0"/>
      <w:ind w:left="283" w:hanging="283"/>
      <w:jc w:val="both"/>
    </w:pPr>
    <w:rPr>
      <w:sz w:val="22"/>
      <w:szCs w:val="22"/>
      <w:lang w:val="cs-CZ" w:eastAsia="ar-SA"/>
    </w:rPr>
  </w:style>
  <w:style w:type="paragraph" w:styleId="Subtitle">
    <w:name w:val="Subtitle"/>
    <w:basedOn w:val="Normal"/>
    <w:uiPriority w:val="99"/>
    <w:pPr>
      <w:suppressAutoHyphens/>
      <w:spacing w:after="60"/>
      <w:jc w:val="center"/>
      <w:outlineLvl w:val="1"/>
    </w:pPr>
    <w:rPr>
      <w:rFonts w:ascii="Arial" w:hAnsi="Arial"/>
      <w:lang w:eastAsia="ar-SA"/>
    </w:rPr>
  </w:style>
  <w:style w:type="paragraph" w:styleId="Title">
    <w:name w:val="Title"/>
    <w:basedOn w:val="Normal"/>
    <w:next w:val="Subtitle"/>
    <w:uiPriority w:val="99"/>
    <w:pPr>
      <w:suppressAutoHyphens/>
      <w:jc w:val="center"/>
    </w:pPr>
    <w:rPr>
      <w:b/>
      <w:bCs/>
      <w:lang w:eastAsia="ar-SA"/>
    </w:rPr>
  </w:style>
  <w:style w:type="paragraph" w:styleId="BodyText">
    <w:name w:val="Body Text"/>
    <w:basedOn w:val="Normal"/>
    <w:uiPriority w:val="99"/>
    <w:pPr>
      <w:suppressAutoHyphens/>
      <w:jc w:val="both"/>
    </w:pPr>
    <w:rPr>
      <w:lang w:eastAsia="ar-SA"/>
    </w:rPr>
  </w:style>
  <w:style w:type="paragraph" w:styleId="BodyTextIndent">
    <w:name w:val="Body Text Indent"/>
    <w:basedOn w:val="Normal"/>
    <w:uiPriority w:val="99"/>
    <w:pPr>
      <w:suppressAutoHyphens/>
      <w:spacing w:after="120"/>
      <w:ind w:left="283"/>
      <w:jc w:val="left"/>
    </w:pPr>
    <w:rPr>
      <w:sz w:val="20"/>
      <w:szCs w:val="20"/>
      <w:lang w:eastAsia="ar-SA"/>
    </w:rPr>
  </w:style>
  <w:style w:type="paragraph" w:styleId="BodyText3">
    <w:name w:val="Body Text 3"/>
    <w:basedOn w:val="Normal"/>
    <w:uiPriority w:val="99"/>
    <w:pPr>
      <w:suppressAutoHyphens/>
      <w:spacing w:after="120"/>
      <w:jc w:val="left"/>
    </w:pPr>
    <w:rPr>
      <w:sz w:val="16"/>
      <w:szCs w:val="16"/>
      <w:lang w:eastAsia="ar-SA"/>
    </w:rPr>
  </w:style>
  <w:style w:type="paragraph" w:styleId="BodyTextIndent3">
    <w:name w:val="Body Text Indent 3"/>
    <w:basedOn w:val="Normal"/>
    <w:uiPriority w:val="99"/>
    <w:pPr>
      <w:suppressAutoHyphens/>
      <w:spacing w:after="120"/>
      <w:ind w:left="283"/>
      <w:jc w:val="left"/>
    </w:pPr>
    <w:rPr>
      <w:sz w:val="16"/>
      <w:szCs w:val="16"/>
      <w:lang w:eastAsia="ar-SA"/>
    </w:rPr>
  </w:style>
  <w:style w:type="paragraph" w:styleId="BalloonText">
    <w:name w:val="Balloon Text"/>
    <w:basedOn w:val="Normal"/>
    <w:uiPriority w:val="99"/>
    <w:semiHidden/>
    <w:pPr>
      <w:suppressAutoHyphens/>
      <w:jc w:val="left"/>
    </w:pPr>
    <w:rPr>
      <w:rFonts w:ascii="Tahoma" w:hAnsi="Tahoma"/>
      <w:sz w:val="16"/>
      <w:szCs w:val="16"/>
      <w:lang w:eastAsia="ar-SA"/>
    </w:rPr>
  </w:style>
  <w:style w:type="paragraph" w:customStyle="1" w:styleId="Popisok">
    <w:name w:val="Popisok"/>
    <w:basedOn w:val="Normal"/>
    <w:uiPriority w:val="99"/>
    <w:pPr>
      <w:suppressLineNumbers/>
      <w:suppressAutoHyphens/>
      <w:spacing w:before="120" w:after="120"/>
      <w:jc w:val="left"/>
    </w:pPr>
    <w:rPr>
      <w:i/>
      <w:iCs/>
      <w:sz w:val="20"/>
      <w:szCs w:val="20"/>
      <w:lang w:eastAsia="ar-SA"/>
    </w:rPr>
  </w:style>
  <w:style w:type="paragraph" w:customStyle="1" w:styleId="Index">
    <w:name w:val="Index"/>
    <w:basedOn w:val="Normal"/>
    <w:uiPriority w:val="99"/>
    <w:pPr>
      <w:suppressLineNumbers/>
      <w:suppressAutoHyphens/>
      <w:jc w:val="left"/>
    </w:pPr>
    <w:rPr>
      <w:sz w:val="20"/>
      <w:szCs w:val="20"/>
      <w:lang w:eastAsia="ar-SA"/>
    </w:rPr>
  </w:style>
  <w:style w:type="paragraph" w:customStyle="1" w:styleId="Nadpis">
    <w:name w:val="Nadpis"/>
    <w:basedOn w:val="Normal"/>
    <w:next w:val="BodyText"/>
    <w:uiPriority w:val="99"/>
    <w:pPr>
      <w:keepNext/>
      <w:suppressAutoHyphens/>
      <w:spacing w:before="240" w:after="120"/>
      <w:jc w:val="left"/>
    </w:pPr>
    <w:rPr>
      <w:rFonts w:ascii="Arial" w:hAnsi="Arial"/>
      <w:sz w:val="28"/>
      <w:szCs w:val="28"/>
      <w:lang w:eastAsia="ar-SA"/>
    </w:rPr>
  </w:style>
  <w:style w:type="paragraph" w:customStyle="1" w:styleId="Zkladntext21">
    <w:name w:val="Základný text 21"/>
    <w:basedOn w:val="Normal"/>
    <w:uiPriority w:val="99"/>
    <w:pPr>
      <w:suppressAutoHyphens/>
      <w:jc w:val="center"/>
    </w:pPr>
    <w:rPr>
      <w:b/>
      <w:bCs/>
      <w:lang w:eastAsia="ar-SA"/>
    </w:rPr>
  </w:style>
  <w:style w:type="paragraph" w:customStyle="1" w:styleId="Zarkazkladnhotextu21">
    <w:name w:val="Zarážka základného textu 21"/>
    <w:basedOn w:val="Normal"/>
    <w:uiPriority w:val="99"/>
    <w:pPr>
      <w:suppressAutoHyphens/>
      <w:spacing w:after="120" w:line="480" w:lineRule="auto"/>
      <w:ind w:left="283"/>
      <w:jc w:val="left"/>
    </w:pPr>
    <w:rPr>
      <w:sz w:val="20"/>
      <w:szCs w:val="20"/>
      <w:lang w:eastAsia="ar-SA"/>
    </w:rPr>
  </w:style>
  <w:style w:type="paragraph" w:customStyle="1" w:styleId="Textkomentra1">
    <w:name w:val="Text komentára1"/>
    <w:basedOn w:val="Normal"/>
    <w:uiPriority w:val="99"/>
    <w:pPr>
      <w:suppressAutoHyphens/>
      <w:jc w:val="left"/>
    </w:pPr>
    <w:rPr>
      <w:sz w:val="20"/>
      <w:szCs w:val="20"/>
      <w:lang w:eastAsia="ar-SA"/>
    </w:rPr>
  </w:style>
  <w:style w:type="paragraph" w:customStyle="1" w:styleId="Zkladntext31">
    <w:name w:val="Základný text 31"/>
    <w:basedOn w:val="Normal"/>
    <w:uiPriority w:val="99"/>
    <w:pPr>
      <w:suppressAutoHyphens/>
      <w:jc w:val="left"/>
    </w:pPr>
    <w:rPr>
      <w:lang w:eastAsia="ar-SA"/>
    </w:rPr>
  </w:style>
  <w:style w:type="paragraph" w:customStyle="1" w:styleId="Oznaitext1">
    <w:name w:val="Označiť text1"/>
    <w:basedOn w:val="Normal"/>
    <w:uiPriority w:val="99"/>
    <w:pPr>
      <w:tabs>
        <w:tab w:val="left" w:pos="2127"/>
      </w:tabs>
      <w:suppressAutoHyphens/>
      <w:ind w:left="709" w:right="565" w:hanging="709"/>
      <w:jc w:val="both"/>
    </w:pPr>
    <w:rPr>
      <w:lang w:eastAsia="ar-SA"/>
    </w:rPr>
  </w:style>
  <w:style w:type="paragraph" w:customStyle="1" w:styleId="tunsted5">
    <w:name w:val="tučně střed 5"/>
    <w:basedOn w:val="Normal"/>
    <w:uiPriority w:val="99"/>
    <w:pPr>
      <w:suppressAutoHyphens/>
      <w:spacing w:before="60" w:after="60"/>
      <w:jc w:val="center"/>
    </w:pPr>
    <w:rPr>
      <w:b/>
      <w:bCs/>
      <w:lang w:val="cs-CZ" w:eastAsia="ar-SA"/>
    </w:rPr>
  </w:style>
  <w:style w:type="paragraph" w:customStyle="1" w:styleId="Zkladntext1">
    <w:name w:val="Základní text1"/>
    <w:basedOn w:val="Normal"/>
    <w:uiPriority w:val="99"/>
    <w:pPr>
      <w:suppressAutoHyphens/>
      <w:jc w:val="left"/>
    </w:pPr>
    <w:rPr>
      <w:lang w:eastAsia="ar-SA"/>
    </w:rPr>
  </w:style>
  <w:style w:type="paragraph" w:customStyle="1" w:styleId="Zarkazkladnhotextu31">
    <w:name w:val="Zarážka základného textu 31"/>
    <w:basedOn w:val="Normal"/>
    <w:uiPriority w:val="99"/>
    <w:pPr>
      <w:suppressAutoHyphens/>
      <w:ind w:left="1134" w:hanging="1134"/>
      <w:jc w:val="both"/>
    </w:pPr>
    <w:rPr>
      <w:sz w:val="20"/>
      <w:szCs w:val="20"/>
      <w:lang w:eastAsia="ar-SA"/>
    </w:rPr>
  </w:style>
  <w:style w:type="paragraph" w:customStyle="1" w:styleId="Obsahtabuky">
    <w:name w:val="Obsah tabuľky"/>
    <w:basedOn w:val="Normal"/>
    <w:uiPriority w:val="99"/>
    <w:pPr>
      <w:suppressLineNumbers/>
      <w:suppressAutoHyphens/>
      <w:jc w:val="left"/>
    </w:pPr>
    <w:rPr>
      <w:sz w:val="20"/>
      <w:szCs w:val="20"/>
      <w:lang w:eastAsia="ar-SA"/>
    </w:rPr>
  </w:style>
  <w:style w:type="paragraph" w:customStyle="1" w:styleId="Nadpistabuky">
    <w:name w:val="Nadpis tabuľky"/>
    <w:basedOn w:val="Obsahtabuky"/>
    <w:uiPriority w:val="99"/>
    <w:pPr>
      <w:jc w:val="center"/>
    </w:pPr>
    <w:rPr>
      <w:b/>
      <w:bCs/>
      <w:i/>
      <w:iCs/>
    </w:rPr>
  </w:style>
  <w:style w:type="character" w:styleId="FootnoteReference">
    <w:name w:val="footnote reference"/>
    <w:basedOn w:val="DefaultParagraphFont"/>
    <w:uiPriority w:val="99"/>
    <w:semiHidden/>
    <w:rPr>
      <w:rFonts w:ascii="Times New Roman" w:hAnsi="Times New Roman"/>
      <w:vertAlign w:val="superscript"/>
      <w:rtl w:val="0"/>
    </w:rPr>
  </w:style>
  <w:style w:type="character" w:styleId="CommentReference">
    <w:name w:val="annotation reference"/>
    <w:basedOn w:val="DefaultParagraphFont"/>
    <w:uiPriority w:val="99"/>
    <w:semiHidden/>
    <w:rPr>
      <w:rFonts w:ascii="Times New Roman" w:hAnsi="Times New Roman"/>
      <w:sz w:val="16"/>
      <w:szCs w:val="16"/>
      <w:rtl w:val="0"/>
    </w:rPr>
  </w:style>
  <w:style w:type="character" w:styleId="EndnoteReference">
    <w:name w:val="endnote reference"/>
    <w:basedOn w:val="DefaultParagraphFont"/>
    <w:uiPriority w:val="99"/>
    <w:semiHidden/>
    <w:rPr>
      <w:rFonts w:ascii="Times New Roman" w:hAnsi="Times New Roman"/>
      <w:vertAlign w:val="superscript"/>
      <w:rtl w:val="0"/>
    </w:rPr>
  </w:style>
  <w:style w:type="character" w:customStyle="1" w:styleId="WW8Num3z2">
    <w:name w:val="WW8Num3z2"/>
    <w:uiPriority w:val="99"/>
    <w:rPr>
      <w:rFonts w:ascii="Wingdings" w:hAnsi="Wingdings"/>
      <w:rtl w:val="0"/>
    </w:rPr>
  </w:style>
  <w:style w:type="character" w:customStyle="1" w:styleId="WW8Num3z3">
    <w:name w:val="WW8Num3z3"/>
    <w:uiPriority w:val="99"/>
    <w:rPr>
      <w:rFonts w:ascii="Symbol" w:hAnsi="Symbol"/>
      <w:rtl w:val="0"/>
    </w:rPr>
  </w:style>
  <w:style w:type="character" w:customStyle="1" w:styleId="WW8Num3z4">
    <w:name w:val="WW8Num3z4"/>
    <w:uiPriority w:val="99"/>
    <w:rPr>
      <w:rFonts w:ascii="Courier New" w:hAnsi="Courier New"/>
      <w:rtl w:val="0"/>
    </w:rPr>
  </w:style>
  <w:style w:type="character" w:customStyle="1" w:styleId="WW8Num4z0">
    <w:name w:val="WW8Num4z0"/>
    <w:uiPriority w:val="99"/>
    <w:rPr>
      <w:rFonts w:ascii="Times New Roman" w:hAnsi="Times New Roman"/>
      <w:rtl w:val="0"/>
    </w:rPr>
  </w:style>
  <w:style w:type="character" w:customStyle="1" w:styleId="WW8Num5z0">
    <w:name w:val="WW8Num5z0"/>
    <w:uiPriority w:val="99"/>
    <w:rPr>
      <w:rFonts w:ascii="Times New Roman" w:hAnsi="Times New Roman"/>
      <w:rtl w:val="0"/>
    </w:rPr>
  </w:style>
  <w:style w:type="character" w:customStyle="1" w:styleId="WW8Num7z0">
    <w:name w:val="WW8Num7z0"/>
    <w:uiPriority w:val="99"/>
    <w:rPr>
      <w:rFonts w:ascii="Symbol" w:hAnsi="Symbol"/>
      <w:sz w:val="22"/>
      <w:u w:val="none"/>
      <w:effect w:val="none"/>
      <w:rtl w:val="0"/>
    </w:rPr>
  </w:style>
  <w:style w:type="character" w:customStyle="1" w:styleId="WW8Num10z0">
    <w:name w:val="WW8Num10z0"/>
    <w:uiPriority w:val="99"/>
    <w:rPr>
      <w:rFonts w:ascii="Wingdings" w:hAnsi="Wingdings"/>
      <w:rtl w:val="0"/>
    </w:rPr>
  </w:style>
  <w:style w:type="character" w:customStyle="1" w:styleId="WW8Num13z0">
    <w:name w:val="WW8Num13z0"/>
    <w:uiPriority w:val="99"/>
    <w:rPr>
      <w:rFonts w:ascii="Times New Roman" w:hAnsi="Times New Roman"/>
      <w:rtl w:val="0"/>
    </w:rPr>
  </w:style>
  <w:style w:type="character" w:customStyle="1" w:styleId="WW8Num15z0">
    <w:name w:val="WW8Num15z0"/>
    <w:uiPriority w:val="99"/>
    <w:rPr>
      <w:rFonts w:ascii="Times New Roman" w:hAnsi="Times New Roman"/>
      <w:rtl w:val="0"/>
    </w:rPr>
  </w:style>
  <w:style w:type="character" w:customStyle="1" w:styleId="WW8Num19z0">
    <w:name w:val="WW8Num19z0"/>
    <w:uiPriority w:val="99"/>
    <w:rPr>
      <w:rFonts w:ascii="Times New Roman" w:hAnsi="Times New Roman" w:cs="Times New Roman"/>
      <w:rtl w:val="0"/>
    </w:rPr>
  </w:style>
  <w:style w:type="character" w:customStyle="1" w:styleId="WW8Num22z0">
    <w:name w:val="WW8Num22z0"/>
    <w:uiPriority w:val="99"/>
  </w:style>
  <w:style w:type="character" w:customStyle="1" w:styleId="WW8Num24z0">
    <w:name w:val="WW8Num24z0"/>
    <w:uiPriority w:val="99"/>
    <w:rPr>
      <w:rFonts w:ascii="Times New Roman" w:hAnsi="Times New Roman"/>
      <w:rtl w:val="0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8Num8z0">
    <w:name w:val="WW8Num8z0"/>
    <w:uiPriority w:val="99"/>
    <w:rPr>
      <w:rFonts w:ascii="Times New Roman" w:hAnsi="Times New Roman"/>
      <w:color w:val="auto"/>
      <w:sz w:val="24"/>
      <w:rtl w:val="0"/>
    </w:rPr>
  </w:style>
  <w:style w:type="character" w:customStyle="1" w:styleId="WW8Num11z0">
    <w:name w:val="WW8Num11z0"/>
    <w:uiPriority w:val="99"/>
    <w:rPr>
      <w:rFonts w:ascii="Times New Roman" w:hAnsi="Times New Roman"/>
      <w:rtl w:val="0"/>
    </w:rPr>
  </w:style>
  <w:style w:type="character" w:customStyle="1" w:styleId="WW8Num14z0">
    <w:name w:val="WW8Num14z0"/>
    <w:uiPriority w:val="99"/>
    <w:rPr>
      <w:rFonts w:ascii="Times New Roman" w:hAnsi="Times New Roman"/>
      <w:rtl w:val="0"/>
    </w:rPr>
  </w:style>
  <w:style w:type="character" w:customStyle="1" w:styleId="WW8Num16z0">
    <w:name w:val="WW8Num16z0"/>
    <w:uiPriority w:val="99"/>
    <w:rPr>
      <w:rFonts w:ascii="Times New Roman" w:hAnsi="Times New Roman"/>
      <w:color w:val="auto"/>
      <w:sz w:val="24"/>
      <w:rtl w:val="0"/>
    </w:rPr>
  </w:style>
  <w:style w:type="character" w:customStyle="1" w:styleId="WW8Num20z0">
    <w:name w:val="WW8Num20z0"/>
    <w:uiPriority w:val="99"/>
    <w:rPr>
      <w:rFonts w:ascii="Times New Roman" w:hAnsi="Times New Roman"/>
      <w:rtl w:val="0"/>
    </w:rPr>
  </w:style>
  <w:style w:type="character" w:customStyle="1" w:styleId="WW8Num23z0">
    <w:name w:val="WW8Num23z0"/>
    <w:uiPriority w:val="99"/>
    <w:rPr>
      <w:rFonts w:ascii="Times New Roman" w:hAnsi="Times New Roman"/>
      <w:rtl w:val="0"/>
    </w:rPr>
  </w:style>
  <w:style w:type="character" w:customStyle="1" w:styleId="WW8Num25z0">
    <w:name w:val="WW8Num25z0"/>
    <w:uiPriority w:val="99"/>
    <w:rPr>
      <w:rFonts w:ascii="Times New Roman" w:hAnsi="Times New Roman"/>
      <w:rtl w:val="0"/>
    </w:rPr>
  </w:style>
  <w:style w:type="character" w:customStyle="1" w:styleId="WW-Absatz-Standardschriftart111">
    <w:name w:val="WW-Absatz-Standardschriftart111"/>
    <w:uiPriority w:val="99"/>
  </w:style>
  <w:style w:type="character" w:customStyle="1" w:styleId="WW8Num17z0">
    <w:name w:val="WW8Num17z0"/>
    <w:uiPriority w:val="99"/>
    <w:rPr>
      <w:rFonts w:ascii="Times New Roman" w:hAnsi="Times New Roman"/>
      <w:color w:val="auto"/>
      <w:sz w:val="24"/>
      <w:rtl w:val="0"/>
    </w:rPr>
  </w:style>
  <w:style w:type="character" w:customStyle="1" w:styleId="WW8Num21z0">
    <w:name w:val="WW8Num21z0"/>
    <w:uiPriority w:val="99"/>
    <w:rPr>
      <w:rFonts w:ascii="Times New Roman" w:hAnsi="Times New Roman"/>
      <w:rtl w:val="0"/>
    </w:rPr>
  </w:style>
  <w:style w:type="character" w:customStyle="1" w:styleId="WW8Num27z0">
    <w:name w:val="WW8Num27z0"/>
    <w:uiPriority w:val="99"/>
    <w:rPr>
      <w:rFonts w:ascii="Times New Roman" w:hAnsi="Times New Roman"/>
      <w:rtl w:val="0"/>
    </w:rPr>
  </w:style>
  <w:style w:type="character" w:customStyle="1" w:styleId="WW-Absatz-Standardschriftart1111">
    <w:name w:val="WW-Absatz-Standardschriftart1111"/>
    <w:uiPriority w:val="99"/>
  </w:style>
  <w:style w:type="character" w:customStyle="1" w:styleId="WW8Num9z0">
    <w:name w:val="WW8Num9z0"/>
    <w:uiPriority w:val="99"/>
    <w:rPr>
      <w:rFonts w:ascii="Times New Roman" w:hAnsi="Times New Roman" w:cs="Times New Roman"/>
      <w:rtl w:val="0"/>
    </w:rPr>
  </w:style>
  <w:style w:type="character" w:customStyle="1" w:styleId="WW8Num12z0">
    <w:name w:val="WW8Num12z0"/>
    <w:uiPriority w:val="99"/>
    <w:rPr>
      <w:rFonts w:ascii="Times New Roman" w:hAnsi="Times New Roman"/>
      <w:rtl w:val="0"/>
    </w:rPr>
  </w:style>
  <w:style w:type="character" w:customStyle="1" w:styleId="WW8Num18z0">
    <w:name w:val="WW8Num18z0"/>
    <w:uiPriority w:val="99"/>
    <w:rPr>
      <w:rFonts w:ascii="Times New Roman" w:hAnsi="Times New Roman"/>
      <w:rtl w:val="0"/>
    </w:rPr>
  </w:style>
  <w:style w:type="character" w:customStyle="1" w:styleId="WW8Num29z0">
    <w:name w:val="WW8Num29z0"/>
    <w:uiPriority w:val="99"/>
    <w:rPr>
      <w:rFonts w:ascii="Times New Roman" w:hAnsi="Times New Roman"/>
      <w:color w:val="auto"/>
      <w:sz w:val="24"/>
      <w:rtl w:val="0"/>
    </w:rPr>
  </w:style>
  <w:style w:type="character" w:customStyle="1" w:styleId="WW-Absatz-Standardschriftart11111">
    <w:name w:val="WW-Absatz-Standardschriftart11111"/>
    <w:uiPriority w:val="99"/>
  </w:style>
  <w:style w:type="character" w:customStyle="1" w:styleId="WW-Absatz-Standardschriftart111111">
    <w:name w:val="WW-Absatz-Standardschriftart111111"/>
    <w:uiPriority w:val="99"/>
  </w:style>
  <w:style w:type="character" w:customStyle="1" w:styleId="WW8Num1z1">
    <w:name w:val="WW8Num1z1"/>
    <w:uiPriority w:val="99"/>
    <w:rPr>
      <w:rFonts w:ascii="Arial" w:hAnsi="Arial" w:cs="Times New Roman"/>
      <w:rtl w:val="0"/>
    </w:rPr>
  </w:style>
  <w:style w:type="character" w:customStyle="1" w:styleId="WW8Num3z0">
    <w:name w:val="WW8Num3z0"/>
    <w:uiPriority w:val="99"/>
    <w:rPr>
      <w:rFonts w:ascii="Times New Roman" w:hAnsi="Times New Roman"/>
      <w:rtl w:val="0"/>
    </w:rPr>
  </w:style>
  <w:style w:type="character" w:customStyle="1" w:styleId="WW8Num4z2">
    <w:name w:val="WW8Num4z2"/>
    <w:uiPriority w:val="99"/>
    <w:rPr>
      <w:rFonts w:ascii="Wingdings" w:hAnsi="Wingdings"/>
      <w:rtl w:val="0"/>
    </w:rPr>
  </w:style>
  <w:style w:type="character" w:customStyle="1" w:styleId="WW8Num4z3">
    <w:name w:val="WW8Num4z3"/>
    <w:uiPriority w:val="99"/>
    <w:rPr>
      <w:rFonts w:ascii="Symbol" w:hAnsi="Symbol"/>
      <w:rtl w:val="0"/>
    </w:rPr>
  </w:style>
  <w:style w:type="character" w:customStyle="1" w:styleId="WW8Num4z4">
    <w:name w:val="WW8Num4z4"/>
    <w:uiPriority w:val="99"/>
    <w:rPr>
      <w:rFonts w:ascii="Courier New" w:hAnsi="Courier New"/>
      <w:rtl w:val="0"/>
    </w:rPr>
  </w:style>
  <w:style w:type="character" w:customStyle="1" w:styleId="WW8Num5z1">
    <w:name w:val="WW8Num5z1"/>
    <w:uiPriority w:val="99"/>
    <w:rPr>
      <w:rFonts w:ascii="Courier New" w:hAnsi="Courier New"/>
      <w:rtl w:val="0"/>
    </w:rPr>
  </w:style>
  <w:style w:type="character" w:customStyle="1" w:styleId="WW8Num5z2">
    <w:name w:val="WW8Num5z2"/>
    <w:uiPriority w:val="99"/>
    <w:rPr>
      <w:rFonts w:ascii="Wingdings" w:hAnsi="Wingdings"/>
      <w:rtl w:val="0"/>
    </w:rPr>
  </w:style>
  <w:style w:type="character" w:customStyle="1" w:styleId="WW8Num5z3">
    <w:name w:val="WW8Num5z3"/>
    <w:uiPriority w:val="99"/>
    <w:rPr>
      <w:rFonts w:ascii="Symbol" w:hAnsi="Symbol"/>
      <w:rtl w:val="0"/>
    </w:rPr>
  </w:style>
  <w:style w:type="character" w:customStyle="1" w:styleId="WW8Num6z0">
    <w:name w:val="WW8Num6z0"/>
    <w:uiPriority w:val="99"/>
    <w:rPr>
      <w:rFonts w:ascii="Times New Roman" w:hAnsi="Times New Roman"/>
      <w:rtl w:val="0"/>
    </w:rPr>
  </w:style>
  <w:style w:type="character" w:customStyle="1" w:styleId="WW8Num6z1">
    <w:name w:val="WW8Num6z1"/>
    <w:uiPriority w:val="99"/>
    <w:rPr>
      <w:rFonts w:ascii="Courier New" w:hAnsi="Courier New"/>
      <w:rtl w:val="0"/>
    </w:rPr>
  </w:style>
  <w:style w:type="character" w:customStyle="1" w:styleId="WW8Num6z2">
    <w:name w:val="WW8Num6z2"/>
    <w:uiPriority w:val="99"/>
    <w:rPr>
      <w:rFonts w:ascii="Wingdings" w:hAnsi="Wingdings"/>
      <w:rtl w:val="0"/>
    </w:rPr>
  </w:style>
  <w:style w:type="character" w:customStyle="1" w:styleId="WW8Num6z3">
    <w:name w:val="WW8Num6z3"/>
    <w:uiPriority w:val="99"/>
    <w:rPr>
      <w:rFonts w:ascii="Symbol" w:hAnsi="Symbol"/>
      <w:rtl w:val="0"/>
    </w:rPr>
  </w:style>
  <w:style w:type="character" w:customStyle="1" w:styleId="WW8Num12z1">
    <w:name w:val="WW8Num12z1"/>
    <w:uiPriority w:val="99"/>
    <w:rPr>
      <w:rFonts w:ascii="Times New Roman" w:hAnsi="Times New Roman"/>
      <w:rtl w:val="0"/>
    </w:rPr>
  </w:style>
  <w:style w:type="character" w:customStyle="1" w:styleId="WW8Num15z1">
    <w:name w:val="WW8Num15z1"/>
    <w:uiPriority w:val="99"/>
    <w:rPr>
      <w:rFonts w:ascii="Courier New" w:hAnsi="Courier New"/>
      <w:rtl w:val="0"/>
    </w:rPr>
  </w:style>
  <w:style w:type="character" w:customStyle="1" w:styleId="WW8Num15z2">
    <w:name w:val="WW8Num15z2"/>
    <w:uiPriority w:val="99"/>
    <w:rPr>
      <w:rFonts w:ascii="Wingdings" w:hAnsi="Wingdings"/>
      <w:rtl w:val="0"/>
    </w:rPr>
  </w:style>
  <w:style w:type="character" w:customStyle="1" w:styleId="WW8Num15z3">
    <w:name w:val="WW8Num15z3"/>
    <w:uiPriority w:val="99"/>
    <w:rPr>
      <w:rFonts w:ascii="Symbol" w:hAnsi="Symbol"/>
      <w:rtl w:val="0"/>
    </w:rPr>
  </w:style>
  <w:style w:type="character" w:customStyle="1" w:styleId="WW8Num21z1">
    <w:name w:val="WW8Num21z1"/>
    <w:uiPriority w:val="99"/>
    <w:rPr>
      <w:rFonts w:ascii="Courier New" w:hAnsi="Courier New"/>
      <w:rtl w:val="0"/>
    </w:rPr>
  </w:style>
  <w:style w:type="character" w:customStyle="1" w:styleId="WW8Num21z2">
    <w:name w:val="WW8Num21z2"/>
    <w:uiPriority w:val="99"/>
    <w:rPr>
      <w:rFonts w:ascii="Wingdings" w:hAnsi="Wingdings"/>
      <w:rtl w:val="0"/>
    </w:rPr>
  </w:style>
  <w:style w:type="character" w:customStyle="1" w:styleId="WW8Num21z3">
    <w:name w:val="WW8Num21z3"/>
    <w:uiPriority w:val="99"/>
    <w:rPr>
      <w:rFonts w:ascii="Symbol" w:hAnsi="Symbol"/>
      <w:rtl w:val="0"/>
    </w:rPr>
  </w:style>
  <w:style w:type="character" w:customStyle="1" w:styleId="WW8Num26z1">
    <w:name w:val="WW8Num26z1"/>
    <w:uiPriority w:val="99"/>
    <w:rPr>
      <w:rFonts w:ascii="Times New Roman" w:hAnsi="Times New Roman"/>
      <w:rtl w:val="0"/>
    </w:rPr>
  </w:style>
  <w:style w:type="character" w:customStyle="1" w:styleId="WW8Num28z0">
    <w:name w:val="WW8Num28z0"/>
    <w:uiPriority w:val="99"/>
    <w:rPr>
      <w:rFonts w:ascii="Times New Roman" w:hAnsi="Times New Roman"/>
      <w:rtl w:val="0"/>
    </w:rPr>
  </w:style>
  <w:style w:type="character" w:customStyle="1" w:styleId="WW8Num29z1">
    <w:name w:val="WW8Num29z1"/>
    <w:uiPriority w:val="99"/>
    <w:rPr>
      <w:rFonts w:ascii="Times New Roman" w:hAnsi="Times New Roman"/>
      <w:rtl w:val="0"/>
    </w:rPr>
  </w:style>
  <w:style w:type="character" w:customStyle="1" w:styleId="WW8Num30z0">
    <w:name w:val="WW8Num30z0"/>
    <w:uiPriority w:val="99"/>
    <w:rPr>
      <w:rFonts w:ascii="Symbol" w:hAnsi="Symbol"/>
      <w:sz w:val="22"/>
      <w:u w:val="none"/>
      <w:effect w:val="none"/>
      <w:rtl w:val="0"/>
    </w:rPr>
  </w:style>
  <w:style w:type="character" w:customStyle="1" w:styleId="WW8Num31z0">
    <w:name w:val="WW8Num31z0"/>
    <w:uiPriority w:val="99"/>
    <w:rPr>
      <w:rFonts w:ascii="Times New Roman" w:hAnsi="Times New Roman"/>
      <w:rtl w:val="0"/>
    </w:rPr>
  </w:style>
  <w:style w:type="character" w:customStyle="1" w:styleId="WW8Num31z1">
    <w:name w:val="WW8Num31z1"/>
    <w:uiPriority w:val="99"/>
    <w:rPr>
      <w:rFonts w:ascii="Courier New" w:hAnsi="Courier New"/>
      <w:rtl w:val="0"/>
    </w:rPr>
  </w:style>
  <w:style w:type="character" w:customStyle="1" w:styleId="WW8Num31z2">
    <w:name w:val="WW8Num31z2"/>
    <w:uiPriority w:val="99"/>
    <w:rPr>
      <w:rFonts w:ascii="Wingdings" w:hAnsi="Wingdings"/>
      <w:rtl w:val="0"/>
    </w:rPr>
  </w:style>
  <w:style w:type="character" w:customStyle="1" w:styleId="WW8Num31z3">
    <w:name w:val="WW8Num31z3"/>
    <w:uiPriority w:val="99"/>
    <w:rPr>
      <w:rFonts w:ascii="Symbol" w:hAnsi="Symbol"/>
      <w:rtl w:val="0"/>
    </w:rPr>
  </w:style>
  <w:style w:type="character" w:customStyle="1" w:styleId="WW8Num32z0">
    <w:name w:val="WW8Num32z0"/>
    <w:uiPriority w:val="99"/>
    <w:rPr>
      <w:rFonts w:ascii="Times New Roman" w:hAnsi="Times New Roman"/>
      <w:rtl w:val="0"/>
    </w:rPr>
  </w:style>
  <w:style w:type="character" w:customStyle="1" w:styleId="WW8Num32z1">
    <w:name w:val="WW8Num32z1"/>
    <w:uiPriority w:val="99"/>
    <w:rPr>
      <w:rFonts w:ascii="Courier New" w:hAnsi="Courier New"/>
      <w:rtl w:val="0"/>
    </w:rPr>
  </w:style>
  <w:style w:type="character" w:customStyle="1" w:styleId="WW8Num32z2">
    <w:name w:val="WW8Num32z2"/>
    <w:uiPriority w:val="99"/>
    <w:rPr>
      <w:rFonts w:ascii="Wingdings" w:hAnsi="Wingdings"/>
      <w:rtl w:val="0"/>
    </w:rPr>
  </w:style>
  <w:style w:type="character" w:customStyle="1" w:styleId="WW8Num32z3">
    <w:name w:val="WW8Num32z3"/>
    <w:uiPriority w:val="99"/>
    <w:rPr>
      <w:rFonts w:ascii="Symbol" w:hAnsi="Symbol"/>
      <w:rtl w:val="0"/>
    </w:rPr>
  </w:style>
  <w:style w:type="character" w:customStyle="1" w:styleId="WW8Num37z0">
    <w:name w:val="WW8Num37z0"/>
    <w:uiPriority w:val="99"/>
    <w:rPr>
      <w:rFonts w:ascii="Times New Roman" w:hAnsi="Times New Roman"/>
      <w:rtl w:val="0"/>
    </w:rPr>
  </w:style>
  <w:style w:type="character" w:customStyle="1" w:styleId="WW8Num40z1">
    <w:name w:val="WW8Num40z1"/>
    <w:uiPriority w:val="99"/>
    <w:rPr>
      <w:rFonts w:ascii="Times New Roman" w:hAnsi="Times New Roman" w:cs="Times New Roman"/>
      <w:rtl w:val="0"/>
    </w:rPr>
  </w:style>
  <w:style w:type="character" w:customStyle="1" w:styleId="WW8Num41z0">
    <w:name w:val="WW8Num41z0"/>
    <w:uiPriority w:val="99"/>
    <w:rPr>
      <w:rFonts w:ascii="Times New Roman" w:hAnsi="Times New Roman"/>
      <w:rtl w:val="0"/>
    </w:rPr>
  </w:style>
  <w:style w:type="character" w:customStyle="1" w:styleId="WW8Num41z1">
    <w:name w:val="WW8Num41z1"/>
    <w:uiPriority w:val="99"/>
    <w:rPr>
      <w:rFonts w:ascii="Courier New" w:hAnsi="Courier New"/>
      <w:rtl w:val="0"/>
    </w:rPr>
  </w:style>
  <w:style w:type="character" w:customStyle="1" w:styleId="WW8Num41z2">
    <w:name w:val="WW8Num41z2"/>
    <w:uiPriority w:val="99"/>
    <w:rPr>
      <w:rFonts w:ascii="Wingdings" w:hAnsi="Wingdings"/>
      <w:rtl w:val="0"/>
    </w:rPr>
  </w:style>
  <w:style w:type="character" w:customStyle="1" w:styleId="WW8Num41z3">
    <w:name w:val="WW8Num41z3"/>
    <w:uiPriority w:val="99"/>
    <w:rPr>
      <w:rFonts w:ascii="Symbol" w:hAnsi="Symbol"/>
      <w:rtl w:val="0"/>
    </w:rPr>
  </w:style>
  <w:style w:type="character" w:customStyle="1" w:styleId="WW8Num45z0">
    <w:name w:val="WW8Num45z0"/>
    <w:uiPriority w:val="99"/>
    <w:rPr>
      <w:rFonts w:ascii="Times New Roman" w:hAnsi="Times New Roman"/>
      <w:color w:val="auto"/>
      <w:sz w:val="24"/>
      <w:rtl w:val="0"/>
    </w:rPr>
  </w:style>
  <w:style w:type="character" w:customStyle="1" w:styleId="WW8Num48z0">
    <w:name w:val="WW8Num48z0"/>
    <w:uiPriority w:val="99"/>
    <w:rPr>
      <w:rFonts w:ascii="Wingdings" w:hAnsi="Wingdings"/>
      <w:rtl w:val="0"/>
    </w:rPr>
  </w:style>
  <w:style w:type="character" w:customStyle="1" w:styleId="WW8Num49z0">
    <w:name w:val="WW8Num49z0"/>
    <w:uiPriority w:val="99"/>
    <w:rPr>
      <w:rFonts w:ascii="Times New Roman" w:hAnsi="Times New Roman"/>
      <w:sz w:val="24"/>
      <w:rtl w:val="0"/>
    </w:rPr>
  </w:style>
  <w:style w:type="character" w:customStyle="1" w:styleId="WW8Num57z0">
    <w:name w:val="WW8Num57z0"/>
    <w:uiPriority w:val="99"/>
    <w:rPr>
      <w:rFonts w:ascii="Times New Roman" w:hAnsi="Times New Roman"/>
      <w:rtl w:val="0"/>
    </w:rPr>
  </w:style>
  <w:style w:type="character" w:customStyle="1" w:styleId="WW8Num57z1">
    <w:name w:val="WW8Num57z1"/>
    <w:uiPriority w:val="99"/>
    <w:rPr>
      <w:rFonts w:ascii="Courier New" w:hAnsi="Courier New"/>
      <w:rtl w:val="0"/>
    </w:rPr>
  </w:style>
  <w:style w:type="character" w:customStyle="1" w:styleId="WW8Num57z2">
    <w:name w:val="WW8Num57z2"/>
    <w:uiPriority w:val="99"/>
    <w:rPr>
      <w:rFonts w:ascii="Wingdings" w:hAnsi="Wingdings"/>
      <w:rtl w:val="0"/>
    </w:rPr>
  </w:style>
  <w:style w:type="character" w:customStyle="1" w:styleId="WW8Num57z3">
    <w:name w:val="WW8Num57z3"/>
    <w:uiPriority w:val="99"/>
    <w:rPr>
      <w:rFonts w:ascii="Symbol" w:hAnsi="Symbol"/>
      <w:rtl w:val="0"/>
    </w:rPr>
  </w:style>
  <w:style w:type="character" w:customStyle="1" w:styleId="WW8Num59z0">
    <w:name w:val="WW8Num59z0"/>
    <w:uiPriority w:val="99"/>
    <w:rPr>
      <w:rFonts w:ascii="Times New Roman" w:hAnsi="Times New Roman"/>
      <w:sz w:val="24"/>
      <w:u w:val="none"/>
      <w:effect w:val="none"/>
      <w:rtl w:val="0"/>
    </w:rPr>
  </w:style>
  <w:style w:type="character" w:customStyle="1" w:styleId="WW8Num60z0">
    <w:name w:val="WW8Num60z0"/>
    <w:uiPriority w:val="99"/>
    <w:rPr>
      <w:rFonts w:ascii="Symbol" w:hAnsi="Symbol"/>
      <w:rtl w:val="0"/>
    </w:rPr>
  </w:style>
  <w:style w:type="character" w:customStyle="1" w:styleId="WW8Num61z0">
    <w:name w:val="WW8Num61z0"/>
    <w:uiPriority w:val="99"/>
    <w:rPr>
      <w:rFonts w:ascii="Times New Roman" w:hAnsi="Times New Roman"/>
      <w:rtl w:val="0"/>
    </w:rPr>
  </w:style>
  <w:style w:type="character" w:customStyle="1" w:styleId="WW8Num61z1">
    <w:name w:val="WW8Num61z1"/>
    <w:uiPriority w:val="99"/>
    <w:rPr>
      <w:rFonts w:ascii="Courier New" w:hAnsi="Courier New"/>
      <w:rtl w:val="0"/>
    </w:rPr>
  </w:style>
  <w:style w:type="character" w:customStyle="1" w:styleId="WW8Num61z2">
    <w:name w:val="WW8Num61z2"/>
    <w:uiPriority w:val="99"/>
    <w:rPr>
      <w:rFonts w:ascii="Wingdings" w:hAnsi="Wingdings"/>
      <w:rtl w:val="0"/>
    </w:rPr>
  </w:style>
  <w:style w:type="character" w:customStyle="1" w:styleId="WW8Num61z3">
    <w:name w:val="WW8Num61z3"/>
    <w:uiPriority w:val="99"/>
    <w:rPr>
      <w:rFonts w:ascii="Symbol" w:hAnsi="Symbol"/>
      <w:rtl w:val="0"/>
    </w:rPr>
  </w:style>
  <w:style w:type="character" w:customStyle="1" w:styleId="WW8Num62z0">
    <w:name w:val="WW8Num62z0"/>
    <w:uiPriority w:val="99"/>
    <w:rPr>
      <w:rFonts w:ascii="Times New Roman" w:hAnsi="Times New Roman" w:cs="Times New Roman"/>
      <w:rtl w:val="0"/>
    </w:rPr>
  </w:style>
  <w:style w:type="character" w:customStyle="1" w:styleId="WW8Num62z1">
    <w:name w:val="WW8Num62z1"/>
    <w:uiPriority w:val="99"/>
    <w:rPr>
      <w:rFonts w:ascii="Times New Roman" w:hAnsi="Times New Roman"/>
      <w:sz w:val="24"/>
      <w:rtl w:val="0"/>
    </w:rPr>
  </w:style>
  <w:style w:type="character" w:customStyle="1" w:styleId="WW8Num63z0">
    <w:name w:val="WW8Num63z0"/>
    <w:uiPriority w:val="99"/>
    <w:rPr>
      <w:rFonts w:ascii="Times New Roman" w:hAnsi="Times New Roman"/>
      <w:rtl w:val="0"/>
    </w:rPr>
  </w:style>
  <w:style w:type="character" w:customStyle="1" w:styleId="WW8Num66z1">
    <w:name w:val="WW8Num66z1"/>
    <w:uiPriority w:val="99"/>
    <w:rPr>
      <w:rFonts w:ascii="Times New Roman" w:hAnsi="Times New Roman"/>
      <w:rtl w:val="0"/>
    </w:rPr>
  </w:style>
  <w:style w:type="character" w:customStyle="1" w:styleId="WW8Num67z1">
    <w:name w:val="WW8Num67z1"/>
    <w:uiPriority w:val="99"/>
    <w:rPr>
      <w:rFonts w:ascii="Courier New" w:hAnsi="Courier New"/>
      <w:rtl w:val="0"/>
    </w:rPr>
  </w:style>
  <w:style w:type="character" w:customStyle="1" w:styleId="WW8Num67z2">
    <w:name w:val="WW8Num67z2"/>
    <w:uiPriority w:val="99"/>
    <w:rPr>
      <w:rFonts w:ascii="Wingdings" w:hAnsi="Wingdings"/>
      <w:rtl w:val="0"/>
    </w:rPr>
  </w:style>
  <w:style w:type="character" w:customStyle="1" w:styleId="WW8Num67z3">
    <w:name w:val="WW8Num67z3"/>
    <w:uiPriority w:val="99"/>
    <w:rPr>
      <w:rFonts w:ascii="Symbol" w:hAnsi="Symbol"/>
      <w:rtl w:val="0"/>
    </w:rPr>
  </w:style>
  <w:style w:type="character" w:customStyle="1" w:styleId="WW8Num71z0">
    <w:name w:val="WW8Num71z0"/>
    <w:uiPriority w:val="99"/>
    <w:rPr>
      <w:rFonts w:ascii="Times New Roman" w:hAnsi="Times New Roman"/>
      <w:rtl w:val="0"/>
    </w:rPr>
  </w:style>
  <w:style w:type="character" w:customStyle="1" w:styleId="WW8Num72z1">
    <w:name w:val="WW8Num72z1"/>
    <w:uiPriority w:val="99"/>
    <w:rPr>
      <w:rFonts w:ascii="Times New Roman" w:hAnsi="Times New Roman"/>
      <w:rtl w:val="0"/>
    </w:rPr>
  </w:style>
  <w:style w:type="character" w:customStyle="1" w:styleId="WW8Num73z0">
    <w:name w:val="WW8Num73z0"/>
    <w:uiPriority w:val="99"/>
    <w:rPr>
      <w:rFonts w:ascii="Symbol" w:hAnsi="Symbol"/>
      <w:rtl w:val="0"/>
    </w:rPr>
  </w:style>
  <w:style w:type="character" w:customStyle="1" w:styleId="WW8Num75z0">
    <w:name w:val="WW8Num75z0"/>
    <w:uiPriority w:val="99"/>
    <w:rPr>
      <w:rFonts w:ascii="Times New Roman" w:hAnsi="Times New Roman"/>
      <w:rtl w:val="0"/>
    </w:rPr>
  </w:style>
  <w:style w:type="character" w:customStyle="1" w:styleId="WW8Num75z1">
    <w:name w:val="WW8Num75z1"/>
    <w:uiPriority w:val="99"/>
    <w:rPr>
      <w:rFonts w:ascii="Courier New" w:hAnsi="Courier New"/>
      <w:rtl w:val="0"/>
    </w:rPr>
  </w:style>
  <w:style w:type="character" w:customStyle="1" w:styleId="WW8Num75z2">
    <w:name w:val="WW8Num75z2"/>
    <w:uiPriority w:val="99"/>
    <w:rPr>
      <w:rFonts w:ascii="Wingdings" w:hAnsi="Wingdings"/>
      <w:rtl w:val="0"/>
    </w:rPr>
  </w:style>
  <w:style w:type="character" w:customStyle="1" w:styleId="WW8Num75z3">
    <w:name w:val="WW8Num75z3"/>
    <w:uiPriority w:val="99"/>
    <w:rPr>
      <w:rFonts w:ascii="Symbol" w:hAnsi="Symbol"/>
      <w:rtl w:val="0"/>
    </w:rPr>
  </w:style>
  <w:style w:type="character" w:customStyle="1" w:styleId="WW8Num76z0">
    <w:name w:val="WW8Num76z0"/>
    <w:uiPriority w:val="99"/>
    <w:rPr>
      <w:rFonts w:ascii="Times New Roman" w:hAnsi="Times New Roman"/>
      <w:sz w:val="24"/>
      <w:rtl w:val="0"/>
    </w:rPr>
  </w:style>
  <w:style w:type="character" w:customStyle="1" w:styleId="WW8Num78z0">
    <w:name w:val="WW8Num78z0"/>
    <w:uiPriority w:val="99"/>
    <w:rPr>
      <w:rFonts w:ascii="Times New Roman" w:hAnsi="Times New Roman"/>
      <w:rtl w:val="0"/>
    </w:rPr>
  </w:style>
  <w:style w:type="character" w:customStyle="1" w:styleId="WW8Num81z0">
    <w:name w:val="WW8Num81z0"/>
    <w:uiPriority w:val="99"/>
  </w:style>
  <w:style w:type="character" w:customStyle="1" w:styleId="WW8Num82z0">
    <w:name w:val="WW8Num82z0"/>
    <w:uiPriority w:val="99"/>
    <w:rPr>
      <w:rFonts w:ascii="Times New Roman" w:hAnsi="Times New Roman"/>
      <w:rtl w:val="0"/>
    </w:rPr>
  </w:style>
  <w:style w:type="character" w:customStyle="1" w:styleId="WW8Num82z1">
    <w:name w:val="WW8Num82z1"/>
    <w:uiPriority w:val="99"/>
    <w:rPr>
      <w:rFonts w:ascii="Courier New" w:hAnsi="Courier New"/>
      <w:rtl w:val="0"/>
    </w:rPr>
  </w:style>
  <w:style w:type="character" w:customStyle="1" w:styleId="WW8Num82z2">
    <w:name w:val="WW8Num82z2"/>
    <w:uiPriority w:val="99"/>
    <w:rPr>
      <w:rFonts w:ascii="Wingdings" w:hAnsi="Wingdings"/>
      <w:rtl w:val="0"/>
    </w:rPr>
  </w:style>
  <w:style w:type="character" w:customStyle="1" w:styleId="WW8Num82z3">
    <w:name w:val="WW8Num82z3"/>
    <w:uiPriority w:val="99"/>
    <w:rPr>
      <w:rFonts w:ascii="Symbol" w:hAnsi="Symbol"/>
      <w:rtl w:val="0"/>
    </w:rPr>
  </w:style>
  <w:style w:type="character" w:customStyle="1" w:styleId="WW8Num87z0">
    <w:name w:val="WW8Num87z0"/>
    <w:uiPriority w:val="99"/>
    <w:rPr>
      <w:rFonts w:ascii="Symbol" w:hAnsi="Symbol"/>
      <w:sz w:val="22"/>
      <w:u w:val="none"/>
      <w:effect w:val="none"/>
      <w:rtl w:val="0"/>
    </w:rPr>
  </w:style>
  <w:style w:type="character" w:customStyle="1" w:styleId="WW8Num87z1">
    <w:name w:val="WW8Num87z1"/>
    <w:uiPriority w:val="99"/>
    <w:rPr>
      <w:rFonts w:ascii="Courier New" w:hAnsi="Courier New"/>
      <w:rtl w:val="0"/>
    </w:rPr>
  </w:style>
  <w:style w:type="character" w:customStyle="1" w:styleId="WW8Num87z2">
    <w:name w:val="WW8Num87z2"/>
    <w:uiPriority w:val="99"/>
    <w:rPr>
      <w:rFonts w:ascii="Wingdings" w:hAnsi="Wingdings"/>
      <w:rtl w:val="0"/>
    </w:rPr>
  </w:style>
  <w:style w:type="character" w:customStyle="1" w:styleId="WW8Num87z3">
    <w:name w:val="WW8Num87z3"/>
    <w:uiPriority w:val="99"/>
    <w:rPr>
      <w:rFonts w:ascii="Symbol" w:hAnsi="Symbol"/>
      <w:rtl w:val="0"/>
    </w:rPr>
  </w:style>
  <w:style w:type="character" w:customStyle="1" w:styleId="WW8Num89z0">
    <w:name w:val="WW8Num89z0"/>
    <w:uiPriority w:val="99"/>
    <w:rPr>
      <w:rFonts w:ascii="Wingdings" w:hAnsi="Wingdings"/>
      <w:color w:val="auto"/>
      <w:sz w:val="16"/>
      <w:rtl w:val="0"/>
    </w:rPr>
  </w:style>
  <w:style w:type="character" w:customStyle="1" w:styleId="WW8Num91z1">
    <w:name w:val="WW8Num91z1"/>
    <w:uiPriority w:val="99"/>
    <w:rPr>
      <w:rFonts w:ascii="Times New Roman" w:hAnsi="Times New Roman"/>
      <w:rtl w:val="0"/>
    </w:rPr>
  </w:style>
  <w:style w:type="character" w:customStyle="1" w:styleId="WW8Num92z0">
    <w:name w:val="WW8Num92z0"/>
    <w:uiPriority w:val="99"/>
    <w:rPr>
      <w:rFonts w:ascii="Times New Roman" w:hAnsi="Times New Roman"/>
      <w:rtl w:val="0"/>
    </w:rPr>
  </w:style>
  <w:style w:type="character" w:customStyle="1" w:styleId="WW8Num92z1">
    <w:name w:val="WW8Num92z1"/>
    <w:uiPriority w:val="99"/>
    <w:rPr>
      <w:rFonts w:ascii="Courier New" w:hAnsi="Courier New"/>
      <w:rtl w:val="0"/>
    </w:rPr>
  </w:style>
  <w:style w:type="character" w:customStyle="1" w:styleId="WW8Num92z2">
    <w:name w:val="WW8Num92z2"/>
    <w:uiPriority w:val="99"/>
    <w:rPr>
      <w:rFonts w:ascii="Wingdings" w:hAnsi="Wingdings"/>
      <w:rtl w:val="0"/>
    </w:rPr>
  </w:style>
  <w:style w:type="character" w:customStyle="1" w:styleId="WW8Num92z3">
    <w:name w:val="WW8Num92z3"/>
    <w:uiPriority w:val="99"/>
    <w:rPr>
      <w:rFonts w:ascii="Symbol" w:hAnsi="Symbol"/>
      <w:rtl w:val="0"/>
    </w:rPr>
  </w:style>
  <w:style w:type="character" w:customStyle="1" w:styleId="WW8Num95z0">
    <w:name w:val="WW8Num95z0"/>
    <w:uiPriority w:val="99"/>
    <w:rPr>
      <w:rFonts w:ascii="Times New Roman" w:hAnsi="Times New Roman"/>
      <w:color w:val="auto"/>
      <w:sz w:val="24"/>
      <w:rtl w:val="0"/>
    </w:rPr>
  </w:style>
  <w:style w:type="character" w:customStyle="1" w:styleId="WW8Num96z0">
    <w:name w:val="WW8Num96z0"/>
    <w:uiPriority w:val="99"/>
    <w:rPr>
      <w:rFonts w:ascii="Times New Roman" w:hAnsi="Times New Roman"/>
      <w:rtl w:val="0"/>
    </w:rPr>
  </w:style>
  <w:style w:type="character" w:customStyle="1" w:styleId="WW8Num96z1">
    <w:name w:val="WW8Num96z1"/>
    <w:uiPriority w:val="99"/>
    <w:rPr>
      <w:rFonts w:ascii="Courier New" w:hAnsi="Courier New"/>
      <w:rtl w:val="0"/>
    </w:rPr>
  </w:style>
  <w:style w:type="character" w:customStyle="1" w:styleId="WW8Num96z2">
    <w:name w:val="WW8Num96z2"/>
    <w:uiPriority w:val="99"/>
    <w:rPr>
      <w:rFonts w:ascii="Wingdings" w:hAnsi="Wingdings"/>
      <w:rtl w:val="0"/>
    </w:rPr>
  </w:style>
  <w:style w:type="character" w:customStyle="1" w:styleId="WW8Num96z3">
    <w:name w:val="WW8Num96z3"/>
    <w:uiPriority w:val="99"/>
    <w:rPr>
      <w:rFonts w:ascii="Symbol" w:hAnsi="Symbol"/>
      <w:rtl w:val="0"/>
    </w:rPr>
  </w:style>
  <w:style w:type="character" w:customStyle="1" w:styleId="WW8Num99z1">
    <w:name w:val="WW8Num99z1"/>
    <w:uiPriority w:val="99"/>
    <w:rPr>
      <w:rFonts w:ascii="Arial" w:hAnsi="Arial" w:cs="Times New Roman"/>
      <w:rtl w:val="0"/>
    </w:rPr>
  </w:style>
  <w:style w:type="character" w:customStyle="1" w:styleId="Predvolenpsmoodseku1">
    <w:name w:val="Predvolené písmo odseku1"/>
    <w:uiPriority w:val="99"/>
  </w:style>
  <w:style w:type="character" w:customStyle="1" w:styleId="Odkaznakomentr1">
    <w:name w:val="Odkaz na komentár1"/>
    <w:basedOn w:val="Predvolenpsmoodseku1"/>
    <w:uiPriority w:val="99"/>
    <w:rPr>
      <w:rFonts w:ascii="Times New Roman" w:hAnsi="Times New Roman"/>
      <w:sz w:val="16"/>
      <w:szCs w:val="16"/>
      <w:rtl w:val="0"/>
    </w:rPr>
  </w:style>
  <w:style w:type="character" w:customStyle="1" w:styleId="Znakyprepoznmkupodiarou">
    <w:name w:val="Znaky pre poznámku pod čiarou"/>
    <w:basedOn w:val="Predvolenpsmoodseku1"/>
    <w:uiPriority w:val="99"/>
    <w:rPr>
      <w:rFonts w:ascii="Times New Roman" w:hAnsi="Times New Roman"/>
      <w:vertAlign w:val="superscript"/>
      <w:rtl w:val="0"/>
    </w:rPr>
  </w:style>
  <w:style w:type="character" w:customStyle="1" w:styleId="Znakyprevysvetlivky">
    <w:name w:val="Znaky pre vysvetlivky"/>
    <w:uiPriority w:val="99"/>
    <w:rPr>
      <w:vertAlign w:val="superscript"/>
    </w:rPr>
  </w:style>
  <w:style w:type="character" w:customStyle="1" w:styleId="WW-Znakyprevysvetlivky">
    <w:name w:val="WW-Znaky pre vysvetlivky"/>
    <w:uiPriority w:val="99"/>
  </w:style>
  <w:style w:type="character" w:customStyle="1" w:styleId="Symbolypreslovanie">
    <w:name w:val="Symboly pre číslovanie"/>
    <w:uiPriority w:val="99"/>
  </w:style>
  <w:style w:type="paragraph" w:styleId="CommentSubject">
    <w:name w:val="annotation subject"/>
    <w:basedOn w:val="Textkomentra1"/>
    <w:next w:val="Textkomentra1"/>
    <w:uiPriority w:val="99"/>
    <w:semiHidden/>
    <w:pPr>
      <w:jc w:val="left"/>
    </w:pPr>
    <w:rPr>
      <w:b/>
      <w:bCs/>
    </w:rPr>
  </w:style>
  <w:style w:type="character" w:styleId="Hyperlink">
    <w:name w:val="Hyperlink"/>
    <w:basedOn w:val="DefaultParagraphFont"/>
    <w:uiPriority w:val="99"/>
    <w:rPr>
      <w:rFonts w:ascii="Times New Roman" w:hAnsi="Times New Roman"/>
      <w:color w:val="0000FF"/>
      <w:u w:val="single"/>
      <w:rtl w:val="0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/>
      <w:color w:val="0000FF"/>
      <w:u w:val="single"/>
      <w:rtl w:val="0"/>
    </w:r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Pr>
      <w:rFonts w:ascii="Times New Roman" w:hAnsi="Times New Roman"/>
      <w:rtl w:val="0"/>
    </w:rPr>
  </w:style>
  <w:style w:type="paragraph" w:styleId="BodyTextIndent2">
    <w:name w:val="Body Text Indent 2"/>
    <w:basedOn w:val="Normal"/>
    <w:uiPriority w:val="99"/>
    <w:pPr>
      <w:tabs>
        <w:tab w:val="left" w:pos="993"/>
      </w:tabs>
      <w:suppressAutoHyphens/>
      <w:ind w:left="993" w:hanging="426"/>
      <w:jc w:val="both"/>
    </w:pPr>
    <w:rPr>
      <w:color w:val="00000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png" /><Relationship Id="rId6" Type="http://schemas.openxmlformats.org/officeDocument/2006/relationships/image" Target="cid:image001.gif@01C64762.A1A99350" TargetMode="External" /><Relationship Id="rId7" Type="http://schemas.openxmlformats.org/officeDocument/2006/relationships/image" Target="media/image2.png" /><Relationship Id="rId8" Type="http://schemas.openxmlformats.org/officeDocument/2006/relationships/image" Target="cid:image002.gif@01C64762.A1A99350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26</Pages>
  <Words>7124</Words>
  <Characters>42037</Characters>
  <Application>Microsoft Office Word</Application>
  <DocSecurity>0</DocSecurity>
  <Lines>0</Lines>
  <Paragraphs>0</Paragraphs>
  <ScaleCrop>false</ScaleCrop>
  <Company>UVZ SR</Company>
  <LinksUpToDate>false</LinksUpToDate>
  <CharactersWithSpaces>49063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NARIADENIE VLÁDY</dc:title>
  <dc:creator>Ivan Albert</dc:creator>
  <cp:lastModifiedBy>Viera Martincová</cp:lastModifiedBy>
  <cp:revision>2</cp:revision>
  <cp:lastPrinted>2007-04-11T09:17:00Z</cp:lastPrinted>
  <dcterms:created xsi:type="dcterms:W3CDTF">2007-04-11T15:20:00Z</dcterms:created>
  <dcterms:modified xsi:type="dcterms:W3CDTF">2007-04-11T15:20:00Z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-2116623604</vt:i4>
  </property>
  <property fmtid="{D5CDD505-2E9C-101B-9397-08002B2CF9AE}" pid="3" name="_AuthorEmail">
    <vt:lpwstr>kvetoslava.koppova@vzbb.sk</vt:lpwstr>
  </property>
  <property fmtid="{D5CDD505-2E9C-101B-9397-08002B2CF9AE}" pid="4" name="_AuthorEmailDisplayName">
    <vt:lpwstr>Kvetoslava Koppová</vt:lpwstr>
  </property>
  <property fmtid="{D5CDD505-2E9C-101B-9397-08002B2CF9AE}" pid="5" name="_EmailSubject">
    <vt:lpwstr>nariadenie vlády</vt:lpwstr>
  </property>
  <property fmtid="{D5CDD505-2E9C-101B-9397-08002B2CF9AE}" pid="6" name="_PreviousAdHocReviewCycleID">
    <vt:i4>1971666886</vt:i4>
  </property>
</Properties>
</file>